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2044" w:rsidRDefault="007F2044" w:rsidP="007F2044">
      <w:pPr>
        <w:autoSpaceDE w:val="0"/>
        <w:autoSpaceDN w:val="0"/>
        <w:adjustRightInd w:val="0"/>
        <w:spacing w:before="0" w:after="0" w:line="240" w:lineRule="auto"/>
        <w:jc w:val="center"/>
        <w:rPr>
          <w:rFonts w:cs="Arial"/>
          <w:sz w:val="56"/>
          <w:szCs w:val="56"/>
        </w:rPr>
      </w:pPr>
      <w:r>
        <w:rPr>
          <w:rFonts w:cs="Arial"/>
          <w:noProof/>
          <w:sz w:val="56"/>
          <w:szCs w:val="56"/>
          <w:lang w:val="en-GB" w:eastAsia="en-GB"/>
        </w:rPr>
        <w:drawing>
          <wp:inline distT="0" distB="0" distL="0" distR="0">
            <wp:extent cx="3686175" cy="1442647"/>
            <wp:effectExtent l="0" t="0" r="0" b="5715"/>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89000" cy="1443753"/>
                    </a:xfrm>
                    <a:prstGeom prst="rect">
                      <a:avLst/>
                    </a:prstGeom>
                    <a:noFill/>
                    <a:ln>
                      <a:noFill/>
                    </a:ln>
                  </pic:spPr>
                </pic:pic>
              </a:graphicData>
            </a:graphic>
          </wp:inline>
        </w:drawing>
      </w:r>
    </w:p>
    <w:p w:rsidR="007F2044" w:rsidRDefault="007F2044" w:rsidP="007F2044">
      <w:pPr>
        <w:autoSpaceDE w:val="0"/>
        <w:autoSpaceDN w:val="0"/>
        <w:adjustRightInd w:val="0"/>
        <w:spacing w:before="0" w:after="0" w:line="240" w:lineRule="auto"/>
        <w:rPr>
          <w:rFonts w:cs="Arial"/>
          <w:sz w:val="56"/>
          <w:szCs w:val="56"/>
        </w:rPr>
      </w:pPr>
    </w:p>
    <w:p w:rsidR="007F2044" w:rsidRDefault="007F2044" w:rsidP="007F2044">
      <w:pPr>
        <w:autoSpaceDE w:val="0"/>
        <w:autoSpaceDN w:val="0"/>
        <w:adjustRightInd w:val="0"/>
        <w:spacing w:before="0" w:after="0" w:line="240" w:lineRule="auto"/>
        <w:rPr>
          <w:rFonts w:cs="Arial"/>
          <w:sz w:val="56"/>
          <w:szCs w:val="56"/>
        </w:rPr>
      </w:pPr>
    </w:p>
    <w:p w:rsidR="007F2044" w:rsidRDefault="00784A8A" w:rsidP="007F2044">
      <w:pPr>
        <w:autoSpaceDE w:val="0"/>
        <w:autoSpaceDN w:val="0"/>
        <w:adjustRightInd w:val="0"/>
        <w:spacing w:before="0" w:after="0" w:line="240" w:lineRule="auto"/>
        <w:jc w:val="center"/>
        <w:rPr>
          <w:rFonts w:cs="Arial"/>
          <w:sz w:val="56"/>
          <w:szCs w:val="56"/>
        </w:rPr>
      </w:pPr>
      <w:r>
        <w:rPr>
          <w:rFonts w:cs="Arial"/>
          <w:sz w:val="56"/>
          <w:szCs w:val="56"/>
        </w:rPr>
        <w:t>Network Management</w:t>
      </w:r>
      <w:r w:rsidR="007F2044">
        <w:rPr>
          <w:rFonts w:cs="Arial"/>
          <w:sz w:val="56"/>
          <w:szCs w:val="56"/>
        </w:rPr>
        <w:t xml:space="preserve"> Lab Manual</w:t>
      </w:r>
    </w:p>
    <w:p w:rsidR="007F2044" w:rsidRDefault="007F2044" w:rsidP="007F2044">
      <w:pPr>
        <w:autoSpaceDE w:val="0"/>
        <w:autoSpaceDN w:val="0"/>
        <w:adjustRightInd w:val="0"/>
        <w:spacing w:before="0" w:after="0" w:line="240" w:lineRule="auto"/>
        <w:jc w:val="center"/>
        <w:rPr>
          <w:rFonts w:cs="Arial"/>
          <w:sz w:val="40"/>
          <w:szCs w:val="40"/>
        </w:rPr>
      </w:pPr>
      <w:r>
        <w:rPr>
          <w:rFonts w:cs="Arial"/>
          <w:sz w:val="40"/>
          <w:szCs w:val="40"/>
        </w:rPr>
        <w:t>B</w:t>
      </w:r>
      <w:r w:rsidR="00F10E7D">
        <w:rPr>
          <w:rFonts w:cs="Arial"/>
          <w:sz w:val="40"/>
          <w:szCs w:val="40"/>
        </w:rPr>
        <w:t>.</w:t>
      </w:r>
      <w:r>
        <w:rPr>
          <w:rFonts w:cs="Arial"/>
          <w:sz w:val="40"/>
          <w:szCs w:val="40"/>
        </w:rPr>
        <w:t xml:space="preserve">Sc. </w:t>
      </w:r>
      <w:r w:rsidR="00F10E7D">
        <w:rPr>
          <w:rFonts w:cs="Arial"/>
          <w:sz w:val="40"/>
          <w:szCs w:val="40"/>
        </w:rPr>
        <w:t>(Hons</w:t>
      </w:r>
      <w:proofErr w:type="gramStart"/>
      <w:r w:rsidR="00F10E7D">
        <w:rPr>
          <w:rFonts w:cs="Arial"/>
          <w:sz w:val="40"/>
          <w:szCs w:val="40"/>
        </w:rPr>
        <w:t>)</w:t>
      </w:r>
      <w:r>
        <w:rPr>
          <w:rFonts w:cs="Arial"/>
          <w:sz w:val="40"/>
          <w:szCs w:val="40"/>
        </w:rPr>
        <w:t>Comput</w:t>
      </w:r>
      <w:r w:rsidR="00F10E7D">
        <w:rPr>
          <w:rFonts w:cs="Arial"/>
          <w:sz w:val="40"/>
          <w:szCs w:val="40"/>
        </w:rPr>
        <w:t>er</w:t>
      </w:r>
      <w:proofErr w:type="gramEnd"/>
      <w:r w:rsidR="00F10E7D">
        <w:rPr>
          <w:rFonts w:cs="Arial"/>
          <w:sz w:val="40"/>
          <w:szCs w:val="40"/>
        </w:rPr>
        <w:t xml:space="preserve"> Networks &amp; B</w:t>
      </w:r>
      <w:r w:rsidR="00533A82">
        <w:rPr>
          <w:rFonts w:cs="Arial"/>
          <w:sz w:val="40"/>
          <w:szCs w:val="40"/>
        </w:rPr>
        <w:t xml:space="preserve">Eng </w:t>
      </w:r>
      <w:r w:rsidR="00F10E7D">
        <w:rPr>
          <w:rFonts w:cs="Arial"/>
          <w:sz w:val="40"/>
          <w:szCs w:val="40"/>
        </w:rPr>
        <w:t xml:space="preserve">(Hons) </w:t>
      </w:r>
      <w:r w:rsidR="00533A82">
        <w:rPr>
          <w:rFonts w:cs="Arial"/>
          <w:sz w:val="40"/>
          <w:szCs w:val="40"/>
        </w:rPr>
        <w:t>Computer Network Technology</w:t>
      </w:r>
    </w:p>
    <w:p w:rsidR="007F2044" w:rsidRDefault="007F2044" w:rsidP="007F2044">
      <w:pPr>
        <w:autoSpaceDE w:val="0"/>
        <w:autoSpaceDN w:val="0"/>
        <w:adjustRightInd w:val="0"/>
        <w:spacing w:before="0" w:after="0" w:line="240" w:lineRule="auto"/>
        <w:jc w:val="center"/>
        <w:rPr>
          <w:rFonts w:cs="Arial"/>
          <w:sz w:val="40"/>
          <w:szCs w:val="40"/>
        </w:rPr>
      </w:pPr>
      <w:r>
        <w:rPr>
          <w:rFonts w:cs="Arial"/>
          <w:sz w:val="40"/>
          <w:szCs w:val="40"/>
        </w:rPr>
        <w:t>School of Applied Computing</w:t>
      </w:r>
    </w:p>
    <w:p w:rsidR="007F2044" w:rsidRDefault="007F2044" w:rsidP="007F2044">
      <w:pPr>
        <w:autoSpaceDE w:val="0"/>
        <w:autoSpaceDN w:val="0"/>
        <w:adjustRightInd w:val="0"/>
        <w:spacing w:before="0" w:after="0" w:line="240" w:lineRule="auto"/>
        <w:jc w:val="center"/>
        <w:rPr>
          <w:rFonts w:cs="Arial"/>
          <w:sz w:val="40"/>
          <w:szCs w:val="40"/>
        </w:rPr>
      </w:pPr>
      <w:r>
        <w:rPr>
          <w:rFonts w:cs="Arial"/>
          <w:sz w:val="40"/>
          <w:szCs w:val="40"/>
        </w:rPr>
        <w:t>Faculty of Architecture, Computing and</w:t>
      </w:r>
    </w:p>
    <w:p w:rsidR="007F2044" w:rsidRDefault="007F2044" w:rsidP="007F2044">
      <w:pPr>
        <w:autoSpaceDE w:val="0"/>
        <w:autoSpaceDN w:val="0"/>
        <w:adjustRightInd w:val="0"/>
        <w:spacing w:before="0" w:after="0" w:line="240" w:lineRule="auto"/>
        <w:jc w:val="center"/>
        <w:rPr>
          <w:rFonts w:cs="Arial"/>
          <w:sz w:val="40"/>
          <w:szCs w:val="40"/>
        </w:rPr>
      </w:pPr>
      <w:r>
        <w:rPr>
          <w:rFonts w:cs="Arial"/>
          <w:sz w:val="40"/>
          <w:szCs w:val="40"/>
        </w:rPr>
        <w:t>Engineering</w:t>
      </w:r>
    </w:p>
    <w:p w:rsidR="007F2044" w:rsidRDefault="007F2044" w:rsidP="007F2044">
      <w:pPr>
        <w:autoSpaceDE w:val="0"/>
        <w:autoSpaceDN w:val="0"/>
        <w:adjustRightInd w:val="0"/>
        <w:spacing w:before="0" w:after="0" w:line="240" w:lineRule="auto"/>
        <w:jc w:val="center"/>
        <w:rPr>
          <w:rFonts w:cs="Arial"/>
          <w:sz w:val="40"/>
          <w:szCs w:val="40"/>
        </w:rPr>
      </w:pPr>
      <w:r>
        <w:rPr>
          <w:rFonts w:cs="Arial"/>
          <w:sz w:val="40"/>
          <w:szCs w:val="40"/>
        </w:rPr>
        <w:t>University of Wales Trinity St David</w:t>
      </w:r>
    </w:p>
    <w:p w:rsidR="00E43018" w:rsidRDefault="007F2044" w:rsidP="007F2044">
      <w:pPr>
        <w:spacing w:before="0" w:after="0" w:line="240" w:lineRule="auto"/>
        <w:jc w:val="center"/>
      </w:pPr>
      <w:r>
        <w:rPr>
          <w:rFonts w:cs="Arial"/>
          <w:sz w:val="40"/>
          <w:szCs w:val="40"/>
        </w:rPr>
        <w:t>Swansea</w:t>
      </w:r>
      <w:r>
        <w:rPr>
          <w:rFonts w:cs="Arial"/>
          <w:sz w:val="44"/>
          <w:szCs w:val="44"/>
        </w:rPr>
        <w:t>.</w:t>
      </w:r>
    </w:p>
    <w:p w:rsidR="007F2044" w:rsidRDefault="007F2044">
      <w:pPr>
        <w:spacing w:before="0" w:after="0" w:line="240" w:lineRule="auto"/>
      </w:pPr>
    </w:p>
    <w:p w:rsidR="007F2044" w:rsidRDefault="007F2044" w:rsidP="007F2044">
      <w:pPr>
        <w:autoSpaceDE w:val="0"/>
        <w:autoSpaceDN w:val="0"/>
        <w:adjustRightInd w:val="0"/>
        <w:spacing w:before="0" w:after="0" w:line="240" w:lineRule="auto"/>
        <w:rPr>
          <w:rFonts w:cs="Arial"/>
          <w:sz w:val="44"/>
          <w:szCs w:val="44"/>
        </w:rPr>
      </w:pPr>
    </w:p>
    <w:p w:rsidR="007F2044" w:rsidRDefault="007F2044" w:rsidP="007F2044">
      <w:pPr>
        <w:autoSpaceDE w:val="0"/>
        <w:autoSpaceDN w:val="0"/>
        <w:adjustRightInd w:val="0"/>
        <w:spacing w:before="0" w:after="0" w:line="240" w:lineRule="auto"/>
        <w:rPr>
          <w:rFonts w:cs="Arial"/>
          <w:sz w:val="44"/>
          <w:szCs w:val="44"/>
        </w:rPr>
      </w:pPr>
      <w:r w:rsidRPr="000F77CF">
        <w:rPr>
          <w:noProof/>
          <w:lang w:val="en-GB" w:eastAsia="en-GB"/>
        </w:rPr>
        <w:drawing>
          <wp:anchor distT="0" distB="0" distL="114300" distR="114300" simplePos="0" relativeHeight="251659264" behindDoc="0" locked="0" layoutInCell="1" allowOverlap="1" wp14:anchorId="4ABAA93A" wp14:editId="75FAECD6">
            <wp:simplePos x="0" y="0"/>
            <wp:positionH relativeFrom="column">
              <wp:posOffset>1657350</wp:posOffset>
            </wp:positionH>
            <wp:positionV relativeFrom="paragraph">
              <wp:posOffset>131445</wp:posOffset>
            </wp:positionV>
            <wp:extent cx="3314700" cy="1333500"/>
            <wp:effectExtent l="0" t="0" r="0" b="0"/>
            <wp:wrapSquare wrapText="bothSides"/>
            <wp:docPr id="2" name="Picture 2" descr="C:\Users\arya\Documents\logo\fwdnewuniversityandschoolofappliedcomputinglogos\image005.png"/>
            <wp:cNvGraphicFramePr/>
            <a:graphic xmlns:a="http://schemas.openxmlformats.org/drawingml/2006/main">
              <a:graphicData uri="http://schemas.openxmlformats.org/drawingml/2006/picture">
                <pic:pic xmlns:pic="http://schemas.openxmlformats.org/drawingml/2006/picture">
                  <pic:nvPicPr>
                    <pic:cNvPr id="1027" name="Picture 3" descr="C:\Users\arya\Documents\logo\fwdnewuniversityandschoolofappliedcomputinglogos\image005.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14700" cy="1333500"/>
                    </a:xfrm>
                    <a:prstGeom prst="rect">
                      <a:avLst/>
                    </a:prstGeom>
                    <a:noFill/>
                    <a:extLst/>
                  </pic:spPr>
                </pic:pic>
              </a:graphicData>
            </a:graphic>
            <wp14:sizeRelH relativeFrom="margin">
              <wp14:pctWidth>0</wp14:pctWidth>
            </wp14:sizeRelH>
            <wp14:sizeRelV relativeFrom="margin">
              <wp14:pctHeight>0</wp14:pctHeight>
            </wp14:sizeRelV>
          </wp:anchor>
        </w:drawing>
      </w:r>
    </w:p>
    <w:p w:rsidR="007F2044" w:rsidRDefault="007F2044" w:rsidP="007F2044">
      <w:pPr>
        <w:autoSpaceDE w:val="0"/>
        <w:autoSpaceDN w:val="0"/>
        <w:adjustRightInd w:val="0"/>
        <w:spacing w:before="0" w:after="0" w:line="240" w:lineRule="auto"/>
        <w:rPr>
          <w:rFonts w:cs="Arial"/>
          <w:sz w:val="44"/>
          <w:szCs w:val="44"/>
        </w:rPr>
      </w:pPr>
    </w:p>
    <w:p w:rsidR="007F2044" w:rsidRDefault="007F2044" w:rsidP="007F2044">
      <w:pPr>
        <w:autoSpaceDE w:val="0"/>
        <w:autoSpaceDN w:val="0"/>
        <w:adjustRightInd w:val="0"/>
        <w:spacing w:before="0" w:after="0" w:line="240" w:lineRule="auto"/>
        <w:rPr>
          <w:rFonts w:cs="Arial"/>
          <w:sz w:val="44"/>
          <w:szCs w:val="44"/>
        </w:rPr>
      </w:pPr>
    </w:p>
    <w:p w:rsidR="007F2044" w:rsidRDefault="007F2044" w:rsidP="007F2044">
      <w:pPr>
        <w:autoSpaceDE w:val="0"/>
        <w:autoSpaceDN w:val="0"/>
        <w:adjustRightInd w:val="0"/>
        <w:spacing w:before="0" w:after="0" w:line="240" w:lineRule="auto"/>
        <w:jc w:val="center"/>
        <w:rPr>
          <w:rFonts w:cs="Arial"/>
          <w:sz w:val="44"/>
          <w:szCs w:val="44"/>
        </w:rPr>
      </w:pPr>
    </w:p>
    <w:p w:rsidR="007F2044" w:rsidRDefault="007F2044" w:rsidP="007F2044">
      <w:pPr>
        <w:autoSpaceDE w:val="0"/>
        <w:autoSpaceDN w:val="0"/>
        <w:adjustRightInd w:val="0"/>
        <w:spacing w:before="0" w:after="0" w:line="240" w:lineRule="auto"/>
        <w:jc w:val="center"/>
        <w:rPr>
          <w:rFonts w:cs="Arial"/>
          <w:sz w:val="44"/>
          <w:szCs w:val="44"/>
        </w:rPr>
      </w:pPr>
    </w:p>
    <w:p w:rsidR="007F2044" w:rsidRDefault="007F2044" w:rsidP="007F2044">
      <w:pPr>
        <w:autoSpaceDE w:val="0"/>
        <w:autoSpaceDN w:val="0"/>
        <w:adjustRightInd w:val="0"/>
        <w:spacing w:before="0" w:after="0" w:line="240" w:lineRule="auto"/>
        <w:jc w:val="center"/>
        <w:rPr>
          <w:rFonts w:cs="Arial"/>
          <w:sz w:val="44"/>
          <w:szCs w:val="44"/>
        </w:rPr>
      </w:pPr>
    </w:p>
    <w:p w:rsidR="007F2044" w:rsidRDefault="007F2044" w:rsidP="007F2044">
      <w:pPr>
        <w:autoSpaceDE w:val="0"/>
        <w:autoSpaceDN w:val="0"/>
        <w:adjustRightInd w:val="0"/>
        <w:spacing w:before="0" w:after="0" w:line="240" w:lineRule="auto"/>
        <w:jc w:val="center"/>
        <w:rPr>
          <w:rFonts w:cs="Arial"/>
          <w:sz w:val="44"/>
          <w:szCs w:val="44"/>
        </w:rPr>
      </w:pPr>
      <w:r>
        <w:rPr>
          <w:rFonts w:cs="Arial"/>
          <w:sz w:val="44"/>
          <w:szCs w:val="44"/>
        </w:rPr>
        <w:t>201</w:t>
      </w:r>
      <w:r w:rsidR="00312188">
        <w:rPr>
          <w:rFonts w:cs="Arial"/>
          <w:sz w:val="44"/>
          <w:szCs w:val="44"/>
        </w:rPr>
        <w:t>5</w:t>
      </w:r>
      <w:r>
        <w:rPr>
          <w:rFonts w:cs="Arial"/>
          <w:sz w:val="44"/>
          <w:szCs w:val="44"/>
        </w:rPr>
        <w:t>-201</w:t>
      </w:r>
      <w:r w:rsidR="00312188">
        <w:rPr>
          <w:rFonts w:cs="Arial"/>
          <w:sz w:val="44"/>
          <w:szCs w:val="44"/>
        </w:rPr>
        <w:t>6</w:t>
      </w:r>
    </w:p>
    <w:p w:rsidR="007F2044" w:rsidRDefault="007F2044" w:rsidP="007F2044">
      <w:pPr>
        <w:autoSpaceDE w:val="0"/>
        <w:autoSpaceDN w:val="0"/>
        <w:adjustRightInd w:val="0"/>
        <w:spacing w:before="0" w:after="0" w:line="240" w:lineRule="auto"/>
        <w:jc w:val="center"/>
        <w:rPr>
          <w:rFonts w:cs="Arial"/>
          <w:sz w:val="44"/>
          <w:szCs w:val="44"/>
        </w:rPr>
      </w:pPr>
    </w:p>
    <w:p w:rsidR="007F2044" w:rsidRDefault="007F2044" w:rsidP="007F2044">
      <w:pPr>
        <w:autoSpaceDE w:val="0"/>
        <w:autoSpaceDN w:val="0"/>
        <w:adjustRightInd w:val="0"/>
        <w:spacing w:before="0" w:after="0" w:line="240" w:lineRule="auto"/>
        <w:jc w:val="center"/>
      </w:pPr>
      <w:r>
        <w:rPr>
          <w:rFonts w:cs="Arial"/>
          <w:sz w:val="44"/>
          <w:szCs w:val="44"/>
        </w:rPr>
        <w:t>Module Leader: Dr Carlene Campbell</w:t>
      </w:r>
    </w:p>
    <w:sdt>
      <w:sdtPr>
        <w:id w:val="-984545076"/>
        <w:docPartObj>
          <w:docPartGallery w:val="Table of Contents"/>
          <w:docPartUnique/>
        </w:docPartObj>
      </w:sdtPr>
      <w:sdtEndPr>
        <w:rPr>
          <w:rFonts w:ascii="Arial" w:eastAsia="Calibri" w:hAnsi="Arial" w:cs="Times New Roman"/>
          <w:noProof/>
          <w:color w:val="auto"/>
          <w:sz w:val="22"/>
          <w:szCs w:val="22"/>
          <w:lang w:eastAsia="en-US"/>
        </w:rPr>
      </w:sdtEndPr>
      <w:sdtContent>
        <w:p w:rsidR="000834E5" w:rsidRDefault="000834E5">
          <w:pPr>
            <w:pStyle w:val="TOCHeading"/>
          </w:pPr>
          <w:r>
            <w:t xml:space="preserve">Table of </w:t>
          </w:r>
          <w:bookmarkStart w:id="0" w:name="_GoBack"/>
          <w:bookmarkEnd w:id="0"/>
          <w:r>
            <w:t>Contents</w:t>
          </w:r>
        </w:p>
        <w:p w:rsidR="006C74E4" w:rsidRDefault="000834E5">
          <w:pPr>
            <w:pStyle w:val="TOC1"/>
            <w:tabs>
              <w:tab w:val="right" w:leader="dot" w:pos="10070"/>
            </w:tabs>
            <w:rPr>
              <w:rFonts w:asciiTheme="minorHAnsi" w:eastAsiaTheme="minorEastAsia" w:hAnsiTheme="minorHAnsi" w:cstheme="minorBidi"/>
              <w:noProof/>
              <w:sz w:val="22"/>
              <w:szCs w:val="22"/>
              <w:lang w:val="en-GB" w:eastAsia="en-GB"/>
            </w:rPr>
          </w:pPr>
          <w:r>
            <w:fldChar w:fldCharType="begin"/>
          </w:r>
          <w:r>
            <w:instrText xml:space="preserve"> TOC \o "1-3" \h \z \u </w:instrText>
          </w:r>
          <w:r>
            <w:fldChar w:fldCharType="separate"/>
          </w:r>
          <w:hyperlink w:anchor="_Toc431327692" w:history="1">
            <w:r w:rsidR="006C74E4" w:rsidRPr="00826098">
              <w:rPr>
                <w:rStyle w:val="Hyperlink"/>
                <w:noProof/>
                <w:highlight w:val="yellow"/>
              </w:rPr>
              <w:t>Lab1 - Accessing Network Devices with SSH</w:t>
            </w:r>
            <w:r w:rsidR="006C74E4">
              <w:rPr>
                <w:noProof/>
                <w:webHidden/>
              </w:rPr>
              <w:tab/>
            </w:r>
            <w:r w:rsidR="006C74E4">
              <w:rPr>
                <w:noProof/>
                <w:webHidden/>
              </w:rPr>
              <w:fldChar w:fldCharType="begin"/>
            </w:r>
            <w:r w:rsidR="006C74E4">
              <w:rPr>
                <w:noProof/>
                <w:webHidden/>
              </w:rPr>
              <w:instrText xml:space="preserve"> PAGEREF _Toc431327692 \h </w:instrText>
            </w:r>
            <w:r w:rsidR="006C74E4">
              <w:rPr>
                <w:noProof/>
                <w:webHidden/>
              </w:rPr>
            </w:r>
            <w:r w:rsidR="006C74E4">
              <w:rPr>
                <w:noProof/>
                <w:webHidden/>
              </w:rPr>
              <w:fldChar w:fldCharType="separate"/>
            </w:r>
            <w:r w:rsidR="006C74E4">
              <w:rPr>
                <w:noProof/>
                <w:webHidden/>
              </w:rPr>
              <w:t>4</w:t>
            </w:r>
            <w:r w:rsidR="006C74E4">
              <w:rPr>
                <w:noProof/>
                <w:webHidden/>
              </w:rPr>
              <w:fldChar w:fldCharType="end"/>
            </w:r>
          </w:hyperlink>
        </w:p>
        <w:p w:rsidR="006C74E4" w:rsidRDefault="006C74E4">
          <w:pPr>
            <w:pStyle w:val="TOC1"/>
            <w:tabs>
              <w:tab w:val="right" w:leader="dot" w:pos="10070"/>
            </w:tabs>
            <w:rPr>
              <w:rFonts w:asciiTheme="minorHAnsi" w:eastAsiaTheme="minorEastAsia" w:hAnsiTheme="minorHAnsi" w:cstheme="minorBidi"/>
              <w:noProof/>
              <w:sz w:val="22"/>
              <w:szCs w:val="22"/>
              <w:lang w:val="en-GB" w:eastAsia="en-GB"/>
            </w:rPr>
          </w:pPr>
          <w:hyperlink w:anchor="_Toc431327693" w:history="1">
            <w:r w:rsidRPr="00826098">
              <w:rPr>
                <w:rStyle w:val="Hyperlink"/>
                <w:noProof/>
              </w:rPr>
              <w:t>Part 1: Configure Basic Device Settings</w:t>
            </w:r>
            <w:r>
              <w:rPr>
                <w:noProof/>
                <w:webHidden/>
              </w:rPr>
              <w:tab/>
            </w:r>
            <w:r>
              <w:rPr>
                <w:noProof/>
                <w:webHidden/>
              </w:rPr>
              <w:fldChar w:fldCharType="begin"/>
            </w:r>
            <w:r>
              <w:rPr>
                <w:noProof/>
                <w:webHidden/>
              </w:rPr>
              <w:instrText xml:space="preserve"> PAGEREF _Toc431327693 \h </w:instrText>
            </w:r>
            <w:r>
              <w:rPr>
                <w:noProof/>
                <w:webHidden/>
              </w:rPr>
            </w:r>
            <w:r>
              <w:rPr>
                <w:noProof/>
                <w:webHidden/>
              </w:rPr>
              <w:fldChar w:fldCharType="separate"/>
            </w:r>
            <w:r>
              <w:rPr>
                <w:noProof/>
                <w:webHidden/>
              </w:rPr>
              <w:t>5</w:t>
            </w:r>
            <w:r>
              <w:rPr>
                <w:noProof/>
                <w:webHidden/>
              </w:rPr>
              <w:fldChar w:fldCharType="end"/>
            </w:r>
          </w:hyperlink>
        </w:p>
        <w:p w:rsidR="006C74E4" w:rsidRDefault="006C74E4">
          <w:pPr>
            <w:pStyle w:val="TOC1"/>
            <w:tabs>
              <w:tab w:val="right" w:leader="dot" w:pos="10070"/>
            </w:tabs>
            <w:rPr>
              <w:rFonts w:asciiTheme="minorHAnsi" w:eastAsiaTheme="minorEastAsia" w:hAnsiTheme="minorHAnsi" w:cstheme="minorBidi"/>
              <w:noProof/>
              <w:sz w:val="22"/>
              <w:szCs w:val="22"/>
              <w:lang w:val="en-GB" w:eastAsia="en-GB"/>
            </w:rPr>
          </w:pPr>
          <w:hyperlink w:anchor="_Toc431327694" w:history="1">
            <w:r w:rsidRPr="00826098">
              <w:rPr>
                <w:rStyle w:val="Hyperlink"/>
                <w:noProof/>
              </w:rPr>
              <w:t>Part 2: Configure the Router for SSH Access</w:t>
            </w:r>
            <w:r>
              <w:rPr>
                <w:noProof/>
                <w:webHidden/>
              </w:rPr>
              <w:tab/>
            </w:r>
            <w:r>
              <w:rPr>
                <w:noProof/>
                <w:webHidden/>
              </w:rPr>
              <w:fldChar w:fldCharType="begin"/>
            </w:r>
            <w:r>
              <w:rPr>
                <w:noProof/>
                <w:webHidden/>
              </w:rPr>
              <w:instrText xml:space="preserve"> PAGEREF _Toc431327694 \h </w:instrText>
            </w:r>
            <w:r>
              <w:rPr>
                <w:noProof/>
                <w:webHidden/>
              </w:rPr>
            </w:r>
            <w:r>
              <w:rPr>
                <w:noProof/>
                <w:webHidden/>
              </w:rPr>
              <w:fldChar w:fldCharType="separate"/>
            </w:r>
            <w:r>
              <w:rPr>
                <w:noProof/>
                <w:webHidden/>
              </w:rPr>
              <w:t>6</w:t>
            </w:r>
            <w:r>
              <w:rPr>
                <w:noProof/>
                <w:webHidden/>
              </w:rPr>
              <w:fldChar w:fldCharType="end"/>
            </w:r>
          </w:hyperlink>
        </w:p>
        <w:p w:rsidR="006C74E4" w:rsidRDefault="006C74E4">
          <w:pPr>
            <w:pStyle w:val="TOC1"/>
            <w:tabs>
              <w:tab w:val="right" w:leader="dot" w:pos="10070"/>
            </w:tabs>
            <w:rPr>
              <w:rFonts w:asciiTheme="minorHAnsi" w:eastAsiaTheme="minorEastAsia" w:hAnsiTheme="minorHAnsi" w:cstheme="minorBidi"/>
              <w:noProof/>
              <w:sz w:val="22"/>
              <w:szCs w:val="22"/>
              <w:lang w:val="en-GB" w:eastAsia="en-GB"/>
            </w:rPr>
          </w:pPr>
          <w:hyperlink w:anchor="_Toc431327695" w:history="1">
            <w:r w:rsidRPr="00826098">
              <w:rPr>
                <w:rStyle w:val="Hyperlink"/>
                <w:noProof/>
              </w:rPr>
              <w:t>Part 3: Examine a Telnet Session with Wireshark</w:t>
            </w:r>
            <w:r>
              <w:rPr>
                <w:noProof/>
                <w:webHidden/>
              </w:rPr>
              <w:tab/>
            </w:r>
            <w:r>
              <w:rPr>
                <w:noProof/>
                <w:webHidden/>
              </w:rPr>
              <w:fldChar w:fldCharType="begin"/>
            </w:r>
            <w:r>
              <w:rPr>
                <w:noProof/>
                <w:webHidden/>
              </w:rPr>
              <w:instrText xml:space="preserve"> PAGEREF _Toc431327695 \h </w:instrText>
            </w:r>
            <w:r>
              <w:rPr>
                <w:noProof/>
                <w:webHidden/>
              </w:rPr>
            </w:r>
            <w:r>
              <w:rPr>
                <w:noProof/>
                <w:webHidden/>
              </w:rPr>
              <w:fldChar w:fldCharType="separate"/>
            </w:r>
            <w:r>
              <w:rPr>
                <w:noProof/>
                <w:webHidden/>
              </w:rPr>
              <w:t>7</w:t>
            </w:r>
            <w:r>
              <w:rPr>
                <w:noProof/>
                <w:webHidden/>
              </w:rPr>
              <w:fldChar w:fldCharType="end"/>
            </w:r>
          </w:hyperlink>
        </w:p>
        <w:p w:rsidR="006C74E4" w:rsidRDefault="006C74E4">
          <w:pPr>
            <w:pStyle w:val="TOC1"/>
            <w:tabs>
              <w:tab w:val="right" w:leader="dot" w:pos="10070"/>
            </w:tabs>
            <w:rPr>
              <w:rFonts w:asciiTheme="minorHAnsi" w:eastAsiaTheme="minorEastAsia" w:hAnsiTheme="minorHAnsi" w:cstheme="minorBidi"/>
              <w:noProof/>
              <w:sz w:val="22"/>
              <w:szCs w:val="22"/>
              <w:lang w:val="en-GB" w:eastAsia="en-GB"/>
            </w:rPr>
          </w:pPr>
          <w:hyperlink w:anchor="_Toc431327696" w:history="1">
            <w:r w:rsidRPr="00826098">
              <w:rPr>
                <w:rStyle w:val="Hyperlink"/>
                <w:noProof/>
              </w:rPr>
              <w:t>Part 4: Examine an SSH session with Wireshark</w:t>
            </w:r>
            <w:r>
              <w:rPr>
                <w:noProof/>
                <w:webHidden/>
              </w:rPr>
              <w:tab/>
            </w:r>
            <w:r>
              <w:rPr>
                <w:noProof/>
                <w:webHidden/>
              </w:rPr>
              <w:fldChar w:fldCharType="begin"/>
            </w:r>
            <w:r>
              <w:rPr>
                <w:noProof/>
                <w:webHidden/>
              </w:rPr>
              <w:instrText xml:space="preserve"> PAGEREF _Toc431327696 \h </w:instrText>
            </w:r>
            <w:r>
              <w:rPr>
                <w:noProof/>
                <w:webHidden/>
              </w:rPr>
            </w:r>
            <w:r>
              <w:rPr>
                <w:noProof/>
                <w:webHidden/>
              </w:rPr>
              <w:fldChar w:fldCharType="separate"/>
            </w:r>
            <w:r>
              <w:rPr>
                <w:noProof/>
                <w:webHidden/>
              </w:rPr>
              <w:t>9</w:t>
            </w:r>
            <w:r>
              <w:rPr>
                <w:noProof/>
                <w:webHidden/>
              </w:rPr>
              <w:fldChar w:fldCharType="end"/>
            </w:r>
          </w:hyperlink>
        </w:p>
        <w:p w:rsidR="006C74E4" w:rsidRDefault="006C74E4">
          <w:pPr>
            <w:pStyle w:val="TOC1"/>
            <w:tabs>
              <w:tab w:val="right" w:leader="dot" w:pos="10070"/>
            </w:tabs>
            <w:rPr>
              <w:rFonts w:asciiTheme="minorHAnsi" w:eastAsiaTheme="minorEastAsia" w:hAnsiTheme="minorHAnsi" w:cstheme="minorBidi"/>
              <w:noProof/>
              <w:sz w:val="22"/>
              <w:szCs w:val="22"/>
              <w:lang w:val="en-GB" w:eastAsia="en-GB"/>
            </w:rPr>
          </w:pPr>
          <w:hyperlink w:anchor="_Toc431327697" w:history="1">
            <w:r w:rsidRPr="00826098">
              <w:rPr>
                <w:rStyle w:val="Hyperlink"/>
                <w:noProof/>
              </w:rPr>
              <w:t>Part 5: Configure the Switch for SSH Access</w:t>
            </w:r>
            <w:r>
              <w:rPr>
                <w:noProof/>
                <w:webHidden/>
              </w:rPr>
              <w:tab/>
            </w:r>
            <w:r>
              <w:rPr>
                <w:noProof/>
                <w:webHidden/>
              </w:rPr>
              <w:fldChar w:fldCharType="begin"/>
            </w:r>
            <w:r>
              <w:rPr>
                <w:noProof/>
                <w:webHidden/>
              </w:rPr>
              <w:instrText xml:space="preserve"> PAGEREF _Toc431327697 \h </w:instrText>
            </w:r>
            <w:r>
              <w:rPr>
                <w:noProof/>
                <w:webHidden/>
              </w:rPr>
            </w:r>
            <w:r>
              <w:rPr>
                <w:noProof/>
                <w:webHidden/>
              </w:rPr>
              <w:fldChar w:fldCharType="separate"/>
            </w:r>
            <w:r>
              <w:rPr>
                <w:noProof/>
                <w:webHidden/>
              </w:rPr>
              <w:t>12</w:t>
            </w:r>
            <w:r>
              <w:rPr>
                <w:noProof/>
                <w:webHidden/>
              </w:rPr>
              <w:fldChar w:fldCharType="end"/>
            </w:r>
          </w:hyperlink>
        </w:p>
        <w:p w:rsidR="006C74E4" w:rsidRDefault="006C74E4">
          <w:pPr>
            <w:pStyle w:val="TOC1"/>
            <w:tabs>
              <w:tab w:val="right" w:leader="dot" w:pos="10070"/>
            </w:tabs>
            <w:rPr>
              <w:rFonts w:asciiTheme="minorHAnsi" w:eastAsiaTheme="minorEastAsia" w:hAnsiTheme="minorHAnsi" w:cstheme="minorBidi"/>
              <w:noProof/>
              <w:sz w:val="22"/>
              <w:szCs w:val="22"/>
              <w:lang w:val="en-GB" w:eastAsia="en-GB"/>
            </w:rPr>
          </w:pPr>
          <w:hyperlink w:anchor="_Toc431327698" w:history="1">
            <w:r w:rsidRPr="00826098">
              <w:rPr>
                <w:rStyle w:val="Hyperlink"/>
                <w:noProof/>
              </w:rPr>
              <w:t>Part 6: SSH From the CLI on the Switch</w:t>
            </w:r>
            <w:r>
              <w:rPr>
                <w:noProof/>
                <w:webHidden/>
              </w:rPr>
              <w:tab/>
            </w:r>
            <w:r>
              <w:rPr>
                <w:noProof/>
                <w:webHidden/>
              </w:rPr>
              <w:fldChar w:fldCharType="begin"/>
            </w:r>
            <w:r>
              <w:rPr>
                <w:noProof/>
                <w:webHidden/>
              </w:rPr>
              <w:instrText xml:space="preserve"> PAGEREF _Toc431327698 \h </w:instrText>
            </w:r>
            <w:r>
              <w:rPr>
                <w:noProof/>
                <w:webHidden/>
              </w:rPr>
            </w:r>
            <w:r>
              <w:rPr>
                <w:noProof/>
                <w:webHidden/>
              </w:rPr>
              <w:fldChar w:fldCharType="separate"/>
            </w:r>
            <w:r>
              <w:rPr>
                <w:noProof/>
                <w:webHidden/>
              </w:rPr>
              <w:t>13</w:t>
            </w:r>
            <w:r>
              <w:rPr>
                <w:noProof/>
                <w:webHidden/>
              </w:rPr>
              <w:fldChar w:fldCharType="end"/>
            </w:r>
          </w:hyperlink>
        </w:p>
        <w:p w:rsidR="006C74E4" w:rsidRDefault="006C74E4">
          <w:pPr>
            <w:pStyle w:val="TOC1"/>
            <w:tabs>
              <w:tab w:val="right" w:leader="dot" w:pos="10070"/>
            </w:tabs>
            <w:rPr>
              <w:rFonts w:asciiTheme="minorHAnsi" w:eastAsiaTheme="minorEastAsia" w:hAnsiTheme="minorHAnsi" w:cstheme="minorBidi"/>
              <w:noProof/>
              <w:sz w:val="22"/>
              <w:szCs w:val="22"/>
              <w:lang w:val="en-GB" w:eastAsia="en-GB"/>
            </w:rPr>
          </w:pPr>
          <w:hyperlink w:anchor="_Toc431327699" w:history="1">
            <w:r w:rsidRPr="00826098">
              <w:rPr>
                <w:rStyle w:val="Hyperlink"/>
                <w:noProof/>
                <w:highlight w:val="yellow"/>
              </w:rPr>
              <w:t>Lab2 – Managing Router Configuration Files with Terminal Emulation Software</w:t>
            </w:r>
            <w:r>
              <w:rPr>
                <w:noProof/>
                <w:webHidden/>
              </w:rPr>
              <w:tab/>
            </w:r>
            <w:r>
              <w:rPr>
                <w:noProof/>
                <w:webHidden/>
              </w:rPr>
              <w:fldChar w:fldCharType="begin"/>
            </w:r>
            <w:r>
              <w:rPr>
                <w:noProof/>
                <w:webHidden/>
              </w:rPr>
              <w:instrText xml:space="preserve"> PAGEREF _Toc431327699 \h </w:instrText>
            </w:r>
            <w:r>
              <w:rPr>
                <w:noProof/>
                <w:webHidden/>
              </w:rPr>
            </w:r>
            <w:r>
              <w:rPr>
                <w:noProof/>
                <w:webHidden/>
              </w:rPr>
              <w:fldChar w:fldCharType="separate"/>
            </w:r>
            <w:r>
              <w:rPr>
                <w:noProof/>
                <w:webHidden/>
              </w:rPr>
              <w:t>15</w:t>
            </w:r>
            <w:r>
              <w:rPr>
                <w:noProof/>
                <w:webHidden/>
              </w:rPr>
              <w:fldChar w:fldCharType="end"/>
            </w:r>
          </w:hyperlink>
        </w:p>
        <w:p w:rsidR="006C74E4" w:rsidRDefault="006C74E4">
          <w:pPr>
            <w:pStyle w:val="TOC1"/>
            <w:tabs>
              <w:tab w:val="right" w:leader="dot" w:pos="10070"/>
            </w:tabs>
            <w:rPr>
              <w:rFonts w:asciiTheme="minorHAnsi" w:eastAsiaTheme="minorEastAsia" w:hAnsiTheme="minorHAnsi" w:cstheme="minorBidi"/>
              <w:noProof/>
              <w:sz w:val="22"/>
              <w:szCs w:val="22"/>
              <w:lang w:val="en-GB" w:eastAsia="en-GB"/>
            </w:rPr>
          </w:pPr>
          <w:hyperlink w:anchor="_Toc431327700" w:history="1">
            <w:r w:rsidRPr="00826098">
              <w:rPr>
                <w:rStyle w:val="Hyperlink"/>
                <w:noProof/>
              </w:rPr>
              <w:t>Part 1: Configure Basic Device Settings</w:t>
            </w:r>
            <w:r>
              <w:rPr>
                <w:noProof/>
                <w:webHidden/>
              </w:rPr>
              <w:tab/>
            </w:r>
            <w:r>
              <w:rPr>
                <w:noProof/>
                <w:webHidden/>
              </w:rPr>
              <w:fldChar w:fldCharType="begin"/>
            </w:r>
            <w:r>
              <w:rPr>
                <w:noProof/>
                <w:webHidden/>
              </w:rPr>
              <w:instrText xml:space="preserve"> PAGEREF _Toc431327700 \h </w:instrText>
            </w:r>
            <w:r>
              <w:rPr>
                <w:noProof/>
                <w:webHidden/>
              </w:rPr>
            </w:r>
            <w:r>
              <w:rPr>
                <w:noProof/>
                <w:webHidden/>
              </w:rPr>
              <w:fldChar w:fldCharType="separate"/>
            </w:r>
            <w:r>
              <w:rPr>
                <w:noProof/>
                <w:webHidden/>
              </w:rPr>
              <w:t>16</w:t>
            </w:r>
            <w:r>
              <w:rPr>
                <w:noProof/>
                <w:webHidden/>
              </w:rPr>
              <w:fldChar w:fldCharType="end"/>
            </w:r>
          </w:hyperlink>
        </w:p>
        <w:p w:rsidR="006C74E4" w:rsidRDefault="006C74E4">
          <w:pPr>
            <w:pStyle w:val="TOC1"/>
            <w:tabs>
              <w:tab w:val="right" w:leader="dot" w:pos="10070"/>
            </w:tabs>
            <w:rPr>
              <w:rFonts w:asciiTheme="minorHAnsi" w:eastAsiaTheme="minorEastAsia" w:hAnsiTheme="minorHAnsi" w:cstheme="minorBidi"/>
              <w:noProof/>
              <w:sz w:val="22"/>
              <w:szCs w:val="22"/>
              <w:lang w:val="en-GB" w:eastAsia="en-GB"/>
            </w:rPr>
          </w:pPr>
          <w:hyperlink w:anchor="_Toc431327701" w:history="1">
            <w:r w:rsidRPr="00826098">
              <w:rPr>
                <w:rStyle w:val="Hyperlink"/>
                <w:noProof/>
              </w:rPr>
              <w:t>Part 2: Use Terminal Emulation Software to Create a Backup Configuration File</w:t>
            </w:r>
            <w:r>
              <w:rPr>
                <w:noProof/>
                <w:webHidden/>
              </w:rPr>
              <w:tab/>
            </w:r>
            <w:r>
              <w:rPr>
                <w:noProof/>
                <w:webHidden/>
              </w:rPr>
              <w:fldChar w:fldCharType="begin"/>
            </w:r>
            <w:r>
              <w:rPr>
                <w:noProof/>
                <w:webHidden/>
              </w:rPr>
              <w:instrText xml:space="preserve"> PAGEREF _Toc431327701 \h </w:instrText>
            </w:r>
            <w:r>
              <w:rPr>
                <w:noProof/>
                <w:webHidden/>
              </w:rPr>
            </w:r>
            <w:r>
              <w:rPr>
                <w:noProof/>
                <w:webHidden/>
              </w:rPr>
              <w:fldChar w:fldCharType="separate"/>
            </w:r>
            <w:r>
              <w:rPr>
                <w:noProof/>
                <w:webHidden/>
              </w:rPr>
              <w:t>17</w:t>
            </w:r>
            <w:r>
              <w:rPr>
                <w:noProof/>
                <w:webHidden/>
              </w:rPr>
              <w:fldChar w:fldCharType="end"/>
            </w:r>
          </w:hyperlink>
        </w:p>
        <w:p w:rsidR="006C74E4" w:rsidRDefault="006C74E4">
          <w:pPr>
            <w:pStyle w:val="TOC1"/>
            <w:tabs>
              <w:tab w:val="right" w:leader="dot" w:pos="10070"/>
            </w:tabs>
            <w:rPr>
              <w:rFonts w:asciiTheme="minorHAnsi" w:eastAsiaTheme="minorEastAsia" w:hAnsiTheme="minorHAnsi" w:cstheme="minorBidi"/>
              <w:noProof/>
              <w:sz w:val="22"/>
              <w:szCs w:val="22"/>
              <w:lang w:val="en-GB" w:eastAsia="en-GB"/>
            </w:rPr>
          </w:pPr>
          <w:hyperlink w:anchor="_Toc431327702" w:history="1">
            <w:r w:rsidRPr="00826098">
              <w:rPr>
                <w:rStyle w:val="Hyperlink"/>
                <w:noProof/>
              </w:rPr>
              <w:t>Part 3: Use a Backup Configuration File to Restore a Router</w:t>
            </w:r>
            <w:r>
              <w:rPr>
                <w:noProof/>
                <w:webHidden/>
              </w:rPr>
              <w:tab/>
            </w:r>
            <w:r>
              <w:rPr>
                <w:noProof/>
                <w:webHidden/>
              </w:rPr>
              <w:fldChar w:fldCharType="begin"/>
            </w:r>
            <w:r>
              <w:rPr>
                <w:noProof/>
                <w:webHidden/>
              </w:rPr>
              <w:instrText xml:space="preserve"> PAGEREF _Toc431327702 \h </w:instrText>
            </w:r>
            <w:r>
              <w:rPr>
                <w:noProof/>
                <w:webHidden/>
              </w:rPr>
            </w:r>
            <w:r>
              <w:rPr>
                <w:noProof/>
                <w:webHidden/>
              </w:rPr>
              <w:fldChar w:fldCharType="separate"/>
            </w:r>
            <w:r>
              <w:rPr>
                <w:noProof/>
                <w:webHidden/>
              </w:rPr>
              <w:t>18</w:t>
            </w:r>
            <w:r>
              <w:rPr>
                <w:noProof/>
                <w:webHidden/>
              </w:rPr>
              <w:fldChar w:fldCharType="end"/>
            </w:r>
          </w:hyperlink>
        </w:p>
        <w:p w:rsidR="006C74E4" w:rsidRDefault="006C74E4">
          <w:pPr>
            <w:pStyle w:val="TOC1"/>
            <w:tabs>
              <w:tab w:val="right" w:leader="dot" w:pos="10070"/>
            </w:tabs>
            <w:rPr>
              <w:rFonts w:asciiTheme="minorHAnsi" w:eastAsiaTheme="minorEastAsia" w:hAnsiTheme="minorHAnsi" w:cstheme="minorBidi"/>
              <w:noProof/>
              <w:sz w:val="22"/>
              <w:szCs w:val="22"/>
              <w:lang w:val="en-GB" w:eastAsia="en-GB"/>
            </w:rPr>
          </w:pPr>
          <w:hyperlink w:anchor="_Toc431327703" w:history="1">
            <w:r w:rsidRPr="00826098">
              <w:rPr>
                <w:rStyle w:val="Hyperlink"/>
                <w:noProof/>
                <w:highlight w:val="yellow"/>
              </w:rPr>
              <w:t>Lab3 - Testing Network Latency with Ping and Traceroute</w:t>
            </w:r>
            <w:r>
              <w:rPr>
                <w:noProof/>
                <w:webHidden/>
              </w:rPr>
              <w:tab/>
            </w:r>
            <w:r>
              <w:rPr>
                <w:noProof/>
                <w:webHidden/>
              </w:rPr>
              <w:fldChar w:fldCharType="begin"/>
            </w:r>
            <w:r>
              <w:rPr>
                <w:noProof/>
                <w:webHidden/>
              </w:rPr>
              <w:instrText xml:space="preserve"> PAGEREF _Toc431327703 \h </w:instrText>
            </w:r>
            <w:r>
              <w:rPr>
                <w:noProof/>
                <w:webHidden/>
              </w:rPr>
            </w:r>
            <w:r>
              <w:rPr>
                <w:noProof/>
                <w:webHidden/>
              </w:rPr>
              <w:fldChar w:fldCharType="separate"/>
            </w:r>
            <w:r>
              <w:rPr>
                <w:noProof/>
                <w:webHidden/>
              </w:rPr>
              <w:t>21</w:t>
            </w:r>
            <w:r>
              <w:rPr>
                <w:noProof/>
                <w:webHidden/>
              </w:rPr>
              <w:fldChar w:fldCharType="end"/>
            </w:r>
          </w:hyperlink>
        </w:p>
        <w:p w:rsidR="006C74E4" w:rsidRDefault="006C74E4">
          <w:pPr>
            <w:pStyle w:val="TOC1"/>
            <w:tabs>
              <w:tab w:val="left" w:pos="960"/>
              <w:tab w:val="right" w:leader="dot" w:pos="10070"/>
            </w:tabs>
            <w:rPr>
              <w:rFonts w:asciiTheme="minorHAnsi" w:eastAsiaTheme="minorEastAsia" w:hAnsiTheme="minorHAnsi" w:cstheme="minorBidi"/>
              <w:noProof/>
              <w:sz w:val="22"/>
              <w:szCs w:val="22"/>
              <w:lang w:val="en-GB" w:eastAsia="en-GB"/>
            </w:rPr>
          </w:pPr>
          <w:hyperlink w:anchor="_Toc431327704" w:history="1">
            <w:r w:rsidRPr="00826098">
              <w:rPr>
                <w:rStyle w:val="Hyperlink"/>
                <w:noProof/>
              </w:rPr>
              <w:t>Part 1:</w:t>
            </w:r>
            <w:r>
              <w:rPr>
                <w:rFonts w:asciiTheme="minorHAnsi" w:eastAsiaTheme="minorEastAsia" w:hAnsiTheme="minorHAnsi" w:cstheme="minorBidi"/>
                <w:noProof/>
                <w:sz w:val="22"/>
                <w:szCs w:val="22"/>
                <w:lang w:val="en-GB" w:eastAsia="en-GB"/>
              </w:rPr>
              <w:tab/>
            </w:r>
            <w:r w:rsidRPr="00826098">
              <w:rPr>
                <w:rStyle w:val="Hyperlink"/>
                <w:noProof/>
              </w:rPr>
              <w:t>Use Ping to Document Network Latency</w:t>
            </w:r>
            <w:r>
              <w:rPr>
                <w:noProof/>
                <w:webHidden/>
              </w:rPr>
              <w:tab/>
            </w:r>
            <w:r>
              <w:rPr>
                <w:noProof/>
                <w:webHidden/>
              </w:rPr>
              <w:fldChar w:fldCharType="begin"/>
            </w:r>
            <w:r>
              <w:rPr>
                <w:noProof/>
                <w:webHidden/>
              </w:rPr>
              <w:instrText xml:space="preserve"> PAGEREF _Toc431327704 \h </w:instrText>
            </w:r>
            <w:r>
              <w:rPr>
                <w:noProof/>
                <w:webHidden/>
              </w:rPr>
            </w:r>
            <w:r>
              <w:rPr>
                <w:noProof/>
                <w:webHidden/>
              </w:rPr>
              <w:fldChar w:fldCharType="separate"/>
            </w:r>
            <w:r>
              <w:rPr>
                <w:noProof/>
                <w:webHidden/>
              </w:rPr>
              <w:t>21</w:t>
            </w:r>
            <w:r>
              <w:rPr>
                <w:noProof/>
                <w:webHidden/>
              </w:rPr>
              <w:fldChar w:fldCharType="end"/>
            </w:r>
          </w:hyperlink>
        </w:p>
        <w:p w:rsidR="006C74E4" w:rsidRDefault="006C74E4">
          <w:pPr>
            <w:pStyle w:val="TOC1"/>
            <w:tabs>
              <w:tab w:val="right" w:leader="dot" w:pos="10070"/>
            </w:tabs>
            <w:rPr>
              <w:rFonts w:asciiTheme="minorHAnsi" w:eastAsiaTheme="minorEastAsia" w:hAnsiTheme="minorHAnsi" w:cstheme="minorBidi"/>
              <w:noProof/>
              <w:sz w:val="22"/>
              <w:szCs w:val="22"/>
              <w:lang w:val="en-GB" w:eastAsia="en-GB"/>
            </w:rPr>
          </w:pPr>
          <w:hyperlink w:anchor="_Toc431327705" w:history="1">
            <w:r w:rsidRPr="00826098">
              <w:rPr>
                <w:rStyle w:val="Hyperlink"/>
                <w:noProof/>
              </w:rPr>
              <w:t>Part 2: Use Traceroute to Document Network Latency</w:t>
            </w:r>
            <w:r>
              <w:rPr>
                <w:noProof/>
                <w:webHidden/>
              </w:rPr>
              <w:tab/>
            </w:r>
            <w:r>
              <w:rPr>
                <w:noProof/>
                <w:webHidden/>
              </w:rPr>
              <w:fldChar w:fldCharType="begin"/>
            </w:r>
            <w:r>
              <w:rPr>
                <w:noProof/>
                <w:webHidden/>
              </w:rPr>
              <w:instrText xml:space="preserve"> PAGEREF _Toc431327705 \h </w:instrText>
            </w:r>
            <w:r>
              <w:rPr>
                <w:noProof/>
                <w:webHidden/>
              </w:rPr>
            </w:r>
            <w:r>
              <w:rPr>
                <w:noProof/>
                <w:webHidden/>
              </w:rPr>
              <w:fldChar w:fldCharType="separate"/>
            </w:r>
            <w:r>
              <w:rPr>
                <w:noProof/>
                <w:webHidden/>
              </w:rPr>
              <w:t>24</w:t>
            </w:r>
            <w:r>
              <w:rPr>
                <w:noProof/>
                <w:webHidden/>
              </w:rPr>
              <w:fldChar w:fldCharType="end"/>
            </w:r>
          </w:hyperlink>
        </w:p>
        <w:p w:rsidR="006C74E4" w:rsidRDefault="006C74E4">
          <w:pPr>
            <w:pStyle w:val="TOC1"/>
            <w:tabs>
              <w:tab w:val="right" w:leader="dot" w:pos="10070"/>
            </w:tabs>
            <w:rPr>
              <w:rFonts w:asciiTheme="minorHAnsi" w:eastAsiaTheme="minorEastAsia" w:hAnsiTheme="minorHAnsi" w:cstheme="minorBidi"/>
              <w:noProof/>
              <w:sz w:val="22"/>
              <w:szCs w:val="22"/>
              <w:lang w:val="en-GB" w:eastAsia="en-GB"/>
            </w:rPr>
          </w:pPr>
          <w:hyperlink w:anchor="_Toc431327706" w:history="1">
            <w:r w:rsidRPr="00826098">
              <w:rPr>
                <w:rStyle w:val="Hyperlink"/>
                <w:noProof/>
                <w:highlight w:val="yellow"/>
              </w:rPr>
              <w:t>Lab4 – Managing Router Configuration Files with Terminal Emulation Software</w:t>
            </w:r>
            <w:r>
              <w:rPr>
                <w:noProof/>
                <w:webHidden/>
              </w:rPr>
              <w:tab/>
            </w:r>
            <w:r>
              <w:rPr>
                <w:noProof/>
                <w:webHidden/>
              </w:rPr>
              <w:fldChar w:fldCharType="begin"/>
            </w:r>
            <w:r>
              <w:rPr>
                <w:noProof/>
                <w:webHidden/>
              </w:rPr>
              <w:instrText xml:space="preserve"> PAGEREF _Toc431327706 \h </w:instrText>
            </w:r>
            <w:r>
              <w:rPr>
                <w:noProof/>
                <w:webHidden/>
              </w:rPr>
            </w:r>
            <w:r>
              <w:rPr>
                <w:noProof/>
                <w:webHidden/>
              </w:rPr>
              <w:fldChar w:fldCharType="separate"/>
            </w:r>
            <w:r>
              <w:rPr>
                <w:noProof/>
                <w:webHidden/>
              </w:rPr>
              <w:t>26</w:t>
            </w:r>
            <w:r>
              <w:rPr>
                <w:noProof/>
                <w:webHidden/>
              </w:rPr>
              <w:fldChar w:fldCharType="end"/>
            </w:r>
          </w:hyperlink>
        </w:p>
        <w:p w:rsidR="006C74E4" w:rsidRDefault="006C74E4">
          <w:pPr>
            <w:pStyle w:val="TOC1"/>
            <w:tabs>
              <w:tab w:val="right" w:leader="dot" w:pos="10070"/>
            </w:tabs>
            <w:rPr>
              <w:rFonts w:asciiTheme="minorHAnsi" w:eastAsiaTheme="minorEastAsia" w:hAnsiTheme="minorHAnsi" w:cstheme="minorBidi"/>
              <w:noProof/>
              <w:sz w:val="22"/>
              <w:szCs w:val="22"/>
              <w:lang w:val="en-GB" w:eastAsia="en-GB"/>
            </w:rPr>
          </w:pPr>
          <w:hyperlink w:anchor="_Toc431327707" w:history="1">
            <w:r w:rsidRPr="00826098">
              <w:rPr>
                <w:rStyle w:val="Hyperlink"/>
                <w:noProof/>
              </w:rPr>
              <w:t>Part 1: Configure Basic Device Settings</w:t>
            </w:r>
            <w:r>
              <w:rPr>
                <w:noProof/>
                <w:webHidden/>
              </w:rPr>
              <w:tab/>
            </w:r>
            <w:r>
              <w:rPr>
                <w:noProof/>
                <w:webHidden/>
              </w:rPr>
              <w:fldChar w:fldCharType="begin"/>
            </w:r>
            <w:r>
              <w:rPr>
                <w:noProof/>
                <w:webHidden/>
              </w:rPr>
              <w:instrText xml:space="preserve"> PAGEREF _Toc431327707 \h </w:instrText>
            </w:r>
            <w:r>
              <w:rPr>
                <w:noProof/>
                <w:webHidden/>
              </w:rPr>
            </w:r>
            <w:r>
              <w:rPr>
                <w:noProof/>
                <w:webHidden/>
              </w:rPr>
              <w:fldChar w:fldCharType="separate"/>
            </w:r>
            <w:r>
              <w:rPr>
                <w:noProof/>
                <w:webHidden/>
              </w:rPr>
              <w:t>27</w:t>
            </w:r>
            <w:r>
              <w:rPr>
                <w:noProof/>
                <w:webHidden/>
              </w:rPr>
              <w:fldChar w:fldCharType="end"/>
            </w:r>
          </w:hyperlink>
        </w:p>
        <w:p w:rsidR="006C74E4" w:rsidRDefault="006C74E4">
          <w:pPr>
            <w:pStyle w:val="TOC1"/>
            <w:tabs>
              <w:tab w:val="right" w:leader="dot" w:pos="10070"/>
            </w:tabs>
            <w:rPr>
              <w:rFonts w:asciiTheme="minorHAnsi" w:eastAsiaTheme="minorEastAsia" w:hAnsiTheme="minorHAnsi" w:cstheme="minorBidi"/>
              <w:noProof/>
              <w:sz w:val="22"/>
              <w:szCs w:val="22"/>
              <w:lang w:val="en-GB" w:eastAsia="en-GB"/>
            </w:rPr>
          </w:pPr>
          <w:hyperlink w:anchor="_Toc431327708" w:history="1">
            <w:r w:rsidRPr="00826098">
              <w:rPr>
                <w:rStyle w:val="Hyperlink"/>
                <w:noProof/>
              </w:rPr>
              <w:t>Part 2: Use Terminal Emulation Software to Create a Backup Configuration File</w:t>
            </w:r>
            <w:r>
              <w:rPr>
                <w:noProof/>
                <w:webHidden/>
              </w:rPr>
              <w:tab/>
            </w:r>
            <w:r>
              <w:rPr>
                <w:noProof/>
                <w:webHidden/>
              </w:rPr>
              <w:fldChar w:fldCharType="begin"/>
            </w:r>
            <w:r>
              <w:rPr>
                <w:noProof/>
                <w:webHidden/>
              </w:rPr>
              <w:instrText xml:space="preserve"> PAGEREF _Toc431327708 \h </w:instrText>
            </w:r>
            <w:r>
              <w:rPr>
                <w:noProof/>
                <w:webHidden/>
              </w:rPr>
            </w:r>
            <w:r>
              <w:rPr>
                <w:noProof/>
                <w:webHidden/>
              </w:rPr>
              <w:fldChar w:fldCharType="separate"/>
            </w:r>
            <w:r>
              <w:rPr>
                <w:noProof/>
                <w:webHidden/>
              </w:rPr>
              <w:t>28</w:t>
            </w:r>
            <w:r>
              <w:rPr>
                <w:noProof/>
                <w:webHidden/>
              </w:rPr>
              <w:fldChar w:fldCharType="end"/>
            </w:r>
          </w:hyperlink>
        </w:p>
        <w:p w:rsidR="006C74E4" w:rsidRDefault="006C74E4">
          <w:pPr>
            <w:pStyle w:val="TOC1"/>
            <w:tabs>
              <w:tab w:val="right" w:leader="dot" w:pos="10070"/>
            </w:tabs>
            <w:rPr>
              <w:rFonts w:asciiTheme="minorHAnsi" w:eastAsiaTheme="minorEastAsia" w:hAnsiTheme="minorHAnsi" w:cstheme="minorBidi"/>
              <w:noProof/>
              <w:sz w:val="22"/>
              <w:szCs w:val="22"/>
              <w:lang w:val="en-GB" w:eastAsia="en-GB"/>
            </w:rPr>
          </w:pPr>
          <w:hyperlink w:anchor="_Toc431327709" w:history="1">
            <w:r w:rsidRPr="00826098">
              <w:rPr>
                <w:rStyle w:val="Hyperlink"/>
                <w:noProof/>
              </w:rPr>
              <w:t>Part 3: Use a Backup Configuration File to Restore a Router</w:t>
            </w:r>
            <w:r>
              <w:rPr>
                <w:noProof/>
                <w:webHidden/>
              </w:rPr>
              <w:tab/>
            </w:r>
            <w:r>
              <w:rPr>
                <w:noProof/>
                <w:webHidden/>
              </w:rPr>
              <w:fldChar w:fldCharType="begin"/>
            </w:r>
            <w:r>
              <w:rPr>
                <w:noProof/>
                <w:webHidden/>
              </w:rPr>
              <w:instrText xml:space="preserve"> PAGEREF _Toc431327709 \h </w:instrText>
            </w:r>
            <w:r>
              <w:rPr>
                <w:noProof/>
                <w:webHidden/>
              </w:rPr>
            </w:r>
            <w:r>
              <w:rPr>
                <w:noProof/>
                <w:webHidden/>
              </w:rPr>
              <w:fldChar w:fldCharType="separate"/>
            </w:r>
            <w:r>
              <w:rPr>
                <w:noProof/>
                <w:webHidden/>
              </w:rPr>
              <w:t>29</w:t>
            </w:r>
            <w:r>
              <w:rPr>
                <w:noProof/>
                <w:webHidden/>
              </w:rPr>
              <w:fldChar w:fldCharType="end"/>
            </w:r>
          </w:hyperlink>
        </w:p>
        <w:p w:rsidR="006C74E4" w:rsidRDefault="006C74E4">
          <w:pPr>
            <w:pStyle w:val="TOC1"/>
            <w:tabs>
              <w:tab w:val="right" w:leader="dot" w:pos="10070"/>
            </w:tabs>
            <w:rPr>
              <w:rFonts w:asciiTheme="minorHAnsi" w:eastAsiaTheme="minorEastAsia" w:hAnsiTheme="minorHAnsi" w:cstheme="minorBidi"/>
              <w:noProof/>
              <w:sz w:val="22"/>
              <w:szCs w:val="22"/>
              <w:lang w:val="en-GB" w:eastAsia="en-GB"/>
            </w:rPr>
          </w:pPr>
          <w:hyperlink w:anchor="_Toc431327710" w:history="1">
            <w:r w:rsidRPr="00826098">
              <w:rPr>
                <w:rStyle w:val="Hyperlink"/>
                <w:noProof/>
                <w:highlight w:val="yellow"/>
              </w:rPr>
              <w:t>Lab5 – Managing Device Configuration Files Using TFTP, Flash, and USB</w:t>
            </w:r>
            <w:r>
              <w:rPr>
                <w:noProof/>
                <w:webHidden/>
              </w:rPr>
              <w:tab/>
            </w:r>
            <w:r>
              <w:rPr>
                <w:noProof/>
                <w:webHidden/>
              </w:rPr>
              <w:fldChar w:fldCharType="begin"/>
            </w:r>
            <w:r>
              <w:rPr>
                <w:noProof/>
                <w:webHidden/>
              </w:rPr>
              <w:instrText xml:space="preserve"> PAGEREF _Toc431327710 \h </w:instrText>
            </w:r>
            <w:r>
              <w:rPr>
                <w:noProof/>
                <w:webHidden/>
              </w:rPr>
            </w:r>
            <w:r>
              <w:rPr>
                <w:noProof/>
                <w:webHidden/>
              </w:rPr>
              <w:fldChar w:fldCharType="separate"/>
            </w:r>
            <w:r>
              <w:rPr>
                <w:noProof/>
                <w:webHidden/>
              </w:rPr>
              <w:t>32</w:t>
            </w:r>
            <w:r>
              <w:rPr>
                <w:noProof/>
                <w:webHidden/>
              </w:rPr>
              <w:fldChar w:fldCharType="end"/>
            </w:r>
          </w:hyperlink>
        </w:p>
        <w:p w:rsidR="006C74E4" w:rsidRDefault="006C74E4">
          <w:pPr>
            <w:pStyle w:val="TOC1"/>
            <w:tabs>
              <w:tab w:val="left" w:pos="960"/>
              <w:tab w:val="right" w:leader="dot" w:pos="10070"/>
            </w:tabs>
            <w:rPr>
              <w:rFonts w:asciiTheme="minorHAnsi" w:eastAsiaTheme="minorEastAsia" w:hAnsiTheme="minorHAnsi" w:cstheme="minorBidi"/>
              <w:noProof/>
              <w:sz w:val="22"/>
              <w:szCs w:val="22"/>
              <w:lang w:val="en-GB" w:eastAsia="en-GB"/>
            </w:rPr>
          </w:pPr>
          <w:hyperlink w:anchor="_Toc431327711" w:history="1">
            <w:r w:rsidRPr="00826098">
              <w:rPr>
                <w:rStyle w:val="Hyperlink"/>
                <w:noProof/>
              </w:rPr>
              <w:t>Part 1:</w:t>
            </w:r>
            <w:r>
              <w:rPr>
                <w:rFonts w:asciiTheme="minorHAnsi" w:eastAsiaTheme="minorEastAsia" w:hAnsiTheme="minorHAnsi" w:cstheme="minorBidi"/>
                <w:noProof/>
                <w:sz w:val="22"/>
                <w:szCs w:val="22"/>
                <w:lang w:val="en-GB" w:eastAsia="en-GB"/>
              </w:rPr>
              <w:tab/>
            </w:r>
            <w:r w:rsidRPr="00826098">
              <w:rPr>
                <w:rStyle w:val="Hyperlink"/>
                <w:noProof/>
              </w:rPr>
              <w:t>Build the Network and Configure Basic Device Settings</w:t>
            </w:r>
            <w:r>
              <w:rPr>
                <w:noProof/>
                <w:webHidden/>
              </w:rPr>
              <w:tab/>
            </w:r>
            <w:r>
              <w:rPr>
                <w:noProof/>
                <w:webHidden/>
              </w:rPr>
              <w:fldChar w:fldCharType="begin"/>
            </w:r>
            <w:r>
              <w:rPr>
                <w:noProof/>
                <w:webHidden/>
              </w:rPr>
              <w:instrText xml:space="preserve"> PAGEREF _Toc431327711 \h </w:instrText>
            </w:r>
            <w:r>
              <w:rPr>
                <w:noProof/>
                <w:webHidden/>
              </w:rPr>
            </w:r>
            <w:r>
              <w:rPr>
                <w:noProof/>
                <w:webHidden/>
              </w:rPr>
              <w:fldChar w:fldCharType="separate"/>
            </w:r>
            <w:r>
              <w:rPr>
                <w:noProof/>
                <w:webHidden/>
              </w:rPr>
              <w:t>33</w:t>
            </w:r>
            <w:r>
              <w:rPr>
                <w:noProof/>
                <w:webHidden/>
              </w:rPr>
              <w:fldChar w:fldCharType="end"/>
            </w:r>
          </w:hyperlink>
        </w:p>
        <w:p w:rsidR="006C74E4" w:rsidRDefault="006C74E4">
          <w:pPr>
            <w:pStyle w:val="TOC1"/>
            <w:tabs>
              <w:tab w:val="right" w:leader="dot" w:pos="10070"/>
            </w:tabs>
            <w:rPr>
              <w:rFonts w:asciiTheme="minorHAnsi" w:eastAsiaTheme="minorEastAsia" w:hAnsiTheme="minorHAnsi" w:cstheme="minorBidi"/>
              <w:noProof/>
              <w:sz w:val="22"/>
              <w:szCs w:val="22"/>
              <w:lang w:val="en-GB" w:eastAsia="en-GB"/>
            </w:rPr>
          </w:pPr>
          <w:hyperlink w:anchor="_Toc431327712" w:history="1">
            <w:r w:rsidRPr="00826098">
              <w:rPr>
                <w:rStyle w:val="Hyperlink"/>
                <w:noProof/>
              </w:rPr>
              <w:t>Part 2: (Optional) Download TFTP Server Software</w:t>
            </w:r>
            <w:r>
              <w:rPr>
                <w:noProof/>
                <w:webHidden/>
              </w:rPr>
              <w:tab/>
            </w:r>
            <w:r>
              <w:rPr>
                <w:noProof/>
                <w:webHidden/>
              </w:rPr>
              <w:fldChar w:fldCharType="begin"/>
            </w:r>
            <w:r>
              <w:rPr>
                <w:noProof/>
                <w:webHidden/>
              </w:rPr>
              <w:instrText xml:space="preserve"> PAGEREF _Toc431327712 \h </w:instrText>
            </w:r>
            <w:r>
              <w:rPr>
                <w:noProof/>
                <w:webHidden/>
              </w:rPr>
            </w:r>
            <w:r>
              <w:rPr>
                <w:noProof/>
                <w:webHidden/>
              </w:rPr>
              <w:fldChar w:fldCharType="separate"/>
            </w:r>
            <w:r>
              <w:rPr>
                <w:noProof/>
                <w:webHidden/>
              </w:rPr>
              <w:t>33</w:t>
            </w:r>
            <w:r>
              <w:rPr>
                <w:noProof/>
                <w:webHidden/>
              </w:rPr>
              <w:fldChar w:fldCharType="end"/>
            </w:r>
          </w:hyperlink>
        </w:p>
        <w:p w:rsidR="006C74E4" w:rsidRDefault="006C74E4">
          <w:pPr>
            <w:pStyle w:val="TOC1"/>
            <w:tabs>
              <w:tab w:val="right" w:leader="dot" w:pos="10070"/>
            </w:tabs>
            <w:rPr>
              <w:rFonts w:asciiTheme="minorHAnsi" w:eastAsiaTheme="minorEastAsia" w:hAnsiTheme="minorHAnsi" w:cstheme="minorBidi"/>
              <w:noProof/>
              <w:sz w:val="22"/>
              <w:szCs w:val="22"/>
              <w:lang w:val="en-GB" w:eastAsia="en-GB"/>
            </w:rPr>
          </w:pPr>
          <w:hyperlink w:anchor="_Toc431327713" w:history="1">
            <w:r w:rsidRPr="00826098">
              <w:rPr>
                <w:rStyle w:val="Hyperlink"/>
                <w:noProof/>
              </w:rPr>
              <w:t>Part 3: Use TFTP to Back Up and Restore the Switch Running Configuration</w:t>
            </w:r>
            <w:r>
              <w:rPr>
                <w:noProof/>
                <w:webHidden/>
              </w:rPr>
              <w:tab/>
            </w:r>
            <w:r>
              <w:rPr>
                <w:noProof/>
                <w:webHidden/>
              </w:rPr>
              <w:fldChar w:fldCharType="begin"/>
            </w:r>
            <w:r>
              <w:rPr>
                <w:noProof/>
                <w:webHidden/>
              </w:rPr>
              <w:instrText xml:space="preserve"> PAGEREF _Toc431327713 \h </w:instrText>
            </w:r>
            <w:r>
              <w:rPr>
                <w:noProof/>
                <w:webHidden/>
              </w:rPr>
            </w:r>
            <w:r>
              <w:rPr>
                <w:noProof/>
                <w:webHidden/>
              </w:rPr>
              <w:fldChar w:fldCharType="separate"/>
            </w:r>
            <w:r>
              <w:rPr>
                <w:noProof/>
                <w:webHidden/>
              </w:rPr>
              <w:t>34</w:t>
            </w:r>
            <w:r>
              <w:rPr>
                <w:noProof/>
                <w:webHidden/>
              </w:rPr>
              <w:fldChar w:fldCharType="end"/>
            </w:r>
          </w:hyperlink>
        </w:p>
        <w:p w:rsidR="006C74E4" w:rsidRDefault="006C74E4">
          <w:pPr>
            <w:pStyle w:val="TOC1"/>
            <w:tabs>
              <w:tab w:val="right" w:leader="dot" w:pos="10070"/>
            </w:tabs>
            <w:rPr>
              <w:rFonts w:asciiTheme="minorHAnsi" w:eastAsiaTheme="minorEastAsia" w:hAnsiTheme="minorHAnsi" w:cstheme="minorBidi"/>
              <w:noProof/>
              <w:sz w:val="22"/>
              <w:szCs w:val="22"/>
              <w:lang w:val="en-GB" w:eastAsia="en-GB"/>
            </w:rPr>
          </w:pPr>
          <w:hyperlink w:anchor="_Toc431327714" w:history="1">
            <w:r w:rsidRPr="00826098">
              <w:rPr>
                <w:rStyle w:val="Hyperlink"/>
                <w:noProof/>
              </w:rPr>
              <w:t>Part 4: Use TFTP to Back Up and Restore the Router Running Configuration</w:t>
            </w:r>
            <w:r>
              <w:rPr>
                <w:noProof/>
                <w:webHidden/>
              </w:rPr>
              <w:tab/>
            </w:r>
            <w:r>
              <w:rPr>
                <w:noProof/>
                <w:webHidden/>
              </w:rPr>
              <w:fldChar w:fldCharType="begin"/>
            </w:r>
            <w:r>
              <w:rPr>
                <w:noProof/>
                <w:webHidden/>
              </w:rPr>
              <w:instrText xml:space="preserve"> PAGEREF _Toc431327714 \h </w:instrText>
            </w:r>
            <w:r>
              <w:rPr>
                <w:noProof/>
                <w:webHidden/>
              </w:rPr>
            </w:r>
            <w:r>
              <w:rPr>
                <w:noProof/>
                <w:webHidden/>
              </w:rPr>
              <w:fldChar w:fldCharType="separate"/>
            </w:r>
            <w:r>
              <w:rPr>
                <w:noProof/>
                <w:webHidden/>
              </w:rPr>
              <w:t>39</w:t>
            </w:r>
            <w:r>
              <w:rPr>
                <w:noProof/>
                <w:webHidden/>
              </w:rPr>
              <w:fldChar w:fldCharType="end"/>
            </w:r>
          </w:hyperlink>
        </w:p>
        <w:p w:rsidR="006C74E4" w:rsidRDefault="006C74E4">
          <w:pPr>
            <w:pStyle w:val="TOC1"/>
            <w:tabs>
              <w:tab w:val="right" w:leader="dot" w:pos="10070"/>
            </w:tabs>
            <w:rPr>
              <w:rFonts w:asciiTheme="minorHAnsi" w:eastAsiaTheme="minorEastAsia" w:hAnsiTheme="minorHAnsi" w:cstheme="minorBidi"/>
              <w:noProof/>
              <w:sz w:val="22"/>
              <w:szCs w:val="22"/>
              <w:lang w:val="en-GB" w:eastAsia="en-GB"/>
            </w:rPr>
          </w:pPr>
          <w:hyperlink w:anchor="_Toc431327715" w:history="1">
            <w:r w:rsidRPr="00826098">
              <w:rPr>
                <w:rStyle w:val="Hyperlink"/>
                <w:noProof/>
              </w:rPr>
              <w:t>Part 5: Back Up and Restore Configurations Using Router Flash Memory</w:t>
            </w:r>
            <w:r>
              <w:rPr>
                <w:noProof/>
                <w:webHidden/>
              </w:rPr>
              <w:tab/>
            </w:r>
            <w:r>
              <w:rPr>
                <w:noProof/>
                <w:webHidden/>
              </w:rPr>
              <w:fldChar w:fldCharType="begin"/>
            </w:r>
            <w:r>
              <w:rPr>
                <w:noProof/>
                <w:webHidden/>
              </w:rPr>
              <w:instrText xml:space="preserve"> PAGEREF _Toc431327715 \h </w:instrText>
            </w:r>
            <w:r>
              <w:rPr>
                <w:noProof/>
                <w:webHidden/>
              </w:rPr>
            </w:r>
            <w:r>
              <w:rPr>
                <w:noProof/>
                <w:webHidden/>
              </w:rPr>
              <w:fldChar w:fldCharType="separate"/>
            </w:r>
            <w:r>
              <w:rPr>
                <w:noProof/>
                <w:webHidden/>
              </w:rPr>
              <w:t>40</w:t>
            </w:r>
            <w:r>
              <w:rPr>
                <w:noProof/>
                <w:webHidden/>
              </w:rPr>
              <w:fldChar w:fldCharType="end"/>
            </w:r>
          </w:hyperlink>
        </w:p>
        <w:p w:rsidR="006C74E4" w:rsidRDefault="006C74E4">
          <w:pPr>
            <w:pStyle w:val="TOC1"/>
            <w:tabs>
              <w:tab w:val="right" w:leader="dot" w:pos="10070"/>
            </w:tabs>
            <w:rPr>
              <w:rFonts w:asciiTheme="minorHAnsi" w:eastAsiaTheme="minorEastAsia" w:hAnsiTheme="minorHAnsi" w:cstheme="minorBidi"/>
              <w:noProof/>
              <w:sz w:val="22"/>
              <w:szCs w:val="22"/>
              <w:lang w:val="en-GB" w:eastAsia="en-GB"/>
            </w:rPr>
          </w:pPr>
          <w:hyperlink w:anchor="_Toc431327716" w:history="1">
            <w:r w:rsidRPr="00826098">
              <w:rPr>
                <w:rStyle w:val="Hyperlink"/>
                <w:noProof/>
              </w:rPr>
              <w:t>Part 6: (Optional) Use a USB Drive to Back Up and Restore the Running Configuration</w:t>
            </w:r>
            <w:r>
              <w:rPr>
                <w:noProof/>
                <w:webHidden/>
              </w:rPr>
              <w:tab/>
            </w:r>
            <w:r>
              <w:rPr>
                <w:noProof/>
                <w:webHidden/>
              </w:rPr>
              <w:fldChar w:fldCharType="begin"/>
            </w:r>
            <w:r>
              <w:rPr>
                <w:noProof/>
                <w:webHidden/>
              </w:rPr>
              <w:instrText xml:space="preserve"> PAGEREF _Toc431327716 \h </w:instrText>
            </w:r>
            <w:r>
              <w:rPr>
                <w:noProof/>
                <w:webHidden/>
              </w:rPr>
            </w:r>
            <w:r>
              <w:rPr>
                <w:noProof/>
                <w:webHidden/>
              </w:rPr>
              <w:fldChar w:fldCharType="separate"/>
            </w:r>
            <w:r>
              <w:rPr>
                <w:noProof/>
                <w:webHidden/>
              </w:rPr>
              <w:t>42</w:t>
            </w:r>
            <w:r>
              <w:rPr>
                <w:noProof/>
                <w:webHidden/>
              </w:rPr>
              <w:fldChar w:fldCharType="end"/>
            </w:r>
          </w:hyperlink>
        </w:p>
        <w:p w:rsidR="006C74E4" w:rsidRDefault="006C74E4">
          <w:pPr>
            <w:pStyle w:val="TOC1"/>
            <w:tabs>
              <w:tab w:val="right" w:leader="dot" w:pos="10070"/>
            </w:tabs>
            <w:rPr>
              <w:rFonts w:asciiTheme="minorHAnsi" w:eastAsiaTheme="minorEastAsia" w:hAnsiTheme="minorHAnsi" w:cstheme="minorBidi"/>
              <w:noProof/>
              <w:sz w:val="22"/>
              <w:szCs w:val="22"/>
              <w:lang w:val="en-GB" w:eastAsia="en-GB"/>
            </w:rPr>
          </w:pPr>
          <w:hyperlink w:anchor="_Toc431327717" w:history="1">
            <w:r w:rsidRPr="00826098">
              <w:rPr>
                <w:rStyle w:val="Hyperlink"/>
                <w:noProof/>
                <w:highlight w:val="yellow"/>
              </w:rPr>
              <w:t>Lab6 – Building a Switched Network with Redundant Links</w:t>
            </w:r>
            <w:r>
              <w:rPr>
                <w:noProof/>
                <w:webHidden/>
              </w:rPr>
              <w:tab/>
            </w:r>
            <w:r>
              <w:rPr>
                <w:noProof/>
                <w:webHidden/>
              </w:rPr>
              <w:fldChar w:fldCharType="begin"/>
            </w:r>
            <w:r>
              <w:rPr>
                <w:noProof/>
                <w:webHidden/>
              </w:rPr>
              <w:instrText xml:space="preserve"> PAGEREF _Toc431327717 \h </w:instrText>
            </w:r>
            <w:r>
              <w:rPr>
                <w:noProof/>
                <w:webHidden/>
              </w:rPr>
            </w:r>
            <w:r>
              <w:rPr>
                <w:noProof/>
                <w:webHidden/>
              </w:rPr>
              <w:fldChar w:fldCharType="separate"/>
            </w:r>
            <w:r>
              <w:rPr>
                <w:noProof/>
                <w:webHidden/>
              </w:rPr>
              <w:t>46</w:t>
            </w:r>
            <w:r>
              <w:rPr>
                <w:noProof/>
                <w:webHidden/>
              </w:rPr>
              <w:fldChar w:fldCharType="end"/>
            </w:r>
          </w:hyperlink>
        </w:p>
        <w:p w:rsidR="006C74E4" w:rsidRDefault="006C74E4">
          <w:pPr>
            <w:pStyle w:val="TOC1"/>
            <w:tabs>
              <w:tab w:val="right" w:leader="dot" w:pos="10070"/>
            </w:tabs>
            <w:rPr>
              <w:rFonts w:asciiTheme="minorHAnsi" w:eastAsiaTheme="minorEastAsia" w:hAnsiTheme="minorHAnsi" w:cstheme="minorBidi"/>
              <w:noProof/>
              <w:sz w:val="22"/>
              <w:szCs w:val="22"/>
              <w:lang w:val="en-GB" w:eastAsia="en-GB"/>
            </w:rPr>
          </w:pPr>
          <w:hyperlink w:anchor="_Toc431327718" w:history="1">
            <w:r w:rsidRPr="00826098">
              <w:rPr>
                <w:rStyle w:val="Hyperlink"/>
                <w:noProof/>
              </w:rPr>
              <w:t>Part 1: Build the Network and Configure Basic Device Settings</w:t>
            </w:r>
            <w:r>
              <w:rPr>
                <w:noProof/>
                <w:webHidden/>
              </w:rPr>
              <w:tab/>
            </w:r>
            <w:r>
              <w:rPr>
                <w:noProof/>
                <w:webHidden/>
              </w:rPr>
              <w:fldChar w:fldCharType="begin"/>
            </w:r>
            <w:r>
              <w:rPr>
                <w:noProof/>
                <w:webHidden/>
              </w:rPr>
              <w:instrText xml:space="preserve"> PAGEREF _Toc431327718 \h </w:instrText>
            </w:r>
            <w:r>
              <w:rPr>
                <w:noProof/>
                <w:webHidden/>
              </w:rPr>
            </w:r>
            <w:r>
              <w:rPr>
                <w:noProof/>
                <w:webHidden/>
              </w:rPr>
              <w:fldChar w:fldCharType="separate"/>
            </w:r>
            <w:r>
              <w:rPr>
                <w:noProof/>
                <w:webHidden/>
              </w:rPr>
              <w:t>47</w:t>
            </w:r>
            <w:r>
              <w:rPr>
                <w:noProof/>
                <w:webHidden/>
              </w:rPr>
              <w:fldChar w:fldCharType="end"/>
            </w:r>
          </w:hyperlink>
        </w:p>
        <w:p w:rsidR="006C74E4" w:rsidRDefault="006C74E4">
          <w:pPr>
            <w:pStyle w:val="TOC1"/>
            <w:tabs>
              <w:tab w:val="right" w:leader="dot" w:pos="10070"/>
            </w:tabs>
            <w:rPr>
              <w:rFonts w:asciiTheme="minorHAnsi" w:eastAsiaTheme="minorEastAsia" w:hAnsiTheme="minorHAnsi" w:cstheme="minorBidi"/>
              <w:noProof/>
              <w:sz w:val="22"/>
              <w:szCs w:val="22"/>
              <w:lang w:val="en-GB" w:eastAsia="en-GB"/>
            </w:rPr>
          </w:pPr>
          <w:hyperlink w:anchor="_Toc431327719" w:history="1">
            <w:r w:rsidRPr="00826098">
              <w:rPr>
                <w:rStyle w:val="Hyperlink"/>
                <w:noProof/>
              </w:rPr>
              <w:t>Part 2: Determine the Root Bridge</w:t>
            </w:r>
            <w:r>
              <w:rPr>
                <w:noProof/>
                <w:webHidden/>
              </w:rPr>
              <w:tab/>
            </w:r>
            <w:r>
              <w:rPr>
                <w:noProof/>
                <w:webHidden/>
              </w:rPr>
              <w:fldChar w:fldCharType="begin"/>
            </w:r>
            <w:r>
              <w:rPr>
                <w:noProof/>
                <w:webHidden/>
              </w:rPr>
              <w:instrText xml:space="preserve"> PAGEREF _Toc431327719 \h </w:instrText>
            </w:r>
            <w:r>
              <w:rPr>
                <w:noProof/>
                <w:webHidden/>
              </w:rPr>
            </w:r>
            <w:r>
              <w:rPr>
                <w:noProof/>
                <w:webHidden/>
              </w:rPr>
              <w:fldChar w:fldCharType="separate"/>
            </w:r>
            <w:r>
              <w:rPr>
                <w:noProof/>
                <w:webHidden/>
              </w:rPr>
              <w:t>47</w:t>
            </w:r>
            <w:r>
              <w:rPr>
                <w:noProof/>
                <w:webHidden/>
              </w:rPr>
              <w:fldChar w:fldCharType="end"/>
            </w:r>
          </w:hyperlink>
        </w:p>
        <w:p w:rsidR="006C74E4" w:rsidRDefault="006C74E4">
          <w:pPr>
            <w:pStyle w:val="TOC1"/>
            <w:tabs>
              <w:tab w:val="right" w:leader="dot" w:pos="10070"/>
            </w:tabs>
            <w:rPr>
              <w:rFonts w:asciiTheme="minorHAnsi" w:eastAsiaTheme="minorEastAsia" w:hAnsiTheme="minorHAnsi" w:cstheme="minorBidi"/>
              <w:noProof/>
              <w:sz w:val="22"/>
              <w:szCs w:val="22"/>
              <w:lang w:val="en-GB" w:eastAsia="en-GB"/>
            </w:rPr>
          </w:pPr>
          <w:hyperlink w:anchor="_Toc431327720" w:history="1">
            <w:r w:rsidRPr="00826098">
              <w:rPr>
                <w:rStyle w:val="Hyperlink"/>
                <w:noProof/>
              </w:rPr>
              <w:t>Part 3: Observe STP Port Selection Based on Port Cost</w:t>
            </w:r>
            <w:r>
              <w:rPr>
                <w:noProof/>
                <w:webHidden/>
              </w:rPr>
              <w:tab/>
            </w:r>
            <w:r>
              <w:rPr>
                <w:noProof/>
                <w:webHidden/>
              </w:rPr>
              <w:fldChar w:fldCharType="begin"/>
            </w:r>
            <w:r>
              <w:rPr>
                <w:noProof/>
                <w:webHidden/>
              </w:rPr>
              <w:instrText xml:space="preserve"> PAGEREF _Toc431327720 \h </w:instrText>
            </w:r>
            <w:r>
              <w:rPr>
                <w:noProof/>
                <w:webHidden/>
              </w:rPr>
            </w:r>
            <w:r>
              <w:rPr>
                <w:noProof/>
                <w:webHidden/>
              </w:rPr>
              <w:fldChar w:fldCharType="separate"/>
            </w:r>
            <w:r>
              <w:rPr>
                <w:noProof/>
                <w:webHidden/>
              </w:rPr>
              <w:t>50</w:t>
            </w:r>
            <w:r>
              <w:rPr>
                <w:noProof/>
                <w:webHidden/>
              </w:rPr>
              <w:fldChar w:fldCharType="end"/>
            </w:r>
          </w:hyperlink>
        </w:p>
        <w:p w:rsidR="006C74E4" w:rsidRDefault="006C74E4">
          <w:pPr>
            <w:pStyle w:val="TOC1"/>
            <w:tabs>
              <w:tab w:val="right" w:leader="dot" w:pos="10070"/>
            </w:tabs>
            <w:rPr>
              <w:rFonts w:asciiTheme="minorHAnsi" w:eastAsiaTheme="minorEastAsia" w:hAnsiTheme="minorHAnsi" w:cstheme="minorBidi"/>
              <w:noProof/>
              <w:sz w:val="22"/>
              <w:szCs w:val="22"/>
              <w:lang w:val="en-GB" w:eastAsia="en-GB"/>
            </w:rPr>
          </w:pPr>
          <w:hyperlink w:anchor="_Toc431327721" w:history="1">
            <w:r w:rsidRPr="00826098">
              <w:rPr>
                <w:rStyle w:val="Hyperlink"/>
                <w:noProof/>
              </w:rPr>
              <w:t>Part 4: Observe STP Port Selection Based on Port Priority</w:t>
            </w:r>
            <w:r>
              <w:rPr>
                <w:noProof/>
                <w:webHidden/>
              </w:rPr>
              <w:tab/>
            </w:r>
            <w:r>
              <w:rPr>
                <w:noProof/>
                <w:webHidden/>
              </w:rPr>
              <w:fldChar w:fldCharType="begin"/>
            </w:r>
            <w:r>
              <w:rPr>
                <w:noProof/>
                <w:webHidden/>
              </w:rPr>
              <w:instrText xml:space="preserve"> PAGEREF _Toc431327721 \h </w:instrText>
            </w:r>
            <w:r>
              <w:rPr>
                <w:noProof/>
                <w:webHidden/>
              </w:rPr>
            </w:r>
            <w:r>
              <w:rPr>
                <w:noProof/>
                <w:webHidden/>
              </w:rPr>
              <w:fldChar w:fldCharType="separate"/>
            </w:r>
            <w:r>
              <w:rPr>
                <w:noProof/>
                <w:webHidden/>
              </w:rPr>
              <w:t>52</w:t>
            </w:r>
            <w:r>
              <w:rPr>
                <w:noProof/>
                <w:webHidden/>
              </w:rPr>
              <w:fldChar w:fldCharType="end"/>
            </w:r>
          </w:hyperlink>
        </w:p>
        <w:p w:rsidR="006C74E4" w:rsidRDefault="006C74E4">
          <w:pPr>
            <w:pStyle w:val="TOC1"/>
            <w:tabs>
              <w:tab w:val="right" w:leader="dot" w:pos="10070"/>
            </w:tabs>
            <w:rPr>
              <w:rFonts w:asciiTheme="minorHAnsi" w:eastAsiaTheme="minorEastAsia" w:hAnsiTheme="minorHAnsi" w:cstheme="minorBidi"/>
              <w:noProof/>
              <w:sz w:val="22"/>
              <w:szCs w:val="22"/>
              <w:lang w:val="en-GB" w:eastAsia="en-GB"/>
            </w:rPr>
          </w:pPr>
          <w:hyperlink w:anchor="_Toc431327722" w:history="1">
            <w:r w:rsidRPr="00826098">
              <w:rPr>
                <w:rStyle w:val="Hyperlink"/>
                <w:noProof/>
                <w:highlight w:val="yellow"/>
              </w:rPr>
              <w:t>Lab7 – Configuring Rapid PVST+, PortFast, and BPDU Guard</w:t>
            </w:r>
            <w:r>
              <w:rPr>
                <w:noProof/>
                <w:webHidden/>
              </w:rPr>
              <w:tab/>
            </w:r>
            <w:r>
              <w:rPr>
                <w:noProof/>
                <w:webHidden/>
              </w:rPr>
              <w:fldChar w:fldCharType="begin"/>
            </w:r>
            <w:r>
              <w:rPr>
                <w:noProof/>
                <w:webHidden/>
              </w:rPr>
              <w:instrText xml:space="preserve"> PAGEREF _Toc431327722 \h </w:instrText>
            </w:r>
            <w:r>
              <w:rPr>
                <w:noProof/>
                <w:webHidden/>
              </w:rPr>
            </w:r>
            <w:r>
              <w:rPr>
                <w:noProof/>
                <w:webHidden/>
              </w:rPr>
              <w:fldChar w:fldCharType="separate"/>
            </w:r>
            <w:r>
              <w:rPr>
                <w:noProof/>
                <w:webHidden/>
              </w:rPr>
              <w:t>55</w:t>
            </w:r>
            <w:r>
              <w:rPr>
                <w:noProof/>
                <w:webHidden/>
              </w:rPr>
              <w:fldChar w:fldCharType="end"/>
            </w:r>
          </w:hyperlink>
        </w:p>
        <w:p w:rsidR="006C74E4" w:rsidRDefault="006C74E4">
          <w:pPr>
            <w:pStyle w:val="TOC1"/>
            <w:tabs>
              <w:tab w:val="right" w:leader="dot" w:pos="10070"/>
            </w:tabs>
            <w:rPr>
              <w:rFonts w:asciiTheme="minorHAnsi" w:eastAsiaTheme="minorEastAsia" w:hAnsiTheme="minorHAnsi" w:cstheme="minorBidi"/>
              <w:noProof/>
              <w:sz w:val="22"/>
              <w:szCs w:val="22"/>
              <w:lang w:val="en-GB" w:eastAsia="en-GB"/>
            </w:rPr>
          </w:pPr>
          <w:hyperlink w:anchor="_Toc431327723" w:history="1">
            <w:r w:rsidRPr="00826098">
              <w:rPr>
                <w:rStyle w:val="Hyperlink"/>
                <w:noProof/>
              </w:rPr>
              <w:t>Part 1: Build the Network and Configure Basic Device Settings</w:t>
            </w:r>
            <w:r>
              <w:rPr>
                <w:noProof/>
                <w:webHidden/>
              </w:rPr>
              <w:tab/>
            </w:r>
            <w:r>
              <w:rPr>
                <w:noProof/>
                <w:webHidden/>
              </w:rPr>
              <w:fldChar w:fldCharType="begin"/>
            </w:r>
            <w:r>
              <w:rPr>
                <w:noProof/>
                <w:webHidden/>
              </w:rPr>
              <w:instrText xml:space="preserve"> PAGEREF _Toc431327723 \h </w:instrText>
            </w:r>
            <w:r>
              <w:rPr>
                <w:noProof/>
                <w:webHidden/>
              </w:rPr>
            </w:r>
            <w:r>
              <w:rPr>
                <w:noProof/>
                <w:webHidden/>
              </w:rPr>
              <w:fldChar w:fldCharType="separate"/>
            </w:r>
            <w:r>
              <w:rPr>
                <w:noProof/>
                <w:webHidden/>
              </w:rPr>
              <w:t>56</w:t>
            </w:r>
            <w:r>
              <w:rPr>
                <w:noProof/>
                <w:webHidden/>
              </w:rPr>
              <w:fldChar w:fldCharType="end"/>
            </w:r>
          </w:hyperlink>
        </w:p>
        <w:p w:rsidR="006C74E4" w:rsidRDefault="006C74E4">
          <w:pPr>
            <w:pStyle w:val="TOC1"/>
            <w:tabs>
              <w:tab w:val="right" w:leader="dot" w:pos="10070"/>
            </w:tabs>
            <w:rPr>
              <w:rFonts w:asciiTheme="minorHAnsi" w:eastAsiaTheme="minorEastAsia" w:hAnsiTheme="minorHAnsi" w:cstheme="minorBidi"/>
              <w:noProof/>
              <w:sz w:val="22"/>
              <w:szCs w:val="22"/>
              <w:lang w:val="en-GB" w:eastAsia="en-GB"/>
            </w:rPr>
          </w:pPr>
          <w:hyperlink w:anchor="_Toc431327724" w:history="1">
            <w:r w:rsidRPr="00826098">
              <w:rPr>
                <w:rStyle w:val="Hyperlink"/>
                <w:noProof/>
              </w:rPr>
              <w:t>Part 2: Configure VLANs, Native VLAN, and Trunks</w:t>
            </w:r>
            <w:r>
              <w:rPr>
                <w:noProof/>
                <w:webHidden/>
              </w:rPr>
              <w:tab/>
            </w:r>
            <w:r>
              <w:rPr>
                <w:noProof/>
                <w:webHidden/>
              </w:rPr>
              <w:fldChar w:fldCharType="begin"/>
            </w:r>
            <w:r>
              <w:rPr>
                <w:noProof/>
                <w:webHidden/>
              </w:rPr>
              <w:instrText xml:space="preserve"> PAGEREF _Toc431327724 \h </w:instrText>
            </w:r>
            <w:r>
              <w:rPr>
                <w:noProof/>
                <w:webHidden/>
              </w:rPr>
            </w:r>
            <w:r>
              <w:rPr>
                <w:noProof/>
                <w:webHidden/>
              </w:rPr>
              <w:fldChar w:fldCharType="separate"/>
            </w:r>
            <w:r>
              <w:rPr>
                <w:noProof/>
                <w:webHidden/>
              </w:rPr>
              <w:t>57</w:t>
            </w:r>
            <w:r>
              <w:rPr>
                <w:noProof/>
                <w:webHidden/>
              </w:rPr>
              <w:fldChar w:fldCharType="end"/>
            </w:r>
          </w:hyperlink>
        </w:p>
        <w:p w:rsidR="006C74E4" w:rsidRDefault="006C74E4">
          <w:pPr>
            <w:pStyle w:val="TOC1"/>
            <w:tabs>
              <w:tab w:val="right" w:leader="dot" w:pos="10070"/>
            </w:tabs>
            <w:rPr>
              <w:rFonts w:asciiTheme="minorHAnsi" w:eastAsiaTheme="minorEastAsia" w:hAnsiTheme="minorHAnsi" w:cstheme="minorBidi"/>
              <w:noProof/>
              <w:sz w:val="22"/>
              <w:szCs w:val="22"/>
              <w:lang w:val="en-GB" w:eastAsia="en-GB"/>
            </w:rPr>
          </w:pPr>
          <w:hyperlink w:anchor="_Toc431327725" w:history="1">
            <w:r w:rsidRPr="00826098">
              <w:rPr>
                <w:rStyle w:val="Hyperlink"/>
                <w:noProof/>
              </w:rPr>
              <w:t>Part 3: Configure the Root Bridge and Examine PVST+ Convergence</w:t>
            </w:r>
            <w:r>
              <w:rPr>
                <w:noProof/>
                <w:webHidden/>
              </w:rPr>
              <w:tab/>
            </w:r>
            <w:r>
              <w:rPr>
                <w:noProof/>
                <w:webHidden/>
              </w:rPr>
              <w:fldChar w:fldCharType="begin"/>
            </w:r>
            <w:r>
              <w:rPr>
                <w:noProof/>
                <w:webHidden/>
              </w:rPr>
              <w:instrText xml:space="preserve"> PAGEREF _Toc431327725 \h </w:instrText>
            </w:r>
            <w:r>
              <w:rPr>
                <w:noProof/>
                <w:webHidden/>
              </w:rPr>
            </w:r>
            <w:r>
              <w:rPr>
                <w:noProof/>
                <w:webHidden/>
              </w:rPr>
              <w:fldChar w:fldCharType="separate"/>
            </w:r>
            <w:r>
              <w:rPr>
                <w:noProof/>
                <w:webHidden/>
              </w:rPr>
              <w:t>58</w:t>
            </w:r>
            <w:r>
              <w:rPr>
                <w:noProof/>
                <w:webHidden/>
              </w:rPr>
              <w:fldChar w:fldCharType="end"/>
            </w:r>
          </w:hyperlink>
        </w:p>
        <w:p w:rsidR="006C74E4" w:rsidRDefault="006C74E4">
          <w:pPr>
            <w:pStyle w:val="TOC1"/>
            <w:tabs>
              <w:tab w:val="right" w:leader="dot" w:pos="10070"/>
            </w:tabs>
            <w:rPr>
              <w:rFonts w:asciiTheme="minorHAnsi" w:eastAsiaTheme="minorEastAsia" w:hAnsiTheme="minorHAnsi" w:cstheme="minorBidi"/>
              <w:noProof/>
              <w:sz w:val="22"/>
              <w:szCs w:val="22"/>
              <w:lang w:val="en-GB" w:eastAsia="en-GB"/>
            </w:rPr>
          </w:pPr>
          <w:hyperlink w:anchor="_Toc431327726" w:history="1">
            <w:r w:rsidRPr="00826098">
              <w:rPr>
                <w:rStyle w:val="Hyperlink"/>
                <w:noProof/>
              </w:rPr>
              <w:t>Part 4: Configure Rapid PVST+, PortFast, BPDU Guard, and Examine Convergence</w:t>
            </w:r>
            <w:r>
              <w:rPr>
                <w:noProof/>
                <w:webHidden/>
              </w:rPr>
              <w:tab/>
            </w:r>
            <w:r>
              <w:rPr>
                <w:noProof/>
                <w:webHidden/>
              </w:rPr>
              <w:fldChar w:fldCharType="begin"/>
            </w:r>
            <w:r>
              <w:rPr>
                <w:noProof/>
                <w:webHidden/>
              </w:rPr>
              <w:instrText xml:space="preserve"> PAGEREF _Toc431327726 \h </w:instrText>
            </w:r>
            <w:r>
              <w:rPr>
                <w:noProof/>
                <w:webHidden/>
              </w:rPr>
            </w:r>
            <w:r>
              <w:rPr>
                <w:noProof/>
                <w:webHidden/>
              </w:rPr>
              <w:fldChar w:fldCharType="separate"/>
            </w:r>
            <w:r>
              <w:rPr>
                <w:noProof/>
                <w:webHidden/>
              </w:rPr>
              <w:t>60</w:t>
            </w:r>
            <w:r>
              <w:rPr>
                <w:noProof/>
                <w:webHidden/>
              </w:rPr>
              <w:fldChar w:fldCharType="end"/>
            </w:r>
          </w:hyperlink>
        </w:p>
        <w:p w:rsidR="006C74E4" w:rsidRDefault="006C74E4">
          <w:pPr>
            <w:pStyle w:val="TOC1"/>
            <w:tabs>
              <w:tab w:val="right" w:leader="dot" w:pos="10070"/>
            </w:tabs>
            <w:rPr>
              <w:rFonts w:asciiTheme="minorHAnsi" w:eastAsiaTheme="minorEastAsia" w:hAnsiTheme="minorHAnsi" w:cstheme="minorBidi"/>
              <w:noProof/>
              <w:sz w:val="22"/>
              <w:szCs w:val="22"/>
              <w:lang w:val="en-GB" w:eastAsia="en-GB"/>
            </w:rPr>
          </w:pPr>
          <w:hyperlink w:anchor="_Toc431327727" w:history="1">
            <w:r w:rsidRPr="00826098">
              <w:rPr>
                <w:rStyle w:val="Hyperlink"/>
                <w:noProof/>
                <w:highlight w:val="yellow"/>
              </w:rPr>
              <w:t>Lab8 – Configuring HSRP and GLBP</w:t>
            </w:r>
            <w:r>
              <w:rPr>
                <w:noProof/>
                <w:webHidden/>
              </w:rPr>
              <w:tab/>
            </w:r>
            <w:r>
              <w:rPr>
                <w:noProof/>
                <w:webHidden/>
              </w:rPr>
              <w:fldChar w:fldCharType="begin"/>
            </w:r>
            <w:r>
              <w:rPr>
                <w:noProof/>
                <w:webHidden/>
              </w:rPr>
              <w:instrText xml:space="preserve"> PAGEREF _Toc431327727 \h </w:instrText>
            </w:r>
            <w:r>
              <w:rPr>
                <w:noProof/>
                <w:webHidden/>
              </w:rPr>
            </w:r>
            <w:r>
              <w:rPr>
                <w:noProof/>
                <w:webHidden/>
              </w:rPr>
              <w:fldChar w:fldCharType="separate"/>
            </w:r>
            <w:r>
              <w:rPr>
                <w:noProof/>
                <w:webHidden/>
              </w:rPr>
              <w:t>64</w:t>
            </w:r>
            <w:r>
              <w:rPr>
                <w:noProof/>
                <w:webHidden/>
              </w:rPr>
              <w:fldChar w:fldCharType="end"/>
            </w:r>
          </w:hyperlink>
        </w:p>
        <w:p w:rsidR="006C74E4" w:rsidRDefault="006C74E4">
          <w:pPr>
            <w:pStyle w:val="TOC1"/>
            <w:tabs>
              <w:tab w:val="right" w:leader="dot" w:pos="10070"/>
            </w:tabs>
            <w:rPr>
              <w:rFonts w:asciiTheme="minorHAnsi" w:eastAsiaTheme="minorEastAsia" w:hAnsiTheme="minorHAnsi" w:cstheme="minorBidi"/>
              <w:noProof/>
              <w:sz w:val="22"/>
              <w:szCs w:val="22"/>
              <w:lang w:val="en-GB" w:eastAsia="en-GB"/>
            </w:rPr>
          </w:pPr>
          <w:hyperlink w:anchor="_Toc431327728" w:history="1">
            <w:r w:rsidRPr="00826098">
              <w:rPr>
                <w:rStyle w:val="Hyperlink"/>
                <w:noProof/>
              </w:rPr>
              <w:t>Part 1: Build the Network and Verify Connectivity</w:t>
            </w:r>
            <w:r>
              <w:rPr>
                <w:noProof/>
                <w:webHidden/>
              </w:rPr>
              <w:tab/>
            </w:r>
            <w:r>
              <w:rPr>
                <w:noProof/>
                <w:webHidden/>
              </w:rPr>
              <w:fldChar w:fldCharType="begin"/>
            </w:r>
            <w:r>
              <w:rPr>
                <w:noProof/>
                <w:webHidden/>
              </w:rPr>
              <w:instrText xml:space="preserve"> PAGEREF _Toc431327728 \h </w:instrText>
            </w:r>
            <w:r>
              <w:rPr>
                <w:noProof/>
                <w:webHidden/>
              </w:rPr>
            </w:r>
            <w:r>
              <w:rPr>
                <w:noProof/>
                <w:webHidden/>
              </w:rPr>
              <w:fldChar w:fldCharType="separate"/>
            </w:r>
            <w:r>
              <w:rPr>
                <w:noProof/>
                <w:webHidden/>
              </w:rPr>
              <w:t>66</w:t>
            </w:r>
            <w:r>
              <w:rPr>
                <w:noProof/>
                <w:webHidden/>
              </w:rPr>
              <w:fldChar w:fldCharType="end"/>
            </w:r>
          </w:hyperlink>
        </w:p>
        <w:p w:rsidR="006C74E4" w:rsidRDefault="006C74E4">
          <w:pPr>
            <w:pStyle w:val="TOC1"/>
            <w:tabs>
              <w:tab w:val="right" w:leader="dot" w:pos="10070"/>
            </w:tabs>
            <w:rPr>
              <w:rFonts w:asciiTheme="minorHAnsi" w:eastAsiaTheme="minorEastAsia" w:hAnsiTheme="minorHAnsi" w:cstheme="minorBidi"/>
              <w:noProof/>
              <w:sz w:val="22"/>
              <w:szCs w:val="22"/>
              <w:lang w:val="en-GB" w:eastAsia="en-GB"/>
            </w:rPr>
          </w:pPr>
          <w:hyperlink w:anchor="_Toc431327729" w:history="1">
            <w:r w:rsidRPr="00826098">
              <w:rPr>
                <w:rStyle w:val="Hyperlink"/>
                <w:noProof/>
              </w:rPr>
              <w:t>Part 2: Configure First Hop Redundancy Using HSRP</w:t>
            </w:r>
            <w:r>
              <w:rPr>
                <w:noProof/>
                <w:webHidden/>
              </w:rPr>
              <w:tab/>
            </w:r>
            <w:r>
              <w:rPr>
                <w:noProof/>
                <w:webHidden/>
              </w:rPr>
              <w:fldChar w:fldCharType="begin"/>
            </w:r>
            <w:r>
              <w:rPr>
                <w:noProof/>
                <w:webHidden/>
              </w:rPr>
              <w:instrText xml:space="preserve"> PAGEREF _Toc431327729 \h </w:instrText>
            </w:r>
            <w:r>
              <w:rPr>
                <w:noProof/>
                <w:webHidden/>
              </w:rPr>
            </w:r>
            <w:r>
              <w:rPr>
                <w:noProof/>
                <w:webHidden/>
              </w:rPr>
              <w:fldChar w:fldCharType="separate"/>
            </w:r>
            <w:r>
              <w:rPr>
                <w:noProof/>
                <w:webHidden/>
              </w:rPr>
              <w:t>67</w:t>
            </w:r>
            <w:r>
              <w:rPr>
                <w:noProof/>
                <w:webHidden/>
              </w:rPr>
              <w:fldChar w:fldCharType="end"/>
            </w:r>
          </w:hyperlink>
        </w:p>
        <w:p w:rsidR="006C74E4" w:rsidRDefault="006C74E4">
          <w:pPr>
            <w:pStyle w:val="TOC1"/>
            <w:tabs>
              <w:tab w:val="right" w:leader="dot" w:pos="10070"/>
            </w:tabs>
            <w:rPr>
              <w:rFonts w:asciiTheme="minorHAnsi" w:eastAsiaTheme="minorEastAsia" w:hAnsiTheme="minorHAnsi" w:cstheme="minorBidi"/>
              <w:noProof/>
              <w:sz w:val="22"/>
              <w:szCs w:val="22"/>
              <w:lang w:val="en-GB" w:eastAsia="en-GB"/>
            </w:rPr>
          </w:pPr>
          <w:hyperlink w:anchor="_Toc431327730" w:history="1">
            <w:r w:rsidRPr="00826098">
              <w:rPr>
                <w:rStyle w:val="Hyperlink"/>
                <w:noProof/>
              </w:rPr>
              <w:t>Part 3: Configure First Hop Redundancy Using GLBP</w:t>
            </w:r>
            <w:r>
              <w:rPr>
                <w:noProof/>
                <w:webHidden/>
              </w:rPr>
              <w:tab/>
            </w:r>
            <w:r>
              <w:rPr>
                <w:noProof/>
                <w:webHidden/>
              </w:rPr>
              <w:fldChar w:fldCharType="begin"/>
            </w:r>
            <w:r>
              <w:rPr>
                <w:noProof/>
                <w:webHidden/>
              </w:rPr>
              <w:instrText xml:space="preserve"> PAGEREF _Toc431327730 \h </w:instrText>
            </w:r>
            <w:r>
              <w:rPr>
                <w:noProof/>
                <w:webHidden/>
              </w:rPr>
            </w:r>
            <w:r>
              <w:rPr>
                <w:noProof/>
                <w:webHidden/>
              </w:rPr>
              <w:fldChar w:fldCharType="separate"/>
            </w:r>
            <w:r>
              <w:rPr>
                <w:noProof/>
                <w:webHidden/>
              </w:rPr>
              <w:t>70</w:t>
            </w:r>
            <w:r>
              <w:rPr>
                <w:noProof/>
                <w:webHidden/>
              </w:rPr>
              <w:fldChar w:fldCharType="end"/>
            </w:r>
          </w:hyperlink>
        </w:p>
        <w:p w:rsidR="006C74E4" w:rsidRDefault="006C74E4">
          <w:pPr>
            <w:pStyle w:val="TOC1"/>
            <w:tabs>
              <w:tab w:val="right" w:leader="dot" w:pos="10070"/>
            </w:tabs>
            <w:rPr>
              <w:rFonts w:asciiTheme="minorHAnsi" w:eastAsiaTheme="minorEastAsia" w:hAnsiTheme="minorHAnsi" w:cstheme="minorBidi"/>
              <w:noProof/>
              <w:sz w:val="22"/>
              <w:szCs w:val="22"/>
              <w:lang w:val="en-GB" w:eastAsia="en-GB"/>
            </w:rPr>
          </w:pPr>
          <w:hyperlink w:anchor="_Toc431327731" w:history="1">
            <w:r w:rsidRPr="00826098">
              <w:rPr>
                <w:rStyle w:val="Hyperlink"/>
                <w:noProof/>
                <w:highlight w:val="yellow"/>
              </w:rPr>
              <w:t>Lab9 – Configuring EtherChannel</w:t>
            </w:r>
            <w:r>
              <w:rPr>
                <w:noProof/>
                <w:webHidden/>
              </w:rPr>
              <w:tab/>
            </w:r>
            <w:r>
              <w:rPr>
                <w:noProof/>
                <w:webHidden/>
              </w:rPr>
              <w:fldChar w:fldCharType="begin"/>
            </w:r>
            <w:r>
              <w:rPr>
                <w:noProof/>
                <w:webHidden/>
              </w:rPr>
              <w:instrText xml:space="preserve"> PAGEREF _Toc431327731 \h </w:instrText>
            </w:r>
            <w:r>
              <w:rPr>
                <w:noProof/>
                <w:webHidden/>
              </w:rPr>
            </w:r>
            <w:r>
              <w:rPr>
                <w:noProof/>
                <w:webHidden/>
              </w:rPr>
              <w:fldChar w:fldCharType="separate"/>
            </w:r>
            <w:r>
              <w:rPr>
                <w:noProof/>
                <w:webHidden/>
              </w:rPr>
              <w:t>73</w:t>
            </w:r>
            <w:r>
              <w:rPr>
                <w:noProof/>
                <w:webHidden/>
              </w:rPr>
              <w:fldChar w:fldCharType="end"/>
            </w:r>
          </w:hyperlink>
        </w:p>
        <w:p w:rsidR="006C74E4" w:rsidRDefault="006C74E4">
          <w:pPr>
            <w:pStyle w:val="TOC1"/>
            <w:tabs>
              <w:tab w:val="right" w:leader="dot" w:pos="10070"/>
            </w:tabs>
            <w:rPr>
              <w:rFonts w:asciiTheme="minorHAnsi" w:eastAsiaTheme="minorEastAsia" w:hAnsiTheme="minorHAnsi" w:cstheme="minorBidi"/>
              <w:noProof/>
              <w:sz w:val="22"/>
              <w:szCs w:val="22"/>
              <w:lang w:val="en-GB" w:eastAsia="en-GB"/>
            </w:rPr>
          </w:pPr>
          <w:hyperlink w:anchor="_Toc431327732" w:history="1">
            <w:r w:rsidRPr="00826098">
              <w:rPr>
                <w:rStyle w:val="Hyperlink"/>
                <w:noProof/>
              </w:rPr>
              <w:t>Part 1: Configure Basic Switch Settings</w:t>
            </w:r>
            <w:r>
              <w:rPr>
                <w:noProof/>
                <w:webHidden/>
              </w:rPr>
              <w:tab/>
            </w:r>
            <w:r>
              <w:rPr>
                <w:noProof/>
                <w:webHidden/>
              </w:rPr>
              <w:fldChar w:fldCharType="begin"/>
            </w:r>
            <w:r>
              <w:rPr>
                <w:noProof/>
                <w:webHidden/>
              </w:rPr>
              <w:instrText xml:space="preserve"> PAGEREF _Toc431327732 \h </w:instrText>
            </w:r>
            <w:r>
              <w:rPr>
                <w:noProof/>
                <w:webHidden/>
              </w:rPr>
            </w:r>
            <w:r>
              <w:rPr>
                <w:noProof/>
                <w:webHidden/>
              </w:rPr>
              <w:fldChar w:fldCharType="separate"/>
            </w:r>
            <w:r>
              <w:rPr>
                <w:noProof/>
                <w:webHidden/>
              </w:rPr>
              <w:t>74</w:t>
            </w:r>
            <w:r>
              <w:rPr>
                <w:noProof/>
                <w:webHidden/>
              </w:rPr>
              <w:fldChar w:fldCharType="end"/>
            </w:r>
          </w:hyperlink>
        </w:p>
        <w:p w:rsidR="006C74E4" w:rsidRDefault="006C74E4">
          <w:pPr>
            <w:pStyle w:val="TOC1"/>
            <w:tabs>
              <w:tab w:val="right" w:leader="dot" w:pos="10070"/>
            </w:tabs>
            <w:rPr>
              <w:rFonts w:asciiTheme="minorHAnsi" w:eastAsiaTheme="minorEastAsia" w:hAnsiTheme="minorHAnsi" w:cstheme="minorBidi"/>
              <w:noProof/>
              <w:sz w:val="22"/>
              <w:szCs w:val="22"/>
              <w:lang w:val="en-GB" w:eastAsia="en-GB"/>
            </w:rPr>
          </w:pPr>
          <w:hyperlink w:anchor="_Toc431327733" w:history="1">
            <w:r w:rsidRPr="00826098">
              <w:rPr>
                <w:rStyle w:val="Hyperlink"/>
                <w:noProof/>
              </w:rPr>
              <w:t>Part 2: Configure PAgP</w:t>
            </w:r>
            <w:r>
              <w:rPr>
                <w:noProof/>
                <w:webHidden/>
              </w:rPr>
              <w:tab/>
            </w:r>
            <w:r>
              <w:rPr>
                <w:noProof/>
                <w:webHidden/>
              </w:rPr>
              <w:fldChar w:fldCharType="begin"/>
            </w:r>
            <w:r>
              <w:rPr>
                <w:noProof/>
                <w:webHidden/>
              </w:rPr>
              <w:instrText xml:space="preserve"> PAGEREF _Toc431327733 \h </w:instrText>
            </w:r>
            <w:r>
              <w:rPr>
                <w:noProof/>
                <w:webHidden/>
              </w:rPr>
            </w:r>
            <w:r>
              <w:rPr>
                <w:noProof/>
                <w:webHidden/>
              </w:rPr>
              <w:fldChar w:fldCharType="separate"/>
            </w:r>
            <w:r>
              <w:rPr>
                <w:noProof/>
                <w:webHidden/>
              </w:rPr>
              <w:t>75</w:t>
            </w:r>
            <w:r>
              <w:rPr>
                <w:noProof/>
                <w:webHidden/>
              </w:rPr>
              <w:fldChar w:fldCharType="end"/>
            </w:r>
          </w:hyperlink>
        </w:p>
        <w:p w:rsidR="006C74E4" w:rsidRDefault="006C74E4">
          <w:pPr>
            <w:pStyle w:val="TOC1"/>
            <w:tabs>
              <w:tab w:val="right" w:leader="dot" w:pos="10070"/>
            </w:tabs>
            <w:rPr>
              <w:rFonts w:asciiTheme="minorHAnsi" w:eastAsiaTheme="minorEastAsia" w:hAnsiTheme="minorHAnsi" w:cstheme="minorBidi"/>
              <w:noProof/>
              <w:sz w:val="22"/>
              <w:szCs w:val="22"/>
              <w:lang w:val="en-GB" w:eastAsia="en-GB"/>
            </w:rPr>
          </w:pPr>
          <w:hyperlink w:anchor="_Toc431327734" w:history="1">
            <w:r w:rsidRPr="00826098">
              <w:rPr>
                <w:rStyle w:val="Hyperlink"/>
                <w:noProof/>
              </w:rPr>
              <w:t>Part 3: Configure LACP</w:t>
            </w:r>
            <w:r>
              <w:rPr>
                <w:noProof/>
                <w:webHidden/>
              </w:rPr>
              <w:tab/>
            </w:r>
            <w:r>
              <w:rPr>
                <w:noProof/>
                <w:webHidden/>
              </w:rPr>
              <w:fldChar w:fldCharType="begin"/>
            </w:r>
            <w:r>
              <w:rPr>
                <w:noProof/>
                <w:webHidden/>
              </w:rPr>
              <w:instrText xml:space="preserve"> PAGEREF _Toc431327734 \h </w:instrText>
            </w:r>
            <w:r>
              <w:rPr>
                <w:noProof/>
                <w:webHidden/>
              </w:rPr>
            </w:r>
            <w:r>
              <w:rPr>
                <w:noProof/>
                <w:webHidden/>
              </w:rPr>
              <w:fldChar w:fldCharType="separate"/>
            </w:r>
            <w:r>
              <w:rPr>
                <w:noProof/>
                <w:webHidden/>
              </w:rPr>
              <w:t>78</w:t>
            </w:r>
            <w:r>
              <w:rPr>
                <w:noProof/>
                <w:webHidden/>
              </w:rPr>
              <w:fldChar w:fldCharType="end"/>
            </w:r>
          </w:hyperlink>
        </w:p>
        <w:p w:rsidR="006C74E4" w:rsidRDefault="006C74E4">
          <w:pPr>
            <w:pStyle w:val="TOC1"/>
            <w:tabs>
              <w:tab w:val="right" w:leader="dot" w:pos="10070"/>
            </w:tabs>
            <w:rPr>
              <w:rFonts w:asciiTheme="minorHAnsi" w:eastAsiaTheme="minorEastAsia" w:hAnsiTheme="minorHAnsi" w:cstheme="minorBidi"/>
              <w:noProof/>
              <w:sz w:val="22"/>
              <w:szCs w:val="22"/>
              <w:lang w:val="en-GB" w:eastAsia="en-GB"/>
            </w:rPr>
          </w:pPr>
          <w:hyperlink w:anchor="_Toc431327735" w:history="1">
            <w:r w:rsidRPr="00826098">
              <w:rPr>
                <w:rStyle w:val="Hyperlink"/>
                <w:noProof/>
                <w:highlight w:val="yellow"/>
              </w:rPr>
              <w:t>Lab10 – Troubleshooting EtherChannel</w:t>
            </w:r>
            <w:r>
              <w:rPr>
                <w:noProof/>
                <w:webHidden/>
              </w:rPr>
              <w:tab/>
            </w:r>
            <w:r>
              <w:rPr>
                <w:noProof/>
                <w:webHidden/>
              </w:rPr>
              <w:fldChar w:fldCharType="begin"/>
            </w:r>
            <w:r>
              <w:rPr>
                <w:noProof/>
                <w:webHidden/>
              </w:rPr>
              <w:instrText xml:space="preserve"> PAGEREF _Toc431327735 \h </w:instrText>
            </w:r>
            <w:r>
              <w:rPr>
                <w:noProof/>
                <w:webHidden/>
              </w:rPr>
            </w:r>
            <w:r>
              <w:rPr>
                <w:noProof/>
                <w:webHidden/>
              </w:rPr>
              <w:fldChar w:fldCharType="separate"/>
            </w:r>
            <w:r>
              <w:rPr>
                <w:noProof/>
                <w:webHidden/>
              </w:rPr>
              <w:t>80</w:t>
            </w:r>
            <w:r>
              <w:rPr>
                <w:noProof/>
                <w:webHidden/>
              </w:rPr>
              <w:fldChar w:fldCharType="end"/>
            </w:r>
          </w:hyperlink>
        </w:p>
        <w:p w:rsidR="006C74E4" w:rsidRDefault="006C74E4">
          <w:pPr>
            <w:pStyle w:val="TOC1"/>
            <w:tabs>
              <w:tab w:val="right" w:leader="dot" w:pos="10070"/>
            </w:tabs>
            <w:rPr>
              <w:rFonts w:asciiTheme="minorHAnsi" w:eastAsiaTheme="minorEastAsia" w:hAnsiTheme="minorHAnsi" w:cstheme="minorBidi"/>
              <w:noProof/>
              <w:sz w:val="22"/>
              <w:szCs w:val="22"/>
              <w:lang w:val="en-GB" w:eastAsia="en-GB"/>
            </w:rPr>
          </w:pPr>
          <w:hyperlink w:anchor="_Toc431327736" w:history="1">
            <w:r w:rsidRPr="00826098">
              <w:rPr>
                <w:rStyle w:val="Hyperlink"/>
                <w:noProof/>
              </w:rPr>
              <w:t>Part 1: Build the Network and Load Device Configurations</w:t>
            </w:r>
            <w:r>
              <w:rPr>
                <w:noProof/>
                <w:webHidden/>
              </w:rPr>
              <w:tab/>
            </w:r>
            <w:r>
              <w:rPr>
                <w:noProof/>
                <w:webHidden/>
              </w:rPr>
              <w:fldChar w:fldCharType="begin"/>
            </w:r>
            <w:r>
              <w:rPr>
                <w:noProof/>
                <w:webHidden/>
              </w:rPr>
              <w:instrText xml:space="preserve"> PAGEREF _Toc431327736 \h </w:instrText>
            </w:r>
            <w:r>
              <w:rPr>
                <w:noProof/>
                <w:webHidden/>
              </w:rPr>
            </w:r>
            <w:r>
              <w:rPr>
                <w:noProof/>
                <w:webHidden/>
              </w:rPr>
              <w:fldChar w:fldCharType="separate"/>
            </w:r>
            <w:r>
              <w:rPr>
                <w:noProof/>
                <w:webHidden/>
              </w:rPr>
              <w:t>81</w:t>
            </w:r>
            <w:r>
              <w:rPr>
                <w:noProof/>
                <w:webHidden/>
              </w:rPr>
              <w:fldChar w:fldCharType="end"/>
            </w:r>
          </w:hyperlink>
        </w:p>
        <w:p w:rsidR="006C74E4" w:rsidRDefault="006C74E4">
          <w:pPr>
            <w:pStyle w:val="TOC1"/>
            <w:tabs>
              <w:tab w:val="right" w:leader="dot" w:pos="10070"/>
            </w:tabs>
            <w:rPr>
              <w:rFonts w:asciiTheme="minorHAnsi" w:eastAsiaTheme="minorEastAsia" w:hAnsiTheme="minorHAnsi" w:cstheme="minorBidi"/>
              <w:noProof/>
              <w:sz w:val="22"/>
              <w:szCs w:val="22"/>
              <w:lang w:val="en-GB" w:eastAsia="en-GB"/>
            </w:rPr>
          </w:pPr>
          <w:hyperlink w:anchor="_Toc431327737" w:history="1">
            <w:r w:rsidRPr="00826098">
              <w:rPr>
                <w:rStyle w:val="Hyperlink"/>
                <w:noProof/>
              </w:rPr>
              <w:t>Part 2: Troubleshoot EtherChannel</w:t>
            </w:r>
            <w:r>
              <w:rPr>
                <w:noProof/>
                <w:webHidden/>
              </w:rPr>
              <w:tab/>
            </w:r>
            <w:r>
              <w:rPr>
                <w:noProof/>
                <w:webHidden/>
              </w:rPr>
              <w:fldChar w:fldCharType="begin"/>
            </w:r>
            <w:r>
              <w:rPr>
                <w:noProof/>
                <w:webHidden/>
              </w:rPr>
              <w:instrText xml:space="preserve"> PAGEREF _Toc431327737 \h </w:instrText>
            </w:r>
            <w:r>
              <w:rPr>
                <w:noProof/>
                <w:webHidden/>
              </w:rPr>
            </w:r>
            <w:r>
              <w:rPr>
                <w:noProof/>
                <w:webHidden/>
              </w:rPr>
              <w:fldChar w:fldCharType="separate"/>
            </w:r>
            <w:r>
              <w:rPr>
                <w:noProof/>
                <w:webHidden/>
              </w:rPr>
              <w:t>84</w:t>
            </w:r>
            <w:r>
              <w:rPr>
                <w:noProof/>
                <w:webHidden/>
              </w:rPr>
              <w:fldChar w:fldCharType="end"/>
            </w:r>
          </w:hyperlink>
        </w:p>
        <w:p w:rsidR="006C74E4" w:rsidRDefault="006C74E4">
          <w:pPr>
            <w:pStyle w:val="TOC1"/>
            <w:tabs>
              <w:tab w:val="right" w:leader="dot" w:pos="10070"/>
            </w:tabs>
            <w:rPr>
              <w:rFonts w:asciiTheme="minorHAnsi" w:eastAsiaTheme="minorEastAsia" w:hAnsiTheme="minorHAnsi" w:cstheme="minorBidi"/>
              <w:noProof/>
              <w:sz w:val="22"/>
              <w:szCs w:val="22"/>
              <w:lang w:val="en-GB" w:eastAsia="en-GB"/>
            </w:rPr>
          </w:pPr>
          <w:hyperlink w:anchor="_Toc431327738" w:history="1">
            <w:r w:rsidRPr="00826098">
              <w:rPr>
                <w:rStyle w:val="Hyperlink"/>
                <w:noProof/>
                <w:highlight w:val="yellow"/>
              </w:rPr>
              <w:t>Lab11 – Configuring Syslog and NTP</w:t>
            </w:r>
            <w:r>
              <w:rPr>
                <w:noProof/>
                <w:webHidden/>
              </w:rPr>
              <w:tab/>
            </w:r>
            <w:r>
              <w:rPr>
                <w:noProof/>
                <w:webHidden/>
              </w:rPr>
              <w:fldChar w:fldCharType="begin"/>
            </w:r>
            <w:r>
              <w:rPr>
                <w:noProof/>
                <w:webHidden/>
              </w:rPr>
              <w:instrText xml:space="preserve"> PAGEREF _Toc431327738 \h </w:instrText>
            </w:r>
            <w:r>
              <w:rPr>
                <w:noProof/>
                <w:webHidden/>
              </w:rPr>
            </w:r>
            <w:r>
              <w:rPr>
                <w:noProof/>
                <w:webHidden/>
              </w:rPr>
              <w:fldChar w:fldCharType="separate"/>
            </w:r>
            <w:r>
              <w:rPr>
                <w:noProof/>
                <w:webHidden/>
              </w:rPr>
              <w:t>87</w:t>
            </w:r>
            <w:r>
              <w:rPr>
                <w:noProof/>
                <w:webHidden/>
              </w:rPr>
              <w:fldChar w:fldCharType="end"/>
            </w:r>
          </w:hyperlink>
        </w:p>
        <w:p w:rsidR="006C74E4" w:rsidRDefault="006C74E4">
          <w:pPr>
            <w:pStyle w:val="TOC1"/>
            <w:tabs>
              <w:tab w:val="right" w:leader="dot" w:pos="10070"/>
            </w:tabs>
            <w:rPr>
              <w:rFonts w:asciiTheme="minorHAnsi" w:eastAsiaTheme="minorEastAsia" w:hAnsiTheme="minorHAnsi" w:cstheme="minorBidi"/>
              <w:noProof/>
              <w:sz w:val="22"/>
              <w:szCs w:val="22"/>
              <w:lang w:val="en-GB" w:eastAsia="en-GB"/>
            </w:rPr>
          </w:pPr>
          <w:hyperlink w:anchor="_Toc431327739" w:history="1">
            <w:r w:rsidRPr="00826098">
              <w:rPr>
                <w:rStyle w:val="Hyperlink"/>
                <w:noProof/>
              </w:rPr>
              <w:t>Part 1: Configure Basic Device Settings</w:t>
            </w:r>
            <w:r>
              <w:rPr>
                <w:noProof/>
                <w:webHidden/>
              </w:rPr>
              <w:tab/>
            </w:r>
            <w:r>
              <w:rPr>
                <w:noProof/>
                <w:webHidden/>
              </w:rPr>
              <w:fldChar w:fldCharType="begin"/>
            </w:r>
            <w:r>
              <w:rPr>
                <w:noProof/>
                <w:webHidden/>
              </w:rPr>
              <w:instrText xml:space="preserve"> PAGEREF _Toc431327739 \h </w:instrText>
            </w:r>
            <w:r>
              <w:rPr>
                <w:noProof/>
                <w:webHidden/>
              </w:rPr>
            </w:r>
            <w:r>
              <w:rPr>
                <w:noProof/>
                <w:webHidden/>
              </w:rPr>
              <w:fldChar w:fldCharType="separate"/>
            </w:r>
            <w:r>
              <w:rPr>
                <w:noProof/>
                <w:webHidden/>
              </w:rPr>
              <w:t>88</w:t>
            </w:r>
            <w:r>
              <w:rPr>
                <w:noProof/>
                <w:webHidden/>
              </w:rPr>
              <w:fldChar w:fldCharType="end"/>
            </w:r>
          </w:hyperlink>
        </w:p>
        <w:p w:rsidR="006C74E4" w:rsidRDefault="006C74E4">
          <w:pPr>
            <w:pStyle w:val="TOC1"/>
            <w:tabs>
              <w:tab w:val="right" w:leader="dot" w:pos="10070"/>
            </w:tabs>
            <w:rPr>
              <w:rFonts w:asciiTheme="minorHAnsi" w:eastAsiaTheme="minorEastAsia" w:hAnsiTheme="minorHAnsi" w:cstheme="minorBidi"/>
              <w:noProof/>
              <w:sz w:val="22"/>
              <w:szCs w:val="22"/>
              <w:lang w:val="en-GB" w:eastAsia="en-GB"/>
            </w:rPr>
          </w:pPr>
          <w:hyperlink w:anchor="_Toc431327740" w:history="1">
            <w:r w:rsidRPr="00826098">
              <w:rPr>
                <w:rStyle w:val="Hyperlink"/>
                <w:noProof/>
              </w:rPr>
              <w:t>Part 2: Configure NTP</w:t>
            </w:r>
            <w:r>
              <w:rPr>
                <w:noProof/>
                <w:webHidden/>
              </w:rPr>
              <w:tab/>
            </w:r>
            <w:r>
              <w:rPr>
                <w:noProof/>
                <w:webHidden/>
              </w:rPr>
              <w:fldChar w:fldCharType="begin"/>
            </w:r>
            <w:r>
              <w:rPr>
                <w:noProof/>
                <w:webHidden/>
              </w:rPr>
              <w:instrText xml:space="preserve"> PAGEREF _Toc431327740 \h </w:instrText>
            </w:r>
            <w:r>
              <w:rPr>
                <w:noProof/>
                <w:webHidden/>
              </w:rPr>
            </w:r>
            <w:r>
              <w:rPr>
                <w:noProof/>
                <w:webHidden/>
              </w:rPr>
              <w:fldChar w:fldCharType="separate"/>
            </w:r>
            <w:r>
              <w:rPr>
                <w:noProof/>
                <w:webHidden/>
              </w:rPr>
              <w:t>89</w:t>
            </w:r>
            <w:r>
              <w:rPr>
                <w:noProof/>
                <w:webHidden/>
              </w:rPr>
              <w:fldChar w:fldCharType="end"/>
            </w:r>
          </w:hyperlink>
        </w:p>
        <w:p w:rsidR="006C74E4" w:rsidRDefault="006C74E4">
          <w:pPr>
            <w:pStyle w:val="TOC1"/>
            <w:tabs>
              <w:tab w:val="right" w:leader="dot" w:pos="10070"/>
            </w:tabs>
            <w:rPr>
              <w:rFonts w:asciiTheme="minorHAnsi" w:eastAsiaTheme="minorEastAsia" w:hAnsiTheme="minorHAnsi" w:cstheme="minorBidi"/>
              <w:noProof/>
              <w:sz w:val="22"/>
              <w:szCs w:val="22"/>
              <w:lang w:val="en-GB" w:eastAsia="en-GB"/>
            </w:rPr>
          </w:pPr>
          <w:hyperlink w:anchor="_Toc431327741" w:history="1">
            <w:r w:rsidRPr="00826098">
              <w:rPr>
                <w:rStyle w:val="Hyperlink"/>
                <w:noProof/>
              </w:rPr>
              <w:t>Part 3: Configure Syslog</w:t>
            </w:r>
            <w:r>
              <w:rPr>
                <w:noProof/>
                <w:webHidden/>
              </w:rPr>
              <w:tab/>
            </w:r>
            <w:r>
              <w:rPr>
                <w:noProof/>
                <w:webHidden/>
              </w:rPr>
              <w:fldChar w:fldCharType="begin"/>
            </w:r>
            <w:r>
              <w:rPr>
                <w:noProof/>
                <w:webHidden/>
              </w:rPr>
              <w:instrText xml:space="preserve"> PAGEREF _Toc431327741 \h </w:instrText>
            </w:r>
            <w:r>
              <w:rPr>
                <w:noProof/>
                <w:webHidden/>
              </w:rPr>
            </w:r>
            <w:r>
              <w:rPr>
                <w:noProof/>
                <w:webHidden/>
              </w:rPr>
              <w:fldChar w:fldCharType="separate"/>
            </w:r>
            <w:r>
              <w:rPr>
                <w:noProof/>
                <w:webHidden/>
              </w:rPr>
              <w:t>90</w:t>
            </w:r>
            <w:r>
              <w:rPr>
                <w:noProof/>
                <w:webHidden/>
              </w:rPr>
              <w:fldChar w:fldCharType="end"/>
            </w:r>
          </w:hyperlink>
        </w:p>
        <w:p w:rsidR="006C74E4" w:rsidRDefault="006C74E4">
          <w:pPr>
            <w:pStyle w:val="TOC1"/>
            <w:tabs>
              <w:tab w:val="right" w:leader="dot" w:pos="10070"/>
            </w:tabs>
            <w:rPr>
              <w:rFonts w:asciiTheme="minorHAnsi" w:eastAsiaTheme="minorEastAsia" w:hAnsiTheme="minorHAnsi" w:cstheme="minorBidi"/>
              <w:noProof/>
              <w:sz w:val="22"/>
              <w:szCs w:val="22"/>
              <w:lang w:val="en-GB" w:eastAsia="en-GB"/>
            </w:rPr>
          </w:pPr>
          <w:hyperlink w:anchor="_Toc431327742" w:history="1">
            <w:r w:rsidRPr="00826098">
              <w:rPr>
                <w:rStyle w:val="Hyperlink"/>
                <w:noProof/>
                <w:highlight w:val="yellow"/>
              </w:rPr>
              <w:t>Lab12 – Configuring SNMP</w:t>
            </w:r>
            <w:r>
              <w:rPr>
                <w:noProof/>
                <w:webHidden/>
              </w:rPr>
              <w:tab/>
            </w:r>
            <w:r>
              <w:rPr>
                <w:noProof/>
                <w:webHidden/>
              </w:rPr>
              <w:fldChar w:fldCharType="begin"/>
            </w:r>
            <w:r>
              <w:rPr>
                <w:noProof/>
                <w:webHidden/>
              </w:rPr>
              <w:instrText xml:space="preserve"> PAGEREF _Toc431327742 \h </w:instrText>
            </w:r>
            <w:r>
              <w:rPr>
                <w:noProof/>
                <w:webHidden/>
              </w:rPr>
            </w:r>
            <w:r>
              <w:rPr>
                <w:noProof/>
                <w:webHidden/>
              </w:rPr>
              <w:fldChar w:fldCharType="separate"/>
            </w:r>
            <w:r>
              <w:rPr>
                <w:noProof/>
                <w:webHidden/>
              </w:rPr>
              <w:t>95</w:t>
            </w:r>
            <w:r>
              <w:rPr>
                <w:noProof/>
                <w:webHidden/>
              </w:rPr>
              <w:fldChar w:fldCharType="end"/>
            </w:r>
          </w:hyperlink>
        </w:p>
        <w:p w:rsidR="006C74E4" w:rsidRDefault="006C74E4">
          <w:pPr>
            <w:pStyle w:val="TOC1"/>
            <w:tabs>
              <w:tab w:val="right" w:leader="dot" w:pos="10070"/>
            </w:tabs>
            <w:rPr>
              <w:rFonts w:asciiTheme="minorHAnsi" w:eastAsiaTheme="minorEastAsia" w:hAnsiTheme="minorHAnsi" w:cstheme="minorBidi"/>
              <w:noProof/>
              <w:sz w:val="22"/>
              <w:szCs w:val="22"/>
              <w:lang w:val="en-GB" w:eastAsia="en-GB"/>
            </w:rPr>
          </w:pPr>
          <w:hyperlink w:anchor="_Toc431327743" w:history="1">
            <w:r w:rsidRPr="00826098">
              <w:rPr>
                <w:rStyle w:val="Hyperlink"/>
                <w:noProof/>
              </w:rPr>
              <w:t>Part 1: Build the Network and Configure Basic Device Settings</w:t>
            </w:r>
            <w:r>
              <w:rPr>
                <w:noProof/>
                <w:webHidden/>
              </w:rPr>
              <w:tab/>
            </w:r>
            <w:r>
              <w:rPr>
                <w:noProof/>
                <w:webHidden/>
              </w:rPr>
              <w:fldChar w:fldCharType="begin"/>
            </w:r>
            <w:r>
              <w:rPr>
                <w:noProof/>
                <w:webHidden/>
              </w:rPr>
              <w:instrText xml:space="preserve"> PAGEREF _Toc431327743 \h </w:instrText>
            </w:r>
            <w:r>
              <w:rPr>
                <w:noProof/>
                <w:webHidden/>
              </w:rPr>
            </w:r>
            <w:r>
              <w:rPr>
                <w:noProof/>
                <w:webHidden/>
              </w:rPr>
              <w:fldChar w:fldCharType="separate"/>
            </w:r>
            <w:r>
              <w:rPr>
                <w:noProof/>
                <w:webHidden/>
              </w:rPr>
              <w:t>96</w:t>
            </w:r>
            <w:r>
              <w:rPr>
                <w:noProof/>
                <w:webHidden/>
              </w:rPr>
              <w:fldChar w:fldCharType="end"/>
            </w:r>
          </w:hyperlink>
        </w:p>
        <w:p w:rsidR="006C74E4" w:rsidRDefault="006C74E4">
          <w:pPr>
            <w:pStyle w:val="TOC1"/>
            <w:tabs>
              <w:tab w:val="right" w:leader="dot" w:pos="10070"/>
            </w:tabs>
            <w:rPr>
              <w:rFonts w:asciiTheme="minorHAnsi" w:eastAsiaTheme="minorEastAsia" w:hAnsiTheme="minorHAnsi" w:cstheme="minorBidi"/>
              <w:noProof/>
              <w:sz w:val="22"/>
              <w:szCs w:val="22"/>
              <w:lang w:val="en-GB" w:eastAsia="en-GB"/>
            </w:rPr>
          </w:pPr>
          <w:hyperlink w:anchor="_Toc431327744" w:history="1">
            <w:r w:rsidRPr="00826098">
              <w:rPr>
                <w:rStyle w:val="Hyperlink"/>
                <w:noProof/>
              </w:rPr>
              <w:t>Part 2: Configure SNMP Manager and Agents</w:t>
            </w:r>
            <w:r>
              <w:rPr>
                <w:noProof/>
                <w:webHidden/>
              </w:rPr>
              <w:tab/>
            </w:r>
            <w:r>
              <w:rPr>
                <w:noProof/>
                <w:webHidden/>
              </w:rPr>
              <w:fldChar w:fldCharType="begin"/>
            </w:r>
            <w:r>
              <w:rPr>
                <w:noProof/>
                <w:webHidden/>
              </w:rPr>
              <w:instrText xml:space="preserve"> PAGEREF _Toc431327744 \h </w:instrText>
            </w:r>
            <w:r>
              <w:rPr>
                <w:noProof/>
                <w:webHidden/>
              </w:rPr>
            </w:r>
            <w:r>
              <w:rPr>
                <w:noProof/>
                <w:webHidden/>
              </w:rPr>
              <w:fldChar w:fldCharType="separate"/>
            </w:r>
            <w:r>
              <w:rPr>
                <w:noProof/>
                <w:webHidden/>
              </w:rPr>
              <w:t>97</w:t>
            </w:r>
            <w:r>
              <w:rPr>
                <w:noProof/>
                <w:webHidden/>
              </w:rPr>
              <w:fldChar w:fldCharType="end"/>
            </w:r>
          </w:hyperlink>
        </w:p>
        <w:p w:rsidR="006C74E4" w:rsidRDefault="006C74E4">
          <w:pPr>
            <w:pStyle w:val="TOC1"/>
            <w:tabs>
              <w:tab w:val="right" w:leader="dot" w:pos="10070"/>
            </w:tabs>
            <w:rPr>
              <w:rFonts w:asciiTheme="minorHAnsi" w:eastAsiaTheme="minorEastAsia" w:hAnsiTheme="minorHAnsi" w:cstheme="minorBidi"/>
              <w:noProof/>
              <w:sz w:val="22"/>
              <w:szCs w:val="22"/>
              <w:lang w:val="en-GB" w:eastAsia="en-GB"/>
            </w:rPr>
          </w:pPr>
          <w:hyperlink w:anchor="_Toc431327745" w:history="1">
            <w:r w:rsidRPr="00826098">
              <w:rPr>
                <w:rStyle w:val="Hyperlink"/>
                <w:noProof/>
              </w:rPr>
              <w:t>Part 3: Convert OID Codes with the Cisco SNMP Object Navigator</w:t>
            </w:r>
            <w:r>
              <w:rPr>
                <w:noProof/>
                <w:webHidden/>
              </w:rPr>
              <w:tab/>
            </w:r>
            <w:r>
              <w:rPr>
                <w:noProof/>
                <w:webHidden/>
              </w:rPr>
              <w:fldChar w:fldCharType="begin"/>
            </w:r>
            <w:r>
              <w:rPr>
                <w:noProof/>
                <w:webHidden/>
              </w:rPr>
              <w:instrText xml:space="preserve"> PAGEREF _Toc431327745 \h </w:instrText>
            </w:r>
            <w:r>
              <w:rPr>
                <w:noProof/>
                <w:webHidden/>
              </w:rPr>
            </w:r>
            <w:r>
              <w:rPr>
                <w:noProof/>
                <w:webHidden/>
              </w:rPr>
              <w:fldChar w:fldCharType="separate"/>
            </w:r>
            <w:r>
              <w:rPr>
                <w:noProof/>
                <w:webHidden/>
              </w:rPr>
              <w:t>101</w:t>
            </w:r>
            <w:r>
              <w:rPr>
                <w:noProof/>
                <w:webHidden/>
              </w:rPr>
              <w:fldChar w:fldCharType="end"/>
            </w:r>
          </w:hyperlink>
        </w:p>
        <w:p w:rsidR="006C74E4" w:rsidRDefault="006C74E4">
          <w:pPr>
            <w:pStyle w:val="TOC1"/>
            <w:tabs>
              <w:tab w:val="right" w:leader="dot" w:pos="10070"/>
            </w:tabs>
            <w:rPr>
              <w:rFonts w:asciiTheme="minorHAnsi" w:eastAsiaTheme="minorEastAsia" w:hAnsiTheme="minorHAnsi" w:cstheme="minorBidi"/>
              <w:noProof/>
              <w:sz w:val="22"/>
              <w:szCs w:val="22"/>
              <w:lang w:val="en-GB" w:eastAsia="en-GB"/>
            </w:rPr>
          </w:pPr>
          <w:hyperlink w:anchor="_Toc431327746" w:history="1">
            <w:r w:rsidRPr="00826098">
              <w:rPr>
                <w:rStyle w:val="Hyperlink"/>
                <w:noProof/>
                <w:highlight w:val="yellow"/>
              </w:rPr>
              <w:t>Lab13 – Collecting and Analyzing NetFlow Data</w:t>
            </w:r>
            <w:r>
              <w:rPr>
                <w:noProof/>
                <w:webHidden/>
              </w:rPr>
              <w:tab/>
            </w:r>
            <w:r>
              <w:rPr>
                <w:noProof/>
                <w:webHidden/>
              </w:rPr>
              <w:fldChar w:fldCharType="begin"/>
            </w:r>
            <w:r>
              <w:rPr>
                <w:noProof/>
                <w:webHidden/>
              </w:rPr>
              <w:instrText xml:space="preserve"> PAGEREF _Toc431327746 \h </w:instrText>
            </w:r>
            <w:r>
              <w:rPr>
                <w:noProof/>
                <w:webHidden/>
              </w:rPr>
            </w:r>
            <w:r>
              <w:rPr>
                <w:noProof/>
                <w:webHidden/>
              </w:rPr>
              <w:fldChar w:fldCharType="separate"/>
            </w:r>
            <w:r>
              <w:rPr>
                <w:noProof/>
                <w:webHidden/>
              </w:rPr>
              <w:t>105</w:t>
            </w:r>
            <w:r>
              <w:rPr>
                <w:noProof/>
                <w:webHidden/>
              </w:rPr>
              <w:fldChar w:fldCharType="end"/>
            </w:r>
          </w:hyperlink>
        </w:p>
        <w:p w:rsidR="006C74E4" w:rsidRDefault="006C74E4">
          <w:pPr>
            <w:pStyle w:val="TOC1"/>
            <w:tabs>
              <w:tab w:val="right" w:leader="dot" w:pos="10070"/>
            </w:tabs>
            <w:rPr>
              <w:rFonts w:asciiTheme="minorHAnsi" w:eastAsiaTheme="minorEastAsia" w:hAnsiTheme="minorHAnsi" w:cstheme="minorBidi"/>
              <w:noProof/>
              <w:sz w:val="22"/>
              <w:szCs w:val="22"/>
              <w:lang w:val="en-GB" w:eastAsia="en-GB"/>
            </w:rPr>
          </w:pPr>
          <w:hyperlink w:anchor="_Toc431327747" w:history="1">
            <w:r w:rsidRPr="00826098">
              <w:rPr>
                <w:rStyle w:val="Hyperlink"/>
                <w:noProof/>
              </w:rPr>
              <w:t>Part 1: Build the Network and Configure Basic Device Settings</w:t>
            </w:r>
            <w:r>
              <w:rPr>
                <w:noProof/>
                <w:webHidden/>
              </w:rPr>
              <w:tab/>
            </w:r>
            <w:r>
              <w:rPr>
                <w:noProof/>
                <w:webHidden/>
              </w:rPr>
              <w:fldChar w:fldCharType="begin"/>
            </w:r>
            <w:r>
              <w:rPr>
                <w:noProof/>
                <w:webHidden/>
              </w:rPr>
              <w:instrText xml:space="preserve"> PAGEREF _Toc431327747 \h </w:instrText>
            </w:r>
            <w:r>
              <w:rPr>
                <w:noProof/>
                <w:webHidden/>
              </w:rPr>
            </w:r>
            <w:r>
              <w:rPr>
                <w:noProof/>
                <w:webHidden/>
              </w:rPr>
              <w:fldChar w:fldCharType="separate"/>
            </w:r>
            <w:r>
              <w:rPr>
                <w:noProof/>
                <w:webHidden/>
              </w:rPr>
              <w:t>106</w:t>
            </w:r>
            <w:r>
              <w:rPr>
                <w:noProof/>
                <w:webHidden/>
              </w:rPr>
              <w:fldChar w:fldCharType="end"/>
            </w:r>
          </w:hyperlink>
        </w:p>
        <w:p w:rsidR="006C74E4" w:rsidRDefault="006C74E4">
          <w:pPr>
            <w:pStyle w:val="TOC1"/>
            <w:tabs>
              <w:tab w:val="right" w:leader="dot" w:pos="10070"/>
            </w:tabs>
            <w:rPr>
              <w:rFonts w:asciiTheme="minorHAnsi" w:eastAsiaTheme="minorEastAsia" w:hAnsiTheme="minorHAnsi" w:cstheme="minorBidi"/>
              <w:noProof/>
              <w:sz w:val="22"/>
              <w:szCs w:val="22"/>
              <w:lang w:val="en-GB" w:eastAsia="en-GB"/>
            </w:rPr>
          </w:pPr>
          <w:hyperlink w:anchor="_Toc431327748" w:history="1">
            <w:r w:rsidRPr="00826098">
              <w:rPr>
                <w:rStyle w:val="Hyperlink"/>
                <w:noProof/>
              </w:rPr>
              <w:t>Part 2: Configure NetFlow on a Router</w:t>
            </w:r>
            <w:r>
              <w:rPr>
                <w:noProof/>
                <w:webHidden/>
              </w:rPr>
              <w:tab/>
            </w:r>
            <w:r>
              <w:rPr>
                <w:noProof/>
                <w:webHidden/>
              </w:rPr>
              <w:fldChar w:fldCharType="begin"/>
            </w:r>
            <w:r>
              <w:rPr>
                <w:noProof/>
                <w:webHidden/>
              </w:rPr>
              <w:instrText xml:space="preserve"> PAGEREF _Toc431327748 \h </w:instrText>
            </w:r>
            <w:r>
              <w:rPr>
                <w:noProof/>
                <w:webHidden/>
              </w:rPr>
            </w:r>
            <w:r>
              <w:rPr>
                <w:noProof/>
                <w:webHidden/>
              </w:rPr>
              <w:fldChar w:fldCharType="separate"/>
            </w:r>
            <w:r>
              <w:rPr>
                <w:noProof/>
                <w:webHidden/>
              </w:rPr>
              <w:t>107</w:t>
            </w:r>
            <w:r>
              <w:rPr>
                <w:noProof/>
                <w:webHidden/>
              </w:rPr>
              <w:fldChar w:fldCharType="end"/>
            </w:r>
          </w:hyperlink>
        </w:p>
        <w:p w:rsidR="006C74E4" w:rsidRDefault="006C74E4">
          <w:pPr>
            <w:pStyle w:val="TOC1"/>
            <w:tabs>
              <w:tab w:val="right" w:leader="dot" w:pos="10070"/>
            </w:tabs>
            <w:rPr>
              <w:rFonts w:asciiTheme="minorHAnsi" w:eastAsiaTheme="minorEastAsia" w:hAnsiTheme="minorHAnsi" w:cstheme="minorBidi"/>
              <w:noProof/>
              <w:sz w:val="22"/>
              <w:szCs w:val="22"/>
              <w:lang w:val="en-GB" w:eastAsia="en-GB"/>
            </w:rPr>
          </w:pPr>
          <w:hyperlink w:anchor="_Toc431327749" w:history="1">
            <w:r w:rsidRPr="00826098">
              <w:rPr>
                <w:rStyle w:val="Hyperlink"/>
                <w:noProof/>
              </w:rPr>
              <w:t>Part 3: Analyze NetFlow Using the CLI</w:t>
            </w:r>
            <w:r>
              <w:rPr>
                <w:noProof/>
                <w:webHidden/>
              </w:rPr>
              <w:tab/>
            </w:r>
            <w:r>
              <w:rPr>
                <w:noProof/>
                <w:webHidden/>
              </w:rPr>
              <w:fldChar w:fldCharType="begin"/>
            </w:r>
            <w:r>
              <w:rPr>
                <w:noProof/>
                <w:webHidden/>
              </w:rPr>
              <w:instrText xml:space="preserve"> PAGEREF _Toc431327749 \h </w:instrText>
            </w:r>
            <w:r>
              <w:rPr>
                <w:noProof/>
                <w:webHidden/>
              </w:rPr>
            </w:r>
            <w:r>
              <w:rPr>
                <w:noProof/>
                <w:webHidden/>
              </w:rPr>
              <w:fldChar w:fldCharType="separate"/>
            </w:r>
            <w:r>
              <w:rPr>
                <w:noProof/>
                <w:webHidden/>
              </w:rPr>
              <w:t>108</w:t>
            </w:r>
            <w:r>
              <w:rPr>
                <w:noProof/>
                <w:webHidden/>
              </w:rPr>
              <w:fldChar w:fldCharType="end"/>
            </w:r>
          </w:hyperlink>
        </w:p>
        <w:p w:rsidR="006C74E4" w:rsidRDefault="006C74E4">
          <w:pPr>
            <w:pStyle w:val="TOC1"/>
            <w:tabs>
              <w:tab w:val="right" w:leader="dot" w:pos="10070"/>
            </w:tabs>
            <w:rPr>
              <w:rFonts w:asciiTheme="minorHAnsi" w:eastAsiaTheme="minorEastAsia" w:hAnsiTheme="minorHAnsi" w:cstheme="minorBidi"/>
              <w:noProof/>
              <w:sz w:val="22"/>
              <w:szCs w:val="22"/>
              <w:lang w:val="en-GB" w:eastAsia="en-GB"/>
            </w:rPr>
          </w:pPr>
          <w:hyperlink w:anchor="_Toc431327750" w:history="1">
            <w:r w:rsidRPr="00826098">
              <w:rPr>
                <w:rStyle w:val="Hyperlink"/>
                <w:noProof/>
              </w:rPr>
              <w:t>Part 4: Explore NetFlow Collector and Analyzer Software</w:t>
            </w:r>
            <w:r>
              <w:rPr>
                <w:noProof/>
                <w:webHidden/>
              </w:rPr>
              <w:tab/>
            </w:r>
            <w:r>
              <w:rPr>
                <w:noProof/>
                <w:webHidden/>
              </w:rPr>
              <w:fldChar w:fldCharType="begin"/>
            </w:r>
            <w:r>
              <w:rPr>
                <w:noProof/>
                <w:webHidden/>
              </w:rPr>
              <w:instrText xml:space="preserve"> PAGEREF _Toc431327750 \h </w:instrText>
            </w:r>
            <w:r>
              <w:rPr>
                <w:noProof/>
                <w:webHidden/>
              </w:rPr>
            </w:r>
            <w:r>
              <w:rPr>
                <w:noProof/>
                <w:webHidden/>
              </w:rPr>
              <w:fldChar w:fldCharType="separate"/>
            </w:r>
            <w:r>
              <w:rPr>
                <w:noProof/>
                <w:webHidden/>
              </w:rPr>
              <w:t>110</w:t>
            </w:r>
            <w:r>
              <w:rPr>
                <w:noProof/>
                <w:webHidden/>
              </w:rPr>
              <w:fldChar w:fldCharType="end"/>
            </w:r>
          </w:hyperlink>
        </w:p>
        <w:p w:rsidR="000834E5" w:rsidRDefault="000834E5">
          <w:r>
            <w:rPr>
              <w:b/>
              <w:bCs/>
              <w:noProof/>
            </w:rPr>
            <w:fldChar w:fldCharType="end"/>
          </w:r>
        </w:p>
      </w:sdtContent>
    </w:sdt>
    <w:p w:rsidR="000834E5" w:rsidRDefault="000834E5">
      <w:pPr>
        <w:spacing w:before="0" w:after="0" w:line="240" w:lineRule="auto"/>
        <w:rPr>
          <w:rFonts w:ascii="Cambria" w:eastAsia="Times New Roman" w:hAnsi="Cambria"/>
          <w:b/>
          <w:bCs/>
          <w:color w:val="365F91"/>
          <w:sz w:val="28"/>
          <w:szCs w:val="28"/>
          <w:highlight w:val="yellow"/>
        </w:rPr>
      </w:pPr>
      <w:r>
        <w:rPr>
          <w:highlight w:val="yellow"/>
        </w:rPr>
        <w:br w:type="page"/>
      </w:r>
    </w:p>
    <w:p w:rsidR="0033720A" w:rsidRPr="009A1CF4" w:rsidRDefault="0033720A" w:rsidP="00312188">
      <w:pPr>
        <w:pStyle w:val="Heading1"/>
      </w:pPr>
      <w:bookmarkStart w:id="1" w:name="_Toc431327692"/>
      <w:r w:rsidRPr="00312188">
        <w:rPr>
          <w:highlight w:val="yellow"/>
        </w:rPr>
        <w:lastRenderedPageBreak/>
        <w:t>Lab</w:t>
      </w:r>
      <w:r w:rsidR="00DF7411" w:rsidRPr="00312188">
        <w:rPr>
          <w:highlight w:val="yellow"/>
        </w:rPr>
        <w:t>1</w:t>
      </w:r>
      <w:r w:rsidRPr="00312188">
        <w:rPr>
          <w:highlight w:val="yellow"/>
        </w:rPr>
        <w:t xml:space="preserve"> - Accessing Network Devices with SSH</w:t>
      </w:r>
      <w:bookmarkEnd w:id="1"/>
    </w:p>
    <w:p w:rsidR="0033720A" w:rsidRDefault="0033720A" w:rsidP="0014219C">
      <w:pPr>
        <w:pStyle w:val="LabSection"/>
      </w:pPr>
      <w:r>
        <w:t>Topology</w:t>
      </w:r>
    </w:p>
    <w:p w:rsidR="0033720A" w:rsidRDefault="0033720A" w:rsidP="008C4307">
      <w:pPr>
        <w:pStyle w:val="Visual"/>
      </w:pPr>
      <w:r>
        <w:rPr>
          <w:noProof/>
          <w:lang w:val="en-GB" w:eastAsia="en-GB"/>
        </w:rPr>
        <w:drawing>
          <wp:inline distT="0" distB="0" distL="0" distR="0">
            <wp:extent cx="4407535" cy="774065"/>
            <wp:effectExtent l="0" t="0" r="0" b="6985"/>
            <wp:docPr id="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407535" cy="774065"/>
                    </a:xfrm>
                    <a:prstGeom prst="rect">
                      <a:avLst/>
                    </a:prstGeom>
                    <a:noFill/>
                  </pic:spPr>
                </pic:pic>
              </a:graphicData>
            </a:graphic>
          </wp:inline>
        </w:drawing>
      </w:r>
    </w:p>
    <w:p w:rsidR="0033720A" w:rsidRPr="00BB73FF" w:rsidRDefault="0033720A" w:rsidP="0014219C">
      <w:pPr>
        <w:pStyle w:val="LabSection"/>
      </w:pPr>
      <w:r w:rsidRPr="00BB73FF">
        <w:t>Addressing Table</w:t>
      </w:r>
    </w:p>
    <w:tbl>
      <w:tblPr>
        <w:tblW w:w="819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620"/>
        <w:gridCol w:w="1710"/>
        <w:gridCol w:w="1800"/>
        <w:gridCol w:w="1800"/>
      </w:tblGrid>
      <w:tr w:rsidR="0033720A" w:rsidTr="000834E5">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33720A" w:rsidRPr="00E87D62" w:rsidRDefault="0033720A" w:rsidP="00E87D62">
            <w:pPr>
              <w:pStyle w:val="TableHeading"/>
            </w:pPr>
            <w:r w:rsidRPr="00E87D62">
              <w:t>Device</w:t>
            </w:r>
          </w:p>
        </w:tc>
        <w:tc>
          <w:tcPr>
            <w:tcW w:w="16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33720A" w:rsidRPr="00E87D62" w:rsidRDefault="0033720A" w:rsidP="00E87D62">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33720A" w:rsidRPr="00E87D62" w:rsidRDefault="0033720A" w:rsidP="00E87D62">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33720A" w:rsidRPr="00E87D62" w:rsidRDefault="0033720A" w:rsidP="00E87D62">
            <w:pPr>
              <w:pStyle w:val="TableHeading"/>
            </w:pPr>
            <w:r w:rsidRPr="00E87D62">
              <w:t>Subnet Mask</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33720A" w:rsidRPr="00E87D62" w:rsidRDefault="0033720A" w:rsidP="00E87D62">
            <w:pPr>
              <w:pStyle w:val="TableHeading"/>
            </w:pPr>
            <w:r w:rsidRPr="00E87D62">
              <w:t>Default Gateway</w:t>
            </w:r>
          </w:p>
        </w:tc>
      </w:tr>
      <w:tr w:rsidR="0033720A" w:rsidTr="000834E5">
        <w:trPr>
          <w:cantSplit/>
          <w:jc w:val="center"/>
        </w:trPr>
        <w:tc>
          <w:tcPr>
            <w:tcW w:w="1260" w:type="dxa"/>
            <w:vAlign w:val="bottom"/>
          </w:tcPr>
          <w:p w:rsidR="0033720A" w:rsidRPr="00E87D62" w:rsidRDefault="0033720A" w:rsidP="00E87D62">
            <w:pPr>
              <w:pStyle w:val="TableText"/>
            </w:pPr>
            <w:r w:rsidRPr="00E87D62">
              <w:t>R1</w:t>
            </w:r>
          </w:p>
        </w:tc>
        <w:tc>
          <w:tcPr>
            <w:tcW w:w="1620" w:type="dxa"/>
            <w:vAlign w:val="bottom"/>
          </w:tcPr>
          <w:p w:rsidR="0033720A" w:rsidRPr="00E87D62" w:rsidRDefault="0033720A" w:rsidP="006B1639">
            <w:pPr>
              <w:pStyle w:val="TableText"/>
            </w:pPr>
            <w:r>
              <w:t>G0/1</w:t>
            </w:r>
          </w:p>
        </w:tc>
        <w:tc>
          <w:tcPr>
            <w:tcW w:w="1710" w:type="dxa"/>
            <w:vAlign w:val="bottom"/>
          </w:tcPr>
          <w:p w:rsidR="0033720A" w:rsidRPr="00E87D62" w:rsidRDefault="0033720A" w:rsidP="000834E5">
            <w:pPr>
              <w:pStyle w:val="TableText"/>
            </w:pPr>
            <w:r>
              <w:t>192.168.1</w:t>
            </w:r>
            <w:r w:rsidRPr="00E87D62">
              <w:t>.1</w:t>
            </w:r>
          </w:p>
        </w:tc>
        <w:tc>
          <w:tcPr>
            <w:tcW w:w="1800" w:type="dxa"/>
            <w:vAlign w:val="bottom"/>
          </w:tcPr>
          <w:p w:rsidR="0033720A" w:rsidRPr="00E87D62" w:rsidRDefault="0033720A" w:rsidP="00E87D62">
            <w:pPr>
              <w:pStyle w:val="TableText"/>
            </w:pPr>
            <w:r w:rsidRPr="00E87D62">
              <w:t>255.255.255.0</w:t>
            </w:r>
          </w:p>
        </w:tc>
        <w:tc>
          <w:tcPr>
            <w:tcW w:w="1800" w:type="dxa"/>
            <w:vAlign w:val="bottom"/>
          </w:tcPr>
          <w:p w:rsidR="0033720A" w:rsidRPr="00E87D62" w:rsidRDefault="0033720A" w:rsidP="00E87D62">
            <w:pPr>
              <w:pStyle w:val="TableText"/>
            </w:pPr>
            <w:r w:rsidRPr="00E87D62">
              <w:t>N/A</w:t>
            </w:r>
          </w:p>
        </w:tc>
      </w:tr>
      <w:tr w:rsidR="0033720A" w:rsidTr="000834E5">
        <w:trPr>
          <w:cantSplit/>
          <w:jc w:val="center"/>
        </w:trPr>
        <w:tc>
          <w:tcPr>
            <w:tcW w:w="1260" w:type="dxa"/>
            <w:vAlign w:val="bottom"/>
          </w:tcPr>
          <w:p w:rsidR="0033720A" w:rsidRPr="00E87D62" w:rsidRDefault="0033720A" w:rsidP="00E87D62">
            <w:pPr>
              <w:pStyle w:val="TableText"/>
            </w:pPr>
            <w:r>
              <w:t>S1</w:t>
            </w:r>
          </w:p>
        </w:tc>
        <w:tc>
          <w:tcPr>
            <w:tcW w:w="1620" w:type="dxa"/>
            <w:vAlign w:val="bottom"/>
          </w:tcPr>
          <w:p w:rsidR="0033720A" w:rsidRPr="00E87D62" w:rsidRDefault="0033720A" w:rsidP="00E87D62">
            <w:pPr>
              <w:pStyle w:val="TableText"/>
            </w:pPr>
            <w:r>
              <w:t>VLAN 1</w:t>
            </w:r>
          </w:p>
        </w:tc>
        <w:tc>
          <w:tcPr>
            <w:tcW w:w="1710" w:type="dxa"/>
            <w:vAlign w:val="bottom"/>
          </w:tcPr>
          <w:p w:rsidR="0033720A" w:rsidRPr="00E87D62" w:rsidRDefault="0033720A" w:rsidP="00E87D62">
            <w:pPr>
              <w:pStyle w:val="TableText"/>
            </w:pPr>
            <w:r>
              <w:t>192.168.1.11</w:t>
            </w:r>
          </w:p>
        </w:tc>
        <w:tc>
          <w:tcPr>
            <w:tcW w:w="1800" w:type="dxa"/>
            <w:vAlign w:val="bottom"/>
          </w:tcPr>
          <w:p w:rsidR="0033720A" w:rsidRPr="00E87D62" w:rsidRDefault="0033720A" w:rsidP="00E87D62">
            <w:pPr>
              <w:pStyle w:val="TableText"/>
            </w:pPr>
            <w:r>
              <w:t>255.255.255.0</w:t>
            </w:r>
          </w:p>
        </w:tc>
        <w:tc>
          <w:tcPr>
            <w:tcW w:w="1800" w:type="dxa"/>
            <w:vAlign w:val="bottom"/>
          </w:tcPr>
          <w:p w:rsidR="0033720A" w:rsidRPr="00E87D62" w:rsidRDefault="0033720A" w:rsidP="00E87D62">
            <w:pPr>
              <w:pStyle w:val="TableText"/>
            </w:pPr>
            <w:r>
              <w:t>192.168.1.1</w:t>
            </w:r>
          </w:p>
        </w:tc>
      </w:tr>
      <w:tr w:rsidR="0033720A" w:rsidTr="000834E5">
        <w:trPr>
          <w:cantSplit/>
          <w:jc w:val="center"/>
        </w:trPr>
        <w:tc>
          <w:tcPr>
            <w:tcW w:w="1260" w:type="dxa"/>
            <w:vAlign w:val="bottom"/>
          </w:tcPr>
          <w:p w:rsidR="0033720A" w:rsidRPr="00E87D62" w:rsidRDefault="0033720A" w:rsidP="00E87D62">
            <w:pPr>
              <w:pStyle w:val="TableText"/>
            </w:pPr>
            <w:r w:rsidRPr="00E87D62">
              <w:t>PC-A</w:t>
            </w:r>
          </w:p>
        </w:tc>
        <w:tc>
          <w:tcPr>
            <w:tcW w:w="1620" w:type="dxa"/>
            <w:vAlign w:val="bottom"/>
          </w:tcPr>
          <w:p w:rsidR="0033720A" w:rsidRPr="00E87D62" w:rsidRDefault="0033720A" w:rsidP="00E87D62">
            <w:pPr>
              <w:pStyle w:val="TableText"/>
            </w:pPr>
            <w:r w:rsidRPr="00E87D62">
              <w:t>NIC</w:t>
            </w:r>
          </w:p>
        </w:tc>
        <w:tc>
          <w:tcPr>
            <w:tcW w:w="1710" w:type="dxa"/>
            <w:vAlign w:val="bottom"/>
          </w:tcPr>
          <w:p w:rsidR="0033720A" w:rsidRPr="00E87D62" w:rsidRDefault="0033720A" w:rsidP="00E87D62">
            <w:pPr>
              <w:pStyle w:val="TableText"/>
            </w:pPr>
            <w:r w:rsidRPr="00E87D62">
              <w:t>192.168.1.3</w:t>
            </w:r>
          </w:p>
        </w:tc>
        <w:tc>
          <w:tcPr>
            <w:tcW w:w="1800" w:type="dxa"/>
            <w:vAlign w:val="bottom"/>
          </w:tcPr>
          <w:p w:rsidR="0033720A" w:rsidRPr="00E87D62" w:rsidRDefault="0033720A" w:rsidP="00E87D62">
            <w:pPr>
              <w:pStyle w:val="TableText"/>
            </w:pPr>
            <w:r w:rsidRPr="00E87D62">
              <w:t>255.255.255.0</w:t>
            </w:r>
          </w:p>
        </w:tc>
        <w:tc>
          <w:tcPr>
            <w:tcW w:w="1800" w:type="dxa"/>
            <w:vAlign w:val="bottom"/>
          </w:tcPr>
          <w:p w:rsidR="0033720A" w:rsidRPr="00E87D62" w:rsidRDefault="0033720A" w:rsidP="00E87D62">
            <w:pPr>
              <w:pStyle w:val="TableText"/>
            </w:pPr>
            <w:r w:rsidRPr="00E87D62">
              <w:t>192.168.1.1</w:t>
            </w:r>
          </w:p>
        </w:tc>
      </w:tr>
    </w:tbl>
    <w:p w:rsidR="0033720A" w:rsidRPr="00BB73FF" w:rsidRDefault="0033720A" w:rsidP="0014219C">
      <w:pPr>
        <w:pStyle w:val="LabSection"/>
      </w:pPr>
      <w:r w:rsidRPr="00BB73FF">
        <w:t>Objective</w:t>
      </w:r>
      <w:r>
        <w:t>s</w:t>
      </w:r>
    </w:p>
    <w:p w:rsidR="0033720A" w:rsidRPr="004C0909" w:rsidRDefault="0033720A" w:rsidP="00963E34">
      <w:pPr>
        <w:pStyle w:val="BodyTextL25Bold"/>
      </w:pPr>
      <w:r>
        <w:t>Part 1: Configure Basic Device Settings</w:t>
      </w:r>
    </w:p>
    <w:p w:rsidR="0033720A" w:rsidRDefault="0033720A" w:rsidP="006E6581">
      <w:pPr>
        <w:pStyle w:val="BodyTextL25Bold"/>
      </w:pPr>
      <w:r>
        <w:t>Part 2: Configure the Router for SSH Access</w:t>
      </w:r>
    </w:p>
    <w:p w:rsidR="0033720A" w:rsidRDefault="0033720A" w:rsidP="006E6581">
      <w:pPr>
        <w:pStyle w:val="BodyTextL25Bold"/>
      </w:pPr>
      <w:r>
        <w:t>Part 3: Examine a Telnet Session with Wireshark</w:t>
      </w:r>
    </w:p>
    <w:p w:rsidR="0033720A" w:rsidRDefault="0033720A" w:rsidP="006E6581">
      <w:pPr>
        <w:pStyle w:val="BodyTextL25Bold"/>
      </w:pPr>
      <w:r>
        <w:t>Part 4: Examine a SSH Session with Wireshark</w:t>
      </w:r>
    </w:p>
    <w:p w:rsidR="0033720A" w:rsidRDefault="0033720A" w:rsidP="006E6581">
      <w:pPr>
        <w:pStyle w:val="BodyTextL25Bold"/>
      </w:pPr>
      <w:r>
        <w:t>Part 5: Configure the Switch for SSH Access</w:t>
      </w:r>
    </w:p>
    <w:p w:rsidR="0033720A" w:rsidRPr="004C0909" w:rsidRDefault="0033720A" w:rsidP="006E6581">
      <w:pPr>
        <w:pStyle w:val="BodyTextL25Bold"/>
      </w:pPr>
      <w:r>
        <w:t>Part 6: SSH from the CLI on the Switch</w:t>
      </w:r>
    </w:p>
    <w:p w:rsidR="0033720A" w:rsidRPr="00C07FD9" w:rsidRDefault="0033720A" w:rsidP="0014219C">
      <w:pPr>
        <w:pStyle w:val="LabSection"/>
      </w:pPr>
      <w:r>
        <w:t>Background / Scenario</w:t>
      </w:r>
    </w:p>
    <w:p w:rsidR="0033720A" w:rsidRDefault="0033720A" w:rsidP="000834E5">
      <w:pPr>
        <w:pStyle w:val="BodyTextL25"/>
      </w:pPr>
      <w:r w:rsidRPr="002F4BE8">
        <w:t>In the past, Telnet was the most common network protocol used to remotely configure network devices. However, protocols such as Telnet do not authenticate or encrypt the information between the client and server. This allows a network sniffer to intercept passwords and configuration information.</w:t>
      </w:r>
    </w:p>
    <w:p w:rsidR="0033720A" w:rsidRPr="002F4BE8" w:rsidRDefault="0033720A" w:rsidP="000834E5">
      <w:pPr>
        <w:pStyle w:val="BodyTextL25"/>
      </w:pPr>
      <w:r w:rsidRPr="00ED0227">
        <w:rPr>
          <w:bCs/>
        </w:rPr>
        <w:t>Secure Shell</w:t>
      </w:r>
      <w:r w:rsidRPr="00ED0227">
        <w:t xml:space="preserve"> </w:t>
      </w:r>
      <w:r>
        <w:t>(</w:t>
      </w:r>
      <w:r w:rsidRPr="00ED0227">
        <w:rPr>
          <w:bCs/>
        </w:rPr>
        <w:t>SSH</w:t>
      </w:r>
      <w:r>
        <w:rPr>
          <w:bCs/>
        </w:rPr>
        <w:t>)</w:t>
      </w:r>
      <w:r w:rsidRPr="00ED0227">
        <w:t xml:space="preserve"> is a network protocol that establishes a secure terminal emulation connection to</w:t>
      </w:r>
      <w:r>
        <w:t xml:space="preserve"> a</w:t>
      </w:r>
      <w:r w:rsidRPr="00ED0227">
        <w:t xml:space="preserve"> router or other networking device. SSH encrypts all information that passes over the network link and provides authentication of the remote computer. SSH is rapidly replacing </w:t>
      </w:r>
      <w:r>
        <w:t>T</w:t>
      </w:r>
      <w:r w:rsidRPr="00ED0227">
        <w:t>elnet as the</w:t>
      </w:r>
      <w:r>
        <w:t xml:space="preserve"> remote login tool of choice for network professionals.</w:t>
      </w:r>
      <w:r w:rsidRPr="002F4BE8">
        <w:t xml:space="preserve"> SSH is </w:t>
      </w:r>
      <w:r>
        <w:t xml:space="preserve">most often </w:t>
      </w:r>
      <w:r w:rsidRPr="002F4BE8">
        <w:t xml:space="preserve">used to log in to a remote </w:t>
      </w:r>
      <w:r>
        <w:t>device</w:t>
      </w:r>
      <w:r w:rsidRPr="002F4BE8">
        <w:t xml:space="preserve"> and execute commands</w:t>
      </w:r>
      <w:r>
        <w:t>; however, it</w:t>
      </w:r>
      <w:r w:rsidRPr="002F4BE8">
        <w:t xml:space="preserve"> can also transfer files using the associated </w:t>
      </w:r>
      <w:r>
        <w:t>Secure FTP (</w:t>
      </w:r>
      <w:r w:rsidRPr="002F4BE8">
        <w:t>SFTP</w:t>
      </w:r>
      <w:r>
        <w:t>)</w:t>
      </w:r>
      <w:r w:rsidRPr="002F4BE8">
        <w:t xml:space="preserve"> or </w:t>
      </w:r>
      <w:r>
        <w:t>Secure Copy (</w:t>
      </w:r>
      <w:r w:rsidRPr="002F4BE8">
        <w:t>SCP</w:t>
      </w:r>
      <w:r>
        <w:t>)</w:t>
      </w:r>
      <w:r w:rsidRPr="002F4BE8">
        <w:t xml:space="preserve"> protocols.</w:t>
      </w:r>
    </w:p>
    <w:p w:rsidR="0033720A" w:rsidRDefault="0033720A" w:rsidP="000834E5">
      <w:pPr>
        <w:pStyle w:val="BodyTextL25"/>
      </w:pPr>
      <w:r>
        <w:t>For SSH to function, the network devices communicating must be configured to support it. In this lab, you will enable the SSH server on a router and then connect to that router using a PC with an SSH client installed. On a local network, the connection is normally made using Ethernet and IP.</w:t>
      </w:r>
    </w:p>
    <w:p w:rsidR="0033720A" w:rsidRDefault="0033720A" w:rsidP="000834E5">
      <w:pPr>
        <w:pStyle w:val="BodyTextL25"/>
      </w:pPr>
      <w:r>
        <w:t>In this lab, you will configure a router to accept SSH connectivity, and use Wireshark to capture and view Telnet and SSH sessions. This will demonstrate the importance of encryption with SSH. You will also be challenged to configure a switch for SSH connectivity on your own.</w:t>
      </w:r>
    </w:p>
    <w:p w:rsidR="0033720A" w:rsidRDefault="0033720A" w:rsidP="000834E5">
      <w:pPr>
        <w:pStyle w:val="BodyTextL25"/>
        <w:rPr>
          <w:b/>
        </w:rPr>
      </w:pPr>
      <w:r w:rsidRPr="00A86660">
        <w:rPr>
          <w:rFonts w:eastAsia="Arial"/>
          <w:b/>
        </w:rPr>
        <w:t>Note</w:t>
      </w:r>
      <w:r w:rsidRPr="0034604B">
        <w:rPr>
          <w:rFonts w:eastAsia="Arial"/>
        </w:rPr>
        <w:t>:</w:t>
      </w:r>
      <w:r w:rsidRPr="00A86660">
        <w:rPr>
          <w:rFonts w:eastAsia="Arial"/>
        </w:rPr>
        <w:t xml:space="preserve"> The router</w:t>
      </w:r>
      <w:r>
        <w:rPr>
          <w:rFonts w:eastAsia="Arial"/>
        </w:rPr>
        <w:t xml:space="preserve">s used with CCNA hands-on </w:t>
      </w:r>
      <w:r w:rsidRPr="00A86660">
        <w:rPr>
          <w:rFonts w:eastAsia="Arial"/>
        </w:rPr>
        <w:t>lab</w:t>
      </w:r>
      <w:r>
        <w:rPr>
          <w:rFonts w:eastAsia="Arial"/>
        </w:rPr>
        <w:t>s</w:t>
      </w:r>
      <w:r w:rsidRPr="00A86660">
        <w:rPr>
          <w:rFonts w:eastAsia="Arial"/>
        </w:rPr>
        <w:t xml:space="preserve"> are Cisco 1</w:t>
      </w:r>
      <w:r>
        <w:rPr>
          <w:rFonts w:eastAsia="Arial"/>
        </w:rPr>
        <w:t>9</w:t>
      </w:r>
      <w:r w:rsidRPr="00A86660">
        <w:rPr>
          <w:rFonts w:eastAsia="Arial"/>
        </w:rPr>
        <w:t xml:space="preserve">41 </w:t>
      </w:r>
      <w:r>
        <w:rPr>
          <w:rFonts w:eastAsia="Arial"/>
        </w:rPr>
        <w:t xml:space="preserve">Integrated Services Routers (ISRs) </w:t>
      </w:r>
      <w:r w:rsidRPr="00A86660">
        <w:rPr>
          <w:rFonts w:eastAsia="Arial"/>
        </w:rPr>
        <w:t xml:space="preserve">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Pr>
          <w:rFonts w:eastAsia="Arial"/>
        </w:rPr>
        <w:t>5.2(4</w:t>
      </w:r>
      <w:proofErr w:type="gramStart"/>
      <w:r>
        <w:rPr>
          <w:rFonts w:eastAsia="Arial"/>
        </w:rPr>
        <w:t>)M3</w:t>
      </w:r>
      <w:proofErr w:type="gramEnd"/>
      <w:r>
        <w:rPr>
          <w:rFonts w:eastAsia="Arial"/>
        </w:rPr>
        <w:t xml:space="preserve"> </w:t>
      </w:r>
      <w:r w:rsidRPr="00A86660">
        <w:rPr>
          <w:rFonts w:eastAsia="Arial"/>
        </w:rPr>
        <w:t>(</w:t>
      </w:r>
      <w:r>
        <w:rPr>
          <w:rFonts w:eastAsia="Arial"/>
        </w:rPr>
        <w:t xml:space="preserve">universalk9 </w:t>
      </w:r>
      <w:r w:rsidRPr="00A86660">
        <w:rPr>
          <w:rFonts w:eastAsia="Arial"/>
        </w:rPr>
        <w:t xml:space="preserve">image). The </w:t>
      </w:r>
      <w:r>
        <w:rPr>
          <w:rFonts w:eastAsia="Arial"/>
        </w:rPr>
        <w:t xml:space="preserve">switches used are </w:t>
      </w:r>
      <w:r w:rsidRPr="00A86660">
        <w:rPr>
          <w:rFonts w:eastAsia="Arial"/>
        </w:rPr>
        <w:t xml:space="preserve">Cisco </w:t>
      </w:r>
      <w:r>
        <w:rPr>
          <w:rFonts w:eastAsia="Arial"/>
        </w:rPr>
        <w:t>Catalyst 2960s</w:t>
      </w:r>
      <w:r w:rsidRPr="00A86660">
        <w:rPr>
          <w:rFonts w:eastAsia="Arial"/>
        </w:rPr>
        <w:t xml:space="preserve"> 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Pr>
          <w:rFonts w:eastAsia="Arial"/>
        </w:rPr>
        <w:t xml:space="preserve">5.0(2) (lanbasek9 </w:t>
      </w:r>
      <w:r w:rsidRPr="00A86660">
        <w:rPr>
          <w:rFonts w:eastAsia="Arial"/>
        </w:rPr>
        <w:t>image)</w:t>
      </w:r>
      <w:r>
        <w:rPr>
          <w:rFonts w:eastAsia="Arial"/>
        </w:rPr>
        <w:t xml:space="preserve">. </w:t>
      </w:r>
      <w:r w:rsidRPr="00A86660">
        <w:rPr>
          <w:rFonts w:eastAsia="Arial"/>
        </w:rPr>
        <w:t>Other routers</w:t>
      </w:r>
      <w:r>
        <w:rPr>
          <w:rFonts w:eastAsia="Arial"/>
        </w:rPr>
        <w:t xml:space="preserve">, switches, and Cisco </w:t>
      </w:r>
      <w:r w:rsidRPr="00A86660">
        <w:rPr>
          <w:rFonts w:eastAsia="Arial"/>
        </w:rPr>
        <w:t>IOS versions can be used</w:t>
      </w:r>
      <w:r>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xml:space="preserve">, the commands available and output produced might vary </w:t>
      </w:r>
      <w:r w:rsidRPr="00A86660">
        <w:rPr>
          <w:rFonts w:eastAsia="Arial"/>
        </w:rPr>
        <w:lastRenderedPageBreak/>
        <w:t>from what is shown in th</w:t>
      </w:r>
      <w:r>
        <w:rPr>
          <w:rFonts w:eastAsia="Arial"/>
        </w:rPr>
        <w:t>e labs.</w:t>
      </w:r>
      <w:r w:rsidRPr="008C2920">
        <w:rPr>
          <w:rFonts w:eastAsia="Arial"/>
        </w:rPr>
        <w:t xml:space="preserve"> </w:t>
      </w:r>
      <w:r>
        <w:rPr>
          <w:rFonts w:eastAsia="Arial"/>
        </w:rPr>
        <w:t>Refer to t</w:t>
      </w:r>
      <w:r w:rsidRPr="00A86660">
        <w:rPr>
          <w:rFonts w:eastAsia="Arial"/>
        </w:rPr>
        <w:t xml:space="preserve">he Router Interface Summary </w:t>
      </w:r>
      <w:r>
        <w:rPr>
          <w:rFonts w:eastAsia="Arial"/>
        </w:rPr>
        <w:t>T</w:t>
      </w:r>
      <w:r w:rsidRPr="00A86660">
        <w:rPr>
          <w:rFonts w:eastAsia="Arial"/>
        </w:rPr>
        <w:t>able at th</w:t>
      </w:r>
      <w:r>
        <w:rPr>
          <w:rFonts w:eastAsia="Arial"/>
        </w:rPr>
        <w:t>e</w:t>
      </w:r>
      <w:r w:rsidRPr="00A86660">
        <w:rPr>
          <w:rFonts w:eastAsia="Arial"/>
        </w:rPr>
        <w:t xml:space="preserve"> end of th</w:t>
      </w:r>
      <w:r>
        <w:rPr>
          <w:rFonts w:eastAsia="Arial"/>
        </w:rPr>
        <w:t>is</w:t>
      </w:r>
      <w:r w:rsidRPr="00A86660">
        <w:rPr>
          <w:rFonts w:eastAsia="Arial"/>
        </w:rPr>
        <w:t xml:space="preserve"> lab </w:t>
      </w:r>
      <w:r>
        <w:rPr>
          <w:rFonts w:eastAsia="Arial"/>
        </w:rPr>
        <w:t xml:space="preserve">for the correct </w:t>
      </w:r>
      <w:r w:rsidRPr="00A86660">
        <w:rPr>
          <w:rFonts w:eastAsia="Arial"/>
        </w:rPr>
        <w:t>interface identifiers</w:t>
      </w:r>
      <w:r>
        <w:rPr>
          <w:rFonts w:eastAsia="Arial"/>
        </w:rPr>
        <w:t>.</w:t>
      </w:r>
    </w:p>
    <w:p w:rsidR="0033720A" w:rsidRPr="00DE6F44" w:rsidRDefault="0033720A" w:rsidP="000834E5">
      <w:pPr>
        <w:pStyle w:val="BodyTextL25"/>
      </w:pPr>
      <w:r w:rsidRPr="00D34952">
        <w:rPr>
          <w:b/>
        </w:rPr>
        <w:t>Note</w:t>
      </w:r>
      <w:r w:rsidRPr="00D34952">
        <w:t>: Make sure that the routers and switches have been erased and have no startup configurations. If you are unsure</w:t>
      </w:r>
      <w:r>
        <w:t>,</w:t>
      </w:r>
      <w:r w:rsidRPr="00D34952">
        <w:t xml:space="preserve"> contact your instructor.</w:t>
      </w:r>
    </w:p>
    <w:p w:rsidR="0033720A" w:rsidRDefault="0033720A" w:rsidP="0014219C">
      <w:pPr>
        <w:pStyle w:val="LabSection"/>
      </w:pPr>
      <w:r>
        <w:t>Required Resources</w:t>
      </w:r>
    </w:p>
    <w:p w:rsidR="0033720A" w:rsidRDefault="0033720A" w:rsidP="00CD7F73">
      <w:pPr>
        <w:pStyle w:val="Bulletlevel1"/>
      </w:pPr>
      <w:r>
        <w:t>1 Router (Cisco 1941 with Cisco IOS Release 15.2(4)M3 universal image or comparable)</w:t>
      </w:r>
    </w:p>
    <w:p w:rsidR="0033720A" w:rsidRDefault="0033720A" w:rsidP="00CD7F73">
      <w:pPr>
        <w:pStyle w:val="Bulletlevel1"/>
      </w:pPr>
      <w:r>
        <w:t>1 Switch (Cisco 2960 with Cisco IOS Release 15.0(2) lanbasek9 image or comparable)</w:t>
      </w:r>
    </w:p>
    <w:p w:rsidR="0033720A" w:rsidRDefault="0033720A" w:rsidP="00CD7F73">
      <w:pPr>
        <w:pStyle w:val="Bulletlevel1"/>
      </w:pPr>
      <w:r>
        <w:t>1 PC (Windows 7, Vista, or XP with terminal emulation program, such as Tera Term, and Wireshark installed)</w:t>
      </w:r>
    </w:p>
    <w:p w:rsidR="0033720A" w:rsidRDefault="0033720A" w:rsidP="00CD7F73">
      <w:pPr>
        <w:pStyle w:val="Bulletlevel1"/>
      </w:pPr>
      <w:r>
        <w:t>Console cables to configure the Cisco IOS devices via the console ports</w:t>
      </w:r>
    </w:p>
    <w:p w:rsidR="0033720A" w:rsidRDefault="0033720A" w:rsidP="00CD7F73">
      <w:pPr>
        <w:pStyle w:val="Bulletlevel1"/>
      </w:pPr>
      <w:r>
        <w:t>Ethernet cables as shown in the topology</w:t>
      </w:r>
    </w:p>
    <w:p w:rsidR="0033720A" w:rsidRPr="004C0909" w:rsidRDefault="0033720A" w:rsidP="0033720A">
      <w:pPr>
        <w:pStyle w:val="PartHead"/>
        <w:keepLines w:val="0"/>
        <w:tabs>
          <w:tab w:val="num" w:pos="1080"/>
        </w:tabs>
        <w:spacing w:after="60"/>
        <w:ind w:left="1080" w:hanging="1080"/>
      </w:pPr>
      <w:bookmarkStart w:id="2" w:name="_Toc431327693"/>
      <w:r>
        <w:t xml:space="preserve">Configure </w:t>
      </w:r>
      <w:r w:rsidRPr="004C0909">
        <w:t xml:space="preserve">Basic Device </w:t>
      </w:r>
      <w:r>
        <w:t>Settings</w:t>
      </w:r>
      <w:bookmarkEnd w:id="2"/>
    </w:p>
    <w:p w:rsidR="0033720A" w:rsidRDefault="0033720A" w:rsidP="00580E73">
      <w:pPr>
        <w:pStyle w:val="BodyTextL25"/>
      </w:pPr>
      <w:r>
        <w:t>In Part 1, you will set up the network topology and configure basic settings, such as the interface IP addresses, device access, and passwords on the router.</w:t>
      </w:r>
    </w:p>
    <w:p w:rsidR="0033720A" w:rsidRDefault="0033720A" w:rsidP="00084396">
      <w:pPr>
        <w:pStyle w:val="StepHead"/>
        <w:numPr>
          <w:ilvl w:val="1"/>
          <w:numId w:val="3"/>
        </w:numPr>
        <w:tabs>
          <w:tab w:val="num" w:pos="936"/>
        </w:tabs>
        <w:spacing w:line="276" w:lineRule="auto"/>
        <w:ind w:left="936" w:hanging="936"/>
        <w:outlineLvl w:val="9"/>
      </w:pPr>
      <w:r>
        <w:t>Cable the network as shown in the topology.</w:t>
      </w:r>
    </w:p>
    <w:p w:rsidR="0033720A" w:rsidRDefault="0033720A" w:rsidP="00084396">
      <w:pPr>
        <w:pStyle w:val="StepHead"/>
        <w:numPr>
          <w:ilvl w:val="1"/>
          <w:numId w:val="9"/>
        </w:numPr>
        <w:spacing w:line="276" w:lineRule="auto"/>
        <w:outlineLvl w:val="9"/>
      </w:pPr>
      <w:r>
        <w:t>Initialize and reload the router and switch.</w:t>
      </w:r>
    </w:p>
    <w:p w:rsidR="0033720A" w:rsidRDefault="0033720A" w:rsidP="00084396">
      <w:pPr>
        <w:pStyle w:val="StepHead"/>
        <w:numPr>
          <w:ilvl w:val="1"/>
          <w:numId w:val="9"/>
        </w:numPr>
        <w:spacing w:line="276" w:lineRule="auto"/>
        <w:outlineLvl w:val="9"/>
      </w:pPr>
      <w:r>
        <w:t>Configure the router.</w:t>
      </w:r>
    </w:p>
    <w:p w:rsidR="0033720A" w:rsidRDefault="0033720A" w:rsidP="00084396">
      <w:pPr>
        <w:pStyle w:val="SubStepAlpha"/>
        <w:numPr>
          <w:ilvl w:val="2"/>
          <w:numId w:val="9"/>
        </w:numPr>
      </w:pPr>
      <w:r>
        <w:t>Console into the router and enable privileged EXEC mode.</w:t>
      </w:r>
    </w:p>
    <w:p w:rsidR="0033720A" w:rsidRDefault="0033720A" w:rsidP="00084396">
      <w:pPr>
        <w:pStyle w:val="SubStepAlpha"/>
        <w:numPr>
          <w:ilvl w:val="2"/>
          <w:numId w:val="9"/>
        </w:numPr>
      </w:pPr>
      <w:r>
        <w:t>Enter configuration mode.</w:t>
      </w:r>
    </w:p>
    <w:p w:rsidR="0033720A" w:rsidRDefault="0033720A" w:rsidP="00084396">
      <w:pPr>
        <w:pStyle w:val="SubStepAlpha"/>
        <w:numPr>
          <w:ilvl w:val="2"/>
          <w:numId w:val="9"/>
        </w:numPr>
      </w:pPr>
      <w:r>
        <w:t>Disable DNS lookup to prevent the router from attempting to translate incorrectly entered commands as though they were host names.</w:t>
      </w:r>
    </w:p>
    <w:p w:rsidR="0033720A" w:rsidRDefault="0033720A" w:rsidP="00084396">
      <w:pPr>
        <w:pStyle w:val="SubStepAlpha"/>
        <w:numPr>
          <w:ilvl w:val="2"/>
          <w:numId w:val="9"/>
        </w:numPr>
      </w:pPr>
      <w:r>
        <w:t xml:space="preserve">Assign </w:t>
      </w:r>
      <w:r w:rsidRPr="00960AFB">
        <w:rPr>
          <w:b/>
        </w:rPr>
        <w:t>class</w:t>
      </w:r>
      <w:r>
        <w:t xml:space="preserve"> as the privileged EXEC encrypted password.</w:t>
      </w:r>
    </w:p>
    <w:p w:rsidR="0033720A" w:rsidRDefault="0033720A" w:rsidP="00084396">
      <w:pPr>
        <w:pStyle w:val="SubStepAlpha"/>
        <w:numPr>
          <w:ilvl w:val="2"/>
          <w:numId w:val="9"/>
        </w:numPr>
      </w:pPr>
      <w:r>
        <w:t xml:space="preserve">Assign </w:t>
      </w:r>
      <w:r w:rsidRPr="00960AFB">
        <w:rPr>
          <w:b/>
        </w:rPr>
        <w:t>cisco</w:t>
      </w:r>
      <w:r>
        <w:t xml:space="preserve"> as the console password and enable login.</w:t>
      </w:r>
    </w:p>
    <w:p w:rsidR="0033720A" w:rsidRDefault="0033720A" w:rsidP="00084396">
      <w:pPr>
        <w:pStyle w:val="SubStepAlpha"/>
        <w:numPr>
          <w:ilvl w:val="2"/>
          <w:numId w:val="9"/>
        </w:numPr>
      </w:pPr>
      <w:r>
        <w:t xml:space="preserve">Assign </w:t>
      </w:r>
      <w:r w:rsidRPr="00960AFB">
        <w:rPr>
          <w:b/>
        </w:rPr>
        <w:t>cisco</w:t>
      </w:r>
      <w:r>
        <w:t xml:space="preserve"> as the vty password and enable login.</w:t>
      </w:r>
    </w:p>
    <w:p w:rsidR="0033720A" w:rsidRDefault="0033720A" w:rsidP="00084396">
      <w:pPr>
        <w:pStyle w:val="SubStepAlpha"/>
        <w:numPr>
          <w:ilvl w:val="2"/>
          <w:numId w:val="9"/>
        </w:numPr>
      </w:pPr>
      <w:r>
        <w:t>Encrypt the plain text passwords.</w:t>
      </w:r>
    </w:p>
    <w:p w:rsidR="0033720A" w:rsidRDefault="0033720A" w:rsidP="00084396">
      <w:pPr>
        <w:pStyle w:val="SubStepAlpha"/>
        <w:numPr>
          <w:ilvl w:val="2"/>
          <w:numId w:val="9"/>
        </w:numPr>
      </w:pPr>
      <w:r>
        <w:t>Create a banner that will warn anyone accessing the device that unauthorized access is prohibited.</w:t>
      </w:r>
    </w:p>
    <w:p w:rsidR="0033720A" w:rsidRDefault="0033720A" w:rsidP="00084396">
      <w:pPr>
        <w:pStyle w:val="SubStepAlpha"/>
        <w:numPr>
          <w:ilvl w:val="2"/>
          <w:numId w:val="9"/>
        </w:numPr>
      </w:pPr>
      <w:r>
        <w:t>Configure and activate the G0/1 interface on the router using the information contained in the Addressing Table.</w:t>
      </w:r>
    </w:p>
    <w:p w:rsidR="0033720A" w:rsidRDefault="0033720A" w:rsidP="00084396">
      <w:pPr>
        <w:pStyle w:val="SubStepAlpha"/>
        <w:numPr>
          <w:ilvl w:val="2"/>
          <w:numId w:val="9"/>
        </w:numPr>
      </w:pPr>
      <w:r>
        <w:t>Save the running configuration to the startup configuration file.</w:t>
      </w:r>
    </w:p>
    <w:p w:rsidR="0033720A" w:rsidRDefault="0033720A" w:rsidP="00084396">
      <w:pPr>
        <w:pStyle w:val="StepHead"/>
        <w:numPr>
          <w:ilvl w:val="1"/>
          <w:numId w:val="3"/>
        </w:numPr>
        <w:tabs>
          <w:tab w:val="num" w:pos="936"/>
        </w:tabs>
        <w:spacing w:line="276" w:lineRule="auto"/>
        <w:ind w:left="936" w:hanging="936"/>
        <w:outlineLvl w:val="9"/>
      </w:pPr>
      <w:r>
        <w:t>Configure PC-A.</w:t>
      </w:r>
    </w:p>
    <w:p w:rsidR="0033720A" w:rsidRDefault="0033720A" w:rsidP="00084396">
      <w:pPr>
        <w:pStyle w:val="SubStepAlpha"/>
        <w:numPr>
          <w:ilvl w:val="2"/>
          <w:numId w:val="3"/>
        </w:numPr>
        <w:tabs>
          <w:tab w:val="num" w:pos="720"/>
        </w:tabs>
        <w:ind w:left="720" w:hanging="360"/>
      </w:pPr>
      <w:r>
        <w:t>Configure PC-A with an IP address and subnet mask.</w:t>
      </w:r>
    </w:p>
    <w:p w:rsidR="0033720A" w:rsidRDefault="0033720A" w:rsidP="00084396">
      <w:pPr>
        <w:pStyle w:val="SubStepAlpha"/>
        <w:numPr>
          <w:ilvl w:val="2"/>
          <w:numId w:val="3"/>
        </w:numPr>
        <w:tabs>
          <w:tab w:val="num" w:pos="720"/>
        </w:tabs>
        <w:ind w:left="720" w:hanging="360"/>
      </w:pPr>
      <w:r>
        <w:t>Configure a default gateway for PC-A.</w:t>
      </w:r>
    </w:p>
    <w:p w:rsidR="0033720A" w:rsidRDefault="0033720A" w:rsidP="00084396">
      <w:pPr>
        <w:pStyle w:val="StepHead"/>
        <w:numPr>
          <w:ilvl w:val="1"/>
          <w:numId w:val="3"/>
        </w:numPr>
        <w:tabs>
          <w:tab w:val="num" w:pos="936"/>
        </w:tabs>
        <w:spacing w:line="276" w:lineRule="auto"/>
        <w:ind w:left="936" w:hanging="936"/>
        <w:outlineLvl w:val="9"/>
      </w:pPr>
      <w:r>
        <w:t>Verify network connectivity.</w:t>
      </w:r>
    </w:p>
    <w:p w:rsidR="0033720A" w:rsidRPr="00EE346D" w:rsidRDefault="0033720A" w:rsidP="000834E5">
      <w:pPr>
        <w:pStyle w:val="BodyTextL25"/>
      </w:pPr>
      <w:r>
        <w:t>Ping R1 from PC-A. If the ping fails, troubleshoot the connection.</w:t>
      </w:r>
    </w:p>
    <w:p w:rsidR="0033720A" w:rsidRDefault="0033720A" w:rsidP="0033720A">
      <w:pPr>
        <w:pStyle w:val="PartHead"/>
        <w:keepLines w:val="0"/>
        <w:tabs>
          <w:tab w:val="num" w:pos="1080"/>
        </w:tabs>
        <w:spacing w:after="60"/>
        <w:ind w:left="1080" w:hanging="1080"/>
      </w:pPr>
      <w:bookmarkStart w:id="3" w:name="_Toc431327694"/>
      <w:r>
        <w:lastRenderedPageBreak/>
        <w:t>Configure the Router for SSH Access</w:t>
      </w:r>
      <w:bookmarkEnd w:id="3"/>
    </w:p>
    <w:p w:rsidR="0033720A" w:rsidRDefault="0033720A" w:rsidP="000834E5">
      <w:pPr>
        <w:pStyle w:val="BodyTextL25"/>
      </w:pPr>
      <w:r>
        <w:t>Using Telnet to connect to a network device is a security risk, because all information is transmitted in a clear text format. SSH encrypts the session data and provides device authentication, which is why SSH is recommended for remote connections. In Part 2, you will configure the router to accept SSH connections over the VTY lines.</w:t>
      </w:r>
    </w:p>
    <w:p w:rsidR="0033720A" w:rsidRDefault="0033720A" w:rsidP="00084396">
      <w:pPr>
        <w:pStyle w:val="StepHead"/>
        <w:numPr>
          <w:ilvl w:val="1"/>
          <w:numId w:val="3"/>
        </w:numPr>
        <w:tabs>
          <w:tab w:val="num" w:pos="936"/>
        </w:tabs>
        <w:spacing w:line="276" w:lineRule="auto"/>
        <w:ind w:left="936" w:hanging="936"/>
        <w:outlineLvl w:val="9"/>
      </w:pPr>
      <w:r>
        <w:t>Configure device authentication.</w:t>
      </w:r>
    </w:p>
    <w:p w:rsidR="0033720A" w:rsidRDefault="0033720A" w:rsidP="000834E5">
      <w:pPr>
        <w:pStyle w:val="BodyTextL25"/>
      </w:pPr>
      <w:r>
        <w:t xml:space="preserve">The device name and domain are used as part in the crypto key when it is generated. Therefore, these names must be entered prior to issuing the </w:t>
      </w:r>
      <w:r w:rsidRPr="009B0B6D">
        <w:rPr>
          <w:b/>
        </w:rPr>
        <w:t>crypto key</w:t>
      </w:r>
      <w:r>
        <w:t xml:space="preserve"> command.</w:t>
      </w:r>
    </w:p>
    <w:p w:rsidR="0033720A" w:rsidRDefault="0033720A" w:rsidP="00084396">
      <w:pPr>
        <w:pStyle w:val="SubStepAlpha"/>
        <w:numPr>
          <w:ilvl w:val="2"/>
          <w:numId w:val="3"/>
        </w:numPr>
        <w:tabs>
          <w:tab w:val="num" w:pos="720"/>
        </w:tabs>
        <w:ind w:left="720" w:hanging="360"/>
      </w:pPr>
      <w:r>
        <w:t>Configure device name.</w:t>
      </w:r>
    </w:p>
    <w:p w:rsidR="0033720A" w:rsidRDefault="0033720A" w:rsidP="000834E5">
      <w:pPr>
        <w:pStyle w:val="CMD"/>
      </w:pPr>
      <w:proofErr w:type="gramStart"/>
      <w:r>
        <w:t>Router(</w:t>
      </w:r>
      <w:proofErr w:type="gramEnd"/>
      <w:r>
        <w:t xml:space="preserve">config)# </w:t>
      </w:r>
      <w:r w:rsidRPr="00895796">
        <w:rPr>
          <w:b/>
        </w:rPr>
        <w:t>hostname R1</w:t>
      </w:r>
    </w:p>
    <w:p w:rsidR="0033720A" w:rsidRDefault="0033720A" w:rsidP="00084396">
      <w:pPr>
        <w:pStyle w:val="SubStepAlpha"/>
        <w:numPr>
          <w:ilvl w:val="2"/>
          <w:numId w:val="3"/>
        </w:numPr>
        <w:tabs>
          <w:tab w:val="num" w:pos="720"/>
        </w:tabs>
        <w:ind w:left="720" w:hanging="360"/>
      </w:pPr>
      <w:r>
        <w:t>Configure the domain for the device.</w:t>
      </w:r>
    </w:p>
    <w:p w:rsidR="0033720A" w:rsidRDefault="0033720A" w:rsidP="000834E5">
      <w:pPr>
        <w:pStyle w:val="CMD"/>
      </w:pPr>
      <w:proofErr w:type="gramStart"/>
      <w:r>
        <w:t>R1(</w:t>
      </w:r>
      <w:proofErr w:type="gramEnd"/>
      <w:r>
        <w:t xml:space="preserve">config)# </w:t>
      </w:r>
      <w:r w:rsidRPr="00895796">
        <w:rPr>
          <w:b/>
        </w:rPr>
        <w:t>ip domain-name ccna-lab.com</w:t>
      </w:r>
    </w:p>
    <w:p w:rsidR="0033720A" w:rsidRDefault="0033720A" w:rsidP="00084396">
      <w:pPr>
        <w:pStyle w:val="StepHead"/>
        <w:numPr>
          <w:ilvl w:val="1"/>
          <w:numId w:val="3"/>
        </w:numPr>
        <w:tabs>
          <w:tab w:val="num" w:pos="936"/>
        </w:tabs>
        <w:spacing w:line="276" w:lineRule="auto"/>
        <w:ind w:left="936" w:hanging="936"/>
        <w:outlineLvl w:val="9"/>
      </w:pPr>
      <w:r>
        <w:t>Configure the encryption key method.</w:t>
      </w:r>
    </w:p>
    <w:p w:rsidR="0033720A" w:rsidRDefault="0033720A" w:rsidP="000834E5">
      <w:pPr>
        <w:pStyle w:val="CMD"/>
        <w:rPr>
          <w:b/>
        </w:rPr>
      </w:pPr>
      <w:proofErr w:type="gramStart"/>
      <w:r>
        <w:t>R1(</w:t>
      </w:r>
      <w:proofErr w:type="gramEnd"/>
      <w:r>
        <w:t xml:space="preserve">config)# </w:t>
      </w:r>
      <w:r w:rsidRPr="001A51F6">
        <w:rPr>
          <w:b/>
        </w:rPr>
        <w:t>crypto key generate rsa modulus 1024</w:t>
      </w:r>
    </w:p>
    <w:p w:rsidR="0033720A" w:rsidRDefault="0033720A" w:rsidP="000834E5">
      <w:pPr>
        <w:pStyle w:val="CMDOutput"/>
      </w:pPr>
      <w:r>
        <w:t>The name for the keys will be: R1.ccna-lab.com</w:t>
      </w:r>
    </w:p>
    <w:p w:rsidR="0033720A" w:rsidRDefault="0033720A" w:rsidP="000834E5">
      <w:pPr>
        <w:pStyle w:val="CMDOutput"/>
      </w:pPr>
    </w:p>
    <w:p w:rsidR="0033720A" w:rsidRDefault="0033720A" w:rsidP="000834E5">
      <w:pPr>
        <w:pStyle w:val="CMDOutput"/>
      </w:pPr>
      <w:r>
        <w:t xml:space="preserve">% </w:t>
      </w:r>
      <w:proofErr w:type="gramStart"/>
      <w:r>
        <w:t>The</w:t>
      </w:r>
      <w:proofErr w:type="gramEnd"/>
      <w:r>
        <w:t xml:space="preserve"> key modulus size is 1024 bits</w:t>
      </w:r>
    </w:p>
    <w:p w:rsidR="0033720A" w:rsidRDefault="0033720A" w:rsidP="000834E5">
      <w:pPr>
        <w:pStyle w:val="CMDOutput"/>
      </w:pPr>
      <w:r>
        <w:t xml:space="preserve">% </w:t>
      </w:r>
      <w:proofErr w:type="gramStart"/>
      <w:r>
        <w:t>Generating</w:t>
      </w:r>
      <w:proofErr w:type="gramEnd"/>
      <w:r>
        <w:t xml:space="preserve"> 1024 bit RSA keys, keys will be non-exportable...</w:t>
      </w:r>
    </w:p>
    <w:p w:rsidR="0033720A" w:rsidRDefault="0033720A" w:rsidP="000834E5">
      <w:pPr>
        <w:pStyle w:val="CMDOutput"/>
      </w:pPr>
      <w:r>
        <w:t>[OK] (</w:t>
      </w:r>
      <w:proofErr w:type="gramStart"/>
      <w:r>
        <w:t>elapsed</w:t>
      </w:r>
      <w:proofErr w:type="gramEnd"/>
      <w:r>
        <w:t xml:space="preserve"> time was 1 seconds)</w:t>
      </w:r>
      <w:r w:rsidRPr="00E20F98">
        <w:t xml:space="preserve"> </w:t>
      </w:r>
    </w:p>
    <w:p w:rsidR="0033720A" w:rsidRDefault="0033720A" w:rsidP="000834E5">
      <w:pPr>
        <w:pStyle w:val="CMDOutput"/>
      </w:pPr>
    </w:p>
    <w:p w:rsidR="0033720A" w:rsidRDefault="0033720A" w:rsidP="000834E5">
      <w:pPr>
        <w:pStyle w:val="CMDOutput"/>
      </w:pPr>
      <w:proofErr w:type="gramStart"/>
      <w:r>
        <w:t>R1(</w:t>
      </w:r>
      <w:proofErr w:type="gramEnd"/>
      <w:r>
        <w:t>config)#</w:t>
      </w:r>
    </w:p>
    <w:p w:rsidR="0033720A" w:rsidRDefault="0033720A" w:rsidP="000834E5">
      <w:pPr>
        <w:pStyle w:val="CMDOutput"/>
      </w:pPr>
      <w:r>
        <w:t>*Jan 28 21:09:29.867: %SSH-5-ENABLED: SSH 1.99 has been enabled</w:t>
      </w:r>
    </w:p>
    <w:p w:rsidR="0033720A" w:rsidRPr="00B30088" w:rsidRDefault="0033720A" w:rsidP="00084396">
      <w:pPr>
        <w:pStyle w:val="StepHead"/>
        <w:numPr>
          <w:ilvl w:val="1"/>
          <w:numId w:val="3"/>
        </w:numPr>
        <w:tabs>
          <w:tab w:val="num" w:pos="936"/>
        </w:tabs>
        <w:spacing w:line="276" w:lineRule="auto"/>
        <w:ind w:left="936" w:hanging="936"/>
        <w:outlineLvl w:val="9"/>
      </w:pPr>
      <w:r>
        <w:t>Configure a local database username.</w:t>
      </w:r>
    </w:p>
    <w:p w:rsidR="0033720A" w:rsidRDefault="0033720A" w:rsidP="000834E5">
      <w:pPr>
        <w:pStyle w:val="CMD"/>
        <w:rPr>
          <w:b/>
        </w:rPr>
      </w:pPr>
      <w:proofErr w:type="gramStart"/>
      <w:r>
        <w:t>R1(</w:t>
      </w:r>
      <w:proofErr w:type="gramEnd"/>
      <w:r>
        <w:t xml:space="preserve">config)# </w:t>
      </w:r>
      <w:r w:rsidRPr="00D9050E">
        <w:rPr>
          <w:b/>
        </w:rPr>
        <w:t xml:space="preserve">username </w:t>
      </w:r>
      <w:r>
        <w:rPr>
          <w:b/>
        </w:rPr>
        <w:t>admin</w:t>
      </w:r>
      <w:r w:rsidRPr="00D9050E">
        <w:rPr>
          <w:b/>
        </w:rPr>
        <w:t xml:space="preserve"> </w:t>
      </w:r>
      <w:r>
        <w:rPr>
          <w:b/>
        </w:rPr>
        <w:t xml:space="preserve">privilege 15 </w:t>
      </w:r>
      <w:r w:rsidRPr="00D9050E">
        <w:rPr>
          <w:b/>
        </w:rPr>
        <w:t xml:space="preserve">secret </w:t>
      </w:r>
      <w:r>
        <w:rPr>
          <w:b/>
        </w:rPr>
        <w:t>adminpass</w:t>
      </w:r>
    </w:p>
    <w:p w:rsidR="0033720A" w:rsidRDefault="0033720A" w:rsidP="000834E5">
      <w:pPr>
        <w:pStyle w:val="CMDOutput"/>
      </w:pPr>
      <w:proofErr w:type="gramStart"/>
      <w:r>
        <w:t>R1(</w:t>
      </w:r>
      <w:proofErr w:type="gramEnd"/>
      <w:r>
        <w:t>config)#</w:t>
      </w:r>
    </w:p>
    <w:p w:rsidR="0033720A" w:rsidRDefault="0033720A" w:rsidP="000834E5">
      <w:pPr>
        <w:pStyle w:val="CMDOutput"/>
      </w:pPr>
      <w:r>
        <w:t>*</w:t>
      </w:r>
      <w:proofErr w:type="gramStart"/>
      <w:r>
        <w:t>Feb  6</w:t>
      </w:r>
      <w:proofErr w:type="gramEnd"/>
      <w:r>
        <w:t xml:space="preserve"> 23:24:43.971: End-&gt;Password:QHjxdsVkjtoP7VxKIcPsLdTiMIvyLkyjT1HbmYxZigc</w:t>
      </w:r>
    </w:p>
    <w:p w:rsidR="0033720A" w:rsidRDefault="0033720A" w:rsidP="000834E5">
      <w:pPr>
        <w:pStyle w:val="CMDOutput"/>
      </w:pPr>
      <w:proofErr w:type="gramStart"/>
      <w:r>
        <w:t>R1(</w:t>
      </w:r>
      <w:proofErr w:type="gramEnd"/>
      <w:r>
        <w:t>config)#</w:t>
      </w:r>
    </w:p>
    <w:p w:rsidR="0033720A" w:rsidRDefault="0033720A" w:rsidP="000834E5">
      <w:pPr>
        <w:pStyle w:val="BodyTextL25"/>
      </w:pPr>
      <w:r w:rsidRPr="00B30088">
        <w:rPr>
          <w:b/>
        </w:rPr>
        <w:t>Note</w:t>
      </w:r>
      <w:r>
        <w:t>: A privilege level of 15 gives the user administrator rights.</w:t>
      </w:r>
    </w:p>
    <w:p w:rsidR="0033720A" w:rsidRDefault="0033720A" w:rsidP="00084396">
      <w:pPr>
        <w:pStyle w:val="StepHead"/>
        <w:numPr>
          <w:ilvl w:val="1"/>
          <w:numId w:val="3"/>
        </w:numPr>
        <w:tabs>
          <w:tab w:val="num" w:pos="936"/>
        </w:tabs>
        <w:spacing w:line="276" w:lineRule="auto"/>
        <w:ind w:left="936" w:hanging="936"/>
        <w:outlineLvl w:val="9"/>
      </w:pPr>
      <w:r>
        <w:t>Enable SSH on the VTY lines.</w:t>
      </w:r>
    </w:p>
    <w:p w:rsidR="0033720A" w:rsidRDefault="0033720A" w:rsidP="00084396">
      <w:pPr>
        <w:pStyle w:val="SubStepAlpha"/>
        <w:numPr>
          <w:ilvl w:val="2"/>
          <w:numId w:val="3"/>
        </w:numPr>
        <w:tabs>
          <w:tab w:val="num" w:pos="720"/>
        </w:tabs>
        <w:ind w:left="720" w:hanging="360"/>
      </w:pPr>
      <w:r>
        <w:t xml:space="preserve">Enable Telnet and SSH on the inbound VTY lines using the </w:t>
      </w:r>
      <w:r w:rsidRPr="00514FCB">
        <w:rPr>
          <w:b/>
        </w:rPr>
        <w:t>transport input</w:t>
      </w:r>
      <w:r>
        <w:t xml:space="preserve"> command.</w:t>
      </w:r>
    </w:p>
    <w:p w:rsidR="0033720A" w:rsidRPr="00D9050E" w:rsidRDefault="0033720A" w:rsidP="000834E5">
      <w:pPr>
        <w:pStyle w:val="CMD"/>
        <w:rPr>
          <w:b/>
        </w:rPr>
      </w:pPr>
      <w:proofErr w:type="gramStart"/>
      <w:r>
        <w:t>R1(</w:t>
      </w:r>
      <w:proofErr w:type="gramEnd"/>
      <w:r>
        <w:t xml:space="preserve">config)# </w:t>
      </w:r>
      <w:r w:rsidRPr="00D9050E">
        <w:rPr>
          <w:b/>
        </w:rPr>
        <w:t>line vty 0 4</w:t>
      </w:r>
    </w:p>
    <w:p w:rsidR="0033720A" w:rsidRPr="00D9050E" w:rsidRDefault="0033720A" w:rsidP="000834E5">
      <w:pPr>
        <w:pStyle w:val="CMD"/>
      </w:pPr>
      <w:proofErr w:type="gramStart"/>
      <w:r>
        <w:t>R1(</w:t>
      </w:r>
      <w:proofErr w:type="gramEnd"/>
      <w:r>
        <w:t xml:space="preserve">config-line)# </w:t>
      </w:r>
      <w:r w:rsidRPr="00495B13">
        <w:rPr>
          <w:b/>
        </w:rPr>
        <w:t>transport input telnet</w:t>
      </w:r>
      <w:r>
        <w:rPr>
          <w:b/>
        </w:rPr>
        <w:t xml:space="preserve"> ssh</w:t>
      </w:r>
    </w:p>
    <w:p w:rsidR="0033720A" w:rsidRDefault="0033720A" w:rsidP="00084396">
      <w:pPr>
        <w:pStyle w:val="SubStepAlpha"/>
        <w:numPr>
          <w:ilvl w:val="2"/>
          <w:numId w:val="3"/>
        </w:numPr>
        <w:tabs>
          <w:tab w:val="num" w:pos="720"/>
        </w:tabs>
        <w:ind w:left="720" w:hanging="360"/>
      </w:pPr>
      <w:r>
        <w:t>Change the login method to use the local database for user verification.</w:t>
      </w:r>
    </w:p>
    <w:p w:rsidR="0033720A" w:rsidRDefault="0033720A" w:rsidP="000834E5">
      <w:pPr>
        <w:pStyle w:val="CMD"/>
      </w:pPr>
      <w:proofErr w:type="gramStart"/>
      <w:r>
        <w:t>R1(</w:t>
      </w:r>
      <w:proofErr w:type="gramEnd"/>
      <w:r>
        <w:t xml:space="preserve">config-line)# </w:t>
      </w:r>
      <w:r w:rsidRPr="00495B13">
        <w:rPr>
          <w:b/>
        </w:rPr>
        <w:t>login local</w:t>
      </w:r>
    </w:p>
    <w:p w:rsidR="0033720A" w:rsidRDefault="0033720A" w:rsidP="000834E5">
      <w:pPr>
        <w:pStyle w:val="CMD"/>
      </w:pPr>
      <w:proofErr w:type="gramStart"/>
      <w:r>
        <w:t>R1(</w:t>
      </w:r>
      <w:proofErr w:type="gramEnd"/>
      <w:r>
        <w:t xml:space="preserve">config-line)# </w:t>
      </w:r>
      <w:r w:rsidRPr="00495B13">
        <w:rPr>
          <w:b/>
        </w:rPr>
        <w:t>end</w:t>
      </w:r>
    </w:p>
    <w:p w:rsidR="0033720A" w:rsidRDefault="0033720A" w:rsidP="000834E5">
      <w:pPr>
        <w:pStyle w:val="CMD"/>
      </w:pPr>
      <w:r>
        <w:t>R1#</w:t>
      </w:r>
    </w:p>
    <w:p w:rsidR="0033720A" w:rsidRDefault="0033720A" w:rsidP="00084396">
      <w:pPr>
        <w:pStyle w:val="StepHead"/>
        <w:numPr>
          <w:ilvl w:val="1"/>
          <w:numId w:val="3"/>
        </w:numPr>
        <w:tabs>
          <w:tab w:val="num" w:pos="936"/>
        </w:tabs>
        <w:spacing w:line="276" w:lineRule="auto"/>
        <w:ind w:left="936" w:hanging="936"/>
        <w:outlineLvl w:val="9"/>
      </w:pPr>
      <w:r>
        <w:t>Save the running configuration to the startup configuration file.</w:t>
      </w:r>
    </w:p>
    <w:p w:rsidR="0033720A" w:rsidRDefault="0033720A" w:rsidP="000834E5">
      <w:pPr>
        <w:pStyle w:val="CMD"/>
      </w:pPr>
      <w:r>
        <w:t xml:space="preserve">R1# </w:t>
      </w:r>
      <w:r w:rsidRPr="00E20F98">
        <w:rPr>
          <w:b/>
        </w:rPr>
        <w:t>copy running-config startup-config</w:t>
      </w:r>
    </w:p>
    <w:p w:rsidR="0033720A" w:rsidRDefault="0033720A" w:rsidP="000834E5">
      <w:pPr>
        <w:pStyle w:val="CMDOutput"/>
      </w:pPr>
      <w:proofErr w:type="gramStart"/>
      <w:r>
        <w:t>Destination filename [startup-config]?</w:t>
      </w:r>
      <w:proofErr w:type="gramEnd"/>
    </w:p>
    <w:p w:rsidR="0033720A" w:rsidRDefault="0033720A" w:rsidP="000834E5">
      <w:pPr>
        <w:pStyle w:val="CMDOutput"/>
      </w:pPr>
      <w:r>
        <w:lastRenderedPageBreak/>
        <w:t>Building configuration...</w:t>
      </w:r>
    </w:p>
    <w:p w:rsidR="0033720A" w:rsidRDefault="0033720A" w:rsidP="000834E5">
      <w:pPr>
        <w:pStyle w:val="CMDOutput"/>
      </w:pPr>
      <w:r>
        <w:t>[OK]</w:t>
      </w:r>
    </w:p>
    <w:p w:rsidR="0033720A" w:rsidRPr="00E20F98" w:rsidRDefault="0033720A" w:rsidP="000834E5">
      <w:pPr>
        <w:pStyle w:val="CMDOutput"/>
      </w:pPr>
      <w:r>
        <w:t>R1#</w:t>
      </w:r>
    </w:p>
    <w:p w:rsidR="0033720A" w:rsidRDefault="0033720A" w:rsidP="0033720A">
      <w:pPr>
        <w:pStyle w:val="PartHead"/>
        <w:keepLines w:val="0"/>
        <w:tabs>
          <w:tab w:val="num" w:pos="1080"/>
        </w:tabs>
        <w:spacing w:after="60"/>
        <w:ind w:left="1080" w:hanging="1080"/>
      </w:pPr>
      <w:bookmarkStart w:id="4" w:name="_Toc431327695"/>
      <w:r>
        <w:t>Examine a Telnet Session with Wireshark</w:t>
      </w:r>
      <w:bookmarkEnd w:id="4"/>
    </w:p>
    <w:p w:rsidR="0033720A" w:rsidRDefault="0033720A" w:rsidP="000834E5">
      <w:pPr>
        <w:pStyle w:val="BodyTextL25"/>
      </w:pPr>
      <w:r>
        <w:t xml:space="preserve">In Part 3, you will use Wireshark to capture and view the transmitted data of a Telnet session on the router. You will use Tera Term to telnet to R1, sign in, and then issue the </w:t>
      </w:r>
      <w:r w:rsidRPr="00004B70">
        <w:t>show run</w:t>
      </w:r>
      <w:r>
        <w:t xml:space="preserve"> command on the router.</w:t>
      </w:r>
    </w:p>
    <w:p w:rsidR="0033720A" w:rsidRDefault="0033720A" w:rsidP="000834E5">
      <w:pPr>
        <w:pStyle w:val="BodyTextL25"/>
      </w:pPr>
      <w:r w:rsidRPr="00A20880">
        <w:rPr>
          <w:b/>
        </w:rPr>
        <w:t>Note</w:t>
      </w:r>
      <w:r w:rsidRPr="00002B55">
        <w:t>:</w:t>
      </w:r>
      <w:r>
        <w:t xml:space="preserve"> If a Telnet/SSH client software package is not installed on your PC, you must install one before continuing. Two popular freeware Telnet/SSH packages are Tera Term (</w:t>
      </w:r>
      <w:hyperlink r:id="rId12" w:history="1">
        <w:r w:rsidRPr="00576685">
          <w:rPr>
            <w:rStyle w:val="Hyperlink"/>
          </w:rPr>
          <w:t>http://download.cnet.com/Tera-Term/3000-20432_4-75766675.html</w:t>
        </w:r>
      </w:hyperlink>
      <w:r>
        <w:t>) and PuTTy (</w:t>
      </w:r>
      <w:hyperlink r:id="rId13" w:history="1">
        <w:r w:rsidRPr="00145558">
          <w:rPr>
            <w:rStyle w:val="Hyperlink"/>
          </w:rPr>
          <w:t>www.putty.org</w:t>
        </w:r>
      </w:hyperlink>
      <w:r>
        <w:t>).</w:t>
      </w:r>
    </w:p>
    <w:p w:rsidR="0033720A" w:rsidRPr="00D6690F" w:rsidRDefault="0033720A" w:rsidP="000834E5">
      <w:pPr>
        <w:pStyle w:val="InstNoteRedL25"/>
        <w:rPr>
          <w:color w:val="auto"/>
        </w:rPr>
      </w:pPr>
      <w:r w:rsidRPr="00F4586C">
        <w:rPr>
          <w:b/>
          <w:color w:val="auto"/>
        </w:rPr>
        <w:t>Note</w:t>
      </w:r>
      <w:r w:rsidRPr="00F4586C">
        <w:rPr>
          <w:color w:val="auto"/>
        </w:rPr>
        <w:t>: Telnet is not available from the command prompt in</w:t>
      </w:r>
      <w:r w:rsidRPr="00F4586C">
        <w:rPr>
          <w:b/>
          <w:color w:val="auto"/>
        </w:rPr>
        <w:t xml:space="preserve"> </w:t>
      </w:r>
      <w:r w:rsidRPr="00F4586C">
        <w:rPr>
          <w:color w:val="auto"/>
        </w:rPr>
        <w:t>Windows 7</w:t>
      </w:r>
      <w:r>
        <w:rPr>
          <w:color w:val="auto"/>
        </w:rPr>
        <w:t>,</w:t>
      </w:r>
      <w:r w:rsidRPr="00F4586C">
        <w:rPr>
          <w:color w:val="auto"/>
        </w:rPr>
        <w:t xml:space="preserve"> by default. To enable Telnet for use in the command prompt window, click </w:t>
      </w:r>
      <w:r w:rsidRPr="00F4586C">
        <w:rPr>
          <w:b/>
          <w:color w:val="auto"/>
        </w:rPr>
        <w:t>Start</w:t>
      </w:r>
      <w:r>
        <w:rPr>
          <w:b/>
          <w:color w:val="auto"/>
        </w:rPr>
        <w:t xml:space="preserve"> </w:t>
      </w:r>
      <w:r w:rsidRPr="00F4586C">
        <w:rPr>
          <w:color w:val="auto"/>
        </w:rPr>
        <w:t xml:space="preserve">&gt; </w:t>
      </w:r>
      <w:r w:rsidRPr="00F4586C">
        <w:rPr>
          <w:b/>
          <w:color w:val="auto"/>
        </w:rPr>
        <w:t>Control Panel</w:t>
      </w:r>
      <w:r w:rsidRPr="00F4586C">
        <w:rPr>
          <w:color w:val="auto"/>
        </w:rPr>
        <w:t xml:space="preserve"> &gt; </w:t>
      </w:r>
      <w:r w:rsidRPr="00F4586C">
        <w:rPr>
          <w:b/>
          <w:color w:val="auto"/>
        </w:rPr>
        <w:t>Programs</w:t>
      </w:r>
      <w:r w:rsidRPr="00F4586C">
        <w:rPr>
          <w:color w:val="auto"/>
        </w:rPr>
        <w:t xml:space="preserve"> &gt; </w:t>
      </w:r>
      <w:r w:rsidRPr="00F4586C">
        <w:rPr>
          <w:b/>
          <w:color w:val="auto"/>
        </w:rPr>
        <w:t>Programs and Features</w:t>
      </w:r>
      <w:r w:rsidRPr="00F4586C">
        <w:rPr>
          <w:color w:val="auto"/>
        </w:rPr>
        <w:t xml:space="preserve"> &gt; </w:t>
      </w:r>
      <w:r w:rsidRPr="00F4586C">
        <w:rPr>
          <w:b/>
          <w:color w:val="auto"/>
        </w:rPr>
        <w:t>Turn Windows features on or off</w:t>
      </w:r>
      <w:r w:rsidRPr="00F4586C">
        <w:rPr>
          <w:color w:val="auto"/>
        </w:rPr>
        <w:t xml:space="preserve">. </w:t>
      </w:r>
      <w:r>
        <w:rPr>
          <w:color w:val="auto"/>
        </w:rPr>
        <w:t xml:space="preserve">Click the </w:t>
      </w:r>
      <w:r w:rsidRPr="00F4586C">
        <w:rPr>
          <w:b/>
          <w:color w:val="auto"/>
        </w:rPr>
        <w:t>Telnet Client</w:t>
      </w:r>
      <w:r>
        <w:rPr>
          <w:b/>
          <w:color w:val="auto"/>
        </w:rPr>
        <w:t xml:space="preserve"> </w:t>
      </w:r>
      <w:r>
        <w:rPr>
          <w:color w:val="auto"/>
        </w:rPr>
        <w:t>check box</w:t>
      </w:r>
      <w:r w:rsidRPr="00F4586C">
        <w:rPr>
          <w:color w:val="auto"/>
        </w:rPr>
        <w:t xml:space="preserve">, and then click </w:t>
      </w:r>
      <w:r w:rsidRPr="00D6690F">
        <w:rPr>
          <w:b/>
          <w:color w:val="auto"/>
        </w:rPr>
        <w:t>OK</w:t>
      </w:r>
      <w:r w:rsidRPr="00D6690F">
        <w:rPr>
          <w:color w:val="auto"/>
        </w:rPr>
        <w:t>.</w:t>
      </w:r>
    </w:p>
    <w:p w:rsidR="0033720A" w:rsidRDefault="0033720A" w:rsidP="00084396">
      <w:pPr>
        <w:pStyle w:val="StepHead"/>
        <w:numPr>
          <w:ilvl w:val="1"/>
          <w:numId w:val="3"/>
        </w:numPr>
        <w:tabs>
          <w:tab w:val="num" w:pos="936"/>
        </w:tabs>
        <w:spacing w:line="276" w:lineRule="auto"/>
        <w:ind w:left="936" w:hanging="936"/>
        <w:outlineLvl w:val="9"/>
      </w:pPr>
      <w:r>
        <w:t>Open Wireshark and start capturing data on the LAN interface.</w:t>
      </w:r>
    </w:p>
    <w:p w:rsidR="0033720A" w:rsidRDefault="0033720A" w:rsidP="000834E5">
      <w:pPr>
        <w:pStyle w:val="BodyTextL25"/>
      </w:pPr>
      <w:r w:rsidRPr="00A04347">
        <w:rPr>
          <w:b/>
        </w:rPr>
        <w:t>Note</w:t>
      </w:r>
      <w:r w:rsidRPr="008F634E">
        <w:t>:</w:t>
      </w:r>
      <w:r>
        <w:t xml:space="preserve"> If you are unable to start the capture on the LAN interface, you may need to open Wireshark using the </w:t>
      </w:r>
      <w:r w:rsidRPr="00D2536C">
        <w:rPr>
          <w:b/>
        </w:rPr>
        <w:t>Run as Administrator</w:t>
      </w:r>
      <w:r>
        <w:t xml:space="preserve"> option.</w:t>
      </w:r>
    </w:p>
    <w:p w:rsidR="0033720A" w:rsidRDefault="0033720A" w:rsidP="00084396">
      <w:pPr>
        <w:pStyle w:val="StepHead"/>
        <w:numPr>
          <w:ilvl w:val="1"/>
          <w:numId w:val="3"/>
        </w:numPr>
        <w:tabs>
          <w:tab w:val="num" w:pos="936"/>
        </w:tabs>
        <w:spacing w:line="276" w:lineRule="auto"/>
        <w:ind w:left="936" w:hanging="936"/>
        <w:outlineLvl w:val="9"/>
      </w:pPr>
      <w:r>
        <w:t>Start a Telnet session to the router.</w:t>
      </w:r>
    </w:p>
    <w:p w:rsidR="0033720A" w:rsidRDefault="0033720A" w:rsidP="00084396">
      <w:pPr>
        <w:pStyle w:val="SubStepAlpha"/>
        <w:numPr>
          <w:ilvl w:val="2"/>
          <w:numId w:val="3"/>
        </w:numPr>
        <w:tabs>
          <w:tab w:val="num" w:pos="720"/>
        </w:tabs>
        <w:ind w:left="720" w:hanging="360"/>
      </w:pPr>
      <w:r>
        <w:t xml:space="preserve">Open Tera Term and select the </w:t>
      </w:r>
      <w:r w:rsidRPr="004E3569">
        <w:rPr>
          <w:b/>
        </w:rPr>
        <w:t>Telnet</w:t>
      </w:r>
      <w:r>
        <w:t xml:space="preserve"> Service radio button and in the Host field, enter </w:t>
      </w:r>
      <w:r w:rsidRPr="004E3569">
        <w:rPr>
          <w:b/>
        </w:rPr>
        <w:t>192.168.1.1</w:t>
      </w:r>
      <w:r>
        <w:t>.</w:t>
      </w:r>
    </w:p>
    <w:p w:rsidR="0033720A" w:rsidRDefault="0033720A" w:rsidP="000834E5">
      <w:pPr>
        <w:pStyle w:val="Visual"/>
      </w:pPr>
      <w:r>
        <w:rPr>
          <w:noProof/>
          <w:lang w:val="en-GB" w:eastAsia="en-GB"/>
        </w:rPr>
        <w:drawing>
          <wp:inline distT="0" distB="0" distL="0" distR="0">
            <wp:extent cx="4114800" cy="2524125"/>
            <wp:effectExtent l="0" t="0" r="0" b="9525"/>
            <wp:docPr id="2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114800" cy="2524125"/>
                    </a:xfrm>
                    <a:prstGeom prst="rect">
                      <a:avLst/>
                    </a:prstGeom>
                    <a:noFill/>
                    <a:ln>
                      <a:noFill/>
                    </a:ln>
                  </pic:spPr>
                </pic:pic>
              </a:graphicData>
            </a:graphic>
          </wp:inline>
        </w:drawing>
      </w:r>
    </w:p>
    <w:p w:rsidR="0033720A" w:rsidRDefault="0033720A" w:rsidP="000834E5">
      <w:pPr>
        <w:pStyle w:val="BodyTextL50"/>
      </w:pPr>
      <w:r>
        <w:t xml:space="preserve">What is the default TCP port for Telnet sessions? _________________ </w:t>
      </w:r>
    </w:p>
    <w:p w:rsidR="0033720A" w:rsidRDefault="0033720A" w:rsidP="00084396">
      <w:pPr>
        <w:pStyle w:val="SubStepAlpha"/>
        <w:numPr>
          <w:ilvl w:val="2"/>
          <w:numId w:val="3"/>
        </w:numPr>
        <w:tabs>
          <w:tab w:val="num" w:pos="720"/>
        </w:tabs>
        <w:ind w:left="720" w:hanging="360"/>
      </w:pPr>
      <w:r>
        <w:t xml:space="preserve">At the </w:t>
      </w:r>
      <w:r w:rsidRPr="00CF2E76">
        <w:t>Username:</w:t>
      </w:r>
      <w:r w:rsidRPr="00C30D12">
        <w:t xml:space="preserve"> prompt</w:t>
      </w:r>
      <w:r>
        <w:t xml:space="preserve">, enter </w:t>
      </w:r>
      <w:r>
        <w:rPr>
          <w:b/>
        </w:rPr>
        <w:t>admin</w:t>
      </w:r>
      <w:r>
        <w:t xml:space="preserve"> and at the Password: prompt, enter </w:t>
      </w:r>
      <w:r>
        <w:rPr>
          <w:b/>
        </w:rPr>
        <w:t>adminpass</w:t>
      </w:r>
      <w:r>
        <w:t xml:space="preserve">. These prompts are generated because you configured the VTY lines to use the local database with the </w:t>
      </w:r>
      <w:r w:rsidRPr="00C30D12">
        <w:rPr>
          <w:b/>
        </w:rPr>
        <w:t>login local</w:t>
      </w:r>
      <w:r w:rsidRPr="00C30D12">
        <w:t xml:space="preserve"> </w:t>
      </w:r>
      <w:r>
        <w:t>command.</w:t>
      </w:r>
    </w:p>
    <w:p w:rsidR="0033720A" w:rsidRDefault="0033720A" w:rsidP="000834E5">
      <w:pPr>
        <w:pStyle w:val="Visual"/>
      </w:pPr>
      <w:r>
        <w:rPr>
          <w:noProof/>
          <w:lang w:val="en-GB" w:eastAsia="en-GB"/>
        </w:rPr>
        <w:lastRenderedPageBreak/>
        <w:drawing>
          <wp:inline distT="0" distB="0" distL="0" distR="0">
            <wp:extent cx="5486400" cy="1657350"/>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486400" cy="1657350"/>
                    </a:xfrm>
                    <a:prstGeom prst="rect">
                      <a:avLst/>
                    </a:prstGeom>
                    <a:noFill/>
                    <a:ln>
                      <a:noFill/>
                    </a:ln>
                  </pic:spPr>
                </pic:pic>
              </a:graphicData>
            </a:graphic>
          </wp:inline>
        </w:drawing>
      </w:r>
    </w:p>
    <w:p w:rsidR="0033720A" w:rsidRDefault="0033720A" w:rsidP="00084396">
      <w:pPr>
        <w:pStyle w:val="SubStepAlpha"/>
        <w:numPr>
          <w:ilvl w:val="2"/>
          <w:numId w:val="3"/>
        </w:numPr>
        <w:tabs>
          <w:tab w:val="num" w:pos="720"/>
        </w:tabs>
        <w:ind w:left="720" w:hanging="360"/>
      </w:pPr>
      <w:r>
        <w:t xml:space="preserve">Issue the </w:t>
      </w:r>
      <w:r w:rsidRPr="00B76B38">
        <w:rPr>
          <w:b/>
        </w:rPr>
        <w:t>show run</w:t>
      </w:r>
      <w:r>
        <w:t xml:space="preserve"> command.</w:t>
      </w:r>
    </w:p>
    <w:p w:rsidR="0033720A" w:rsidRDefault="0033720A" w:rsidP="000834E5">
      <w:pPr>
        <w:pStyle w:val="CMD"/>
      </w:pPr>
      <w:r>
        <w:t xml:space="preserve">R1# </w:t>
      </w:r>
      <w:r w:rsidRPr="00C30D12">
        <w:rPr>
          <w:b/>
        </w:rPr>
        <w:t>show run</w:t>
      </w:r>
    </w:p>
    <w:p w:rsidR="0033720A" w:rsidRDefault="0033720A" w:rsidP="00084396">
      <w:pPr>
        <w:pStyle w:val="SubStepAlpha"/>
        <w:numPr>
          <w:ilvl w:val="2"/>
          <w:numId w:val="3"/>
        </w:numPr>
        <w:tabs>
          <w:tab w:val="num" w:pos="720"/>
        </w:tabs>
        <w:ind w:left="720" w:hanging="360"/>
      </w:pPr>
      <w:r>
        <w:t xml:space="preserve">Enter </w:t>
      </w:r>
      <w:r w:rsidRPr="00F25C40">
        <w:rPr>
          <w:b/>
        </w:rPr>
        <w:t>exit</w:t>
      </w:r>
      <w:r>
        <w:t xml:space="preserve"> to exit the Telnet session and out of Tera Term.</w:t>
      </w:r>
    </w:p>
    <w:p w:rsidR="0033720A" w:rsidRDefault="0033720A" w:rsidP="000834E5">
      <w:pPr>
        <w:pStyle w:val="CMD"/>
      </w:pPr>
      <w:r>
        <w:t xml:space="preserve">R1# </w:t>
      </w:r>
      <w:r w:rsidRPr="00E66CAC">
        <w:rPr>
          <w:b/>
        </w:rPr>
        <w:t>exit</w:t>
      </w:r>
    </w:p>
    <w:p w:rsidR="0033720A" w:rsidRDefault="0033720A" w:rsidP="00084396">
      <w:pPr>
        <w:pStyle w:val="StepHead"/>
        <w:numPr>
          <w:ilvl w:val="1"/>
          <w:numId w:val="3"/>
        </w:numPr>
        <w:tabs>
          <w:tab w:val="num" w:pos="936"/>
        </w:tabs>
        <w:spacing w:line="276" w:lineRule="auto"/>
        <w:ind w:left="936" w:hanging="936"/>
        <w:outlineLvl w:val="9"/>
      </w:pPr>
      <w:r>
        <w:t>Stop the Wireshark capture.</w:t>
      </w:r>
    </w:p>
    <w:p w:rsidR="0033720A" w:rsidRPr="003215CC" w:rsidRDefault="0033720A" w:rsidP="000834E5">
      <w:pPr>
        <w:pStyle w:val="Visual"/>
      </w:pPr>
      <w:r>
        <w:rPr>
          <w:noProof/>
          <w:lang w:val="en-GB" w:eastAsia="en-GB"/>
        </w:rPr>
        <w:drawing>
          <wp:inline distT="0" distB="0" distL="0" distR="0">
            <wp:extent cx="1295400" cy="333375"/>
            <wp:effectExtent l="0" t="0" r="0" b="9525"/>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295400" cy="333375"/>
                    </a:xfrm>
                    <a:prstGeom prst="rect">
                      <a:avLst/>
                    </a:prstGeom>
                    <a:noFill/>
                    <a:ln>
                      <a:noFill/>
                    </a:ln>
                  </pic:spPr>
                </pic:pic>
              </a:graphicData>
            </a:graphic>
          </wp:inline>
        </w:drawing>
      </w:r>
    </w:p>
    <w:p w:rsidR="0033720A" w:rsidRDefault="0033720A" w:rsidP="00084396">
      <w:pPr>
        <w:pStyle w:val="StepHead"/>
        <w:numPr>
          <w:ilvl w:val="1"/>
          <w:numId w:val="3"/>
        </w:numPr>
        <w:tabs>
          <w:tab w:val="num" w:pos="936"/>
        </w:tabs>
        <w:spacing w:line="276" w:lineRule="auto"/>
        <w:ind w:left="936" w:hanging="936"/>
        <w:outlineLvl w:val="9"/>
      </w:pPr>
      <w:r>
        <w:t>Apply a Telnet filter on the Wireshark capture data.</w:t>
      </w:r>
    </w:p>
    <w:p w:rsidR="0033720A" w:rsidRDefault="0033720A" w:rsidP="000834E5">
      <w:pPr>
        <w:pStyle w:val="Visual"/>
      </w:pPr>
      <w:r>
        <w:rPr>
          <w:noProof/>
          <w:lang w:val="en-GB" w:eastAsia="en-GB"/>
        </w:rPr>
        <w:drawing>
          <wp:inline distT="0" distB="0" distL="0" distR="0">
            <wp:extent cx="5486400" cy="295275"/>
            <wp:effectExtent l="0" t="0" r="0" b="9525"/>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486400" cy="295275"/>
                    </a:xfrm>
                    <a:prstGeom prst="rect">
                      <a:avLst/>
                    </a:prstGeom>
                    <a:noFill/>
                    <a:ln>
                      <a:noFill/>
                    </a:ln>
                  </pic:spPr>
                </pic:pic>
              </a:graphicData>
            </a:graphic>
          </wp:inline>
        </w:drawing>
      </w:r>
    </w:p>
    <w:p w:rsidR="0033720A" w:rsidRDefault="0033720A" w:rsidP="00084396">
      <w:pPr>
        <w:pStyle w:val="StepHead"/>
        <w:numPr>
          <w:ilvl w:val="1"/>
          <w:numId w:val="3"/>
        </w:numPr>
        <w:tabs>
          <w:tab w:val="num" w:pos="936"/>
        </w:tabs>
        <w:spacing w:line="276" w:lineRule="auto"/>
        <w:ind w:left="936" w:hanging="936"/>
        <w:outlineLvl w:val="9"/>
      </w:pPr>
      <w:r>
        <w:t>Use the Follow TCP Stream feature in Wireshark to view the Telnet session.</w:t>
      </w:r>
    </w:p>
    <w:p w:rsidR="0033720A" w:rsidRDefault="0033720A" w:rsidP="00084396">
      <w:pPr>
        <w:pStyle w:val="SubStepAlpha"/>
        <w:numPr>
          <w:ilvl w:val="2"/>
          <w:numId w:val="3"/>
        </w:numPr>
        <w:tabs>
          <w:tab w:val="num" w:pos="720"/>
        </w:tabs>
        <w:ind w:left="720" w:hanging="360"/>
      </w:pPr>
      <w:r>
        <w:t xml:space="preserve">Right-click one of the </w:t>
      </w:r>
      <w:r w:rsidRPr="00A6103C">
        <w:rPr>
          <w:b/>
        </w:rPr>
        <w:t>Telne</w:t>
      </w:r>
      <w:r w:rsidRPr="00D6690F">
        <w:rPr>
          <w:b/>
        </w:rPr>
        <w:t>t</w:t>
      </w:r>
      <w:r>
        <w:t xml:space="preserve"> lines in the </w:t>
      </w:r>
      <w:r w:rsidRPr="00824D12">
        <w:rPr>
          <w:b/>
        </w:rPr>
        <w:t>Packet list</w:t>
      </w:r>
      <w:r>
        <w:t xml:space="preserve"> section of Wireshark, and in the drop-down list, </w:t>
      </w:r>
      <w:proofErr w:type="gramStart"/>
      <w:r>
        <w:t>select</w:t>
      </w:r>
      <w:proofErr w:type="gramEnd"/>
      <w:r>
        <w:t xml:space="preserve"> </w:t>
      </w:r>
      <w:r w:rsidRPr="00824D12">
        <w:rPr>
          <w:b/>
        </w:rPr>
        <w:t>Follow TCP Stream</w:t>
      </w:r>
      <w:r>
        <w:t>.</w:t>
      </w:r>
    </w:p>
    <w:p w:rsidR="0033720A" w:rsidRDefault="0033720A" w:rsidP="000834E5">
      <w:pPr>
        <w:pStyle w:val="Visual"/>
      </w:pPr>
      <w:r>
        <w:rPr>
          <w:noProof/>
          <w:lang w:val="en-GB" w:eastAsia="en-GB"/>
        </w:rPr>
        <w:drawing>
          <wp:inline distT="0" distB="0" distL="0" distR="0">
            <wp:extent cx="5486400" cy="2809875"/>
            <wp:effectExtent l="0" t="0" r="0" b="9525"/>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486400" cy="2809875"/>
                    </a:xfrm>
                    <a:prstGeom prst="rect">
                      <a:avLst/>
                    </a:prstGeom>
                    <a:noFill/>
                    <a:ln>
                      <a:noFill/>
                    </a:ln>
                  </pic:spPr>
                </pic:pic>
              </a:graphicData>
            </a:graphic>
          </wp:inline>
        </w:drawing>
      </w:r>
    </w:p>
    <w:p w:rsidR="0033720A" w:rsidRDefault="0033720A" w:rsidP="00084396">
      <w:pPr>
        <w:pStyle w:val="SubStepAlpha"/>
        <w:numPr>
          <w:ilvl w:val="2"/>
          <w:numId w:val="3"/>
        </w:numPr>
        <w:tabs>
          <w:tab w:val="num" w:pos="720"/>
        </w:tabs>
        <w:ind w:left="720" w:hanging="360"/>
      </w:pPr>
      <w:r>
        <w:lastRenderedPageBreak/>
        <w:t xml:space="preserve">The </w:t>
      </w:r>
      <w:r w:rsidRPr="00F25C40">
        <w:t>Follow TCP Stream</w:t>
      </w:r>
      <w:r>
        <w:t xml:space="preserve"> window displays the data for your Telnet session with the router. The entire session is displayed in clear text, including your password. Notice that the username and </w:t>
      </w:r>
      <w:r w:rsidRPr="009B0B6D">
        <w:rPr>
          <w:b/>
        </w:rPr>
        <w:t>show run</w:t>
      </w:r>
      <w:r>
        <w:t xml:space="preserve"> command that you entered are displayed with duplicate characters. This is caused by the echo setting in Telnet to allow you to view the characters that you type on the screen.</w:t>
      </w:r>
    </w:p>
    <w:p w:rsidR="0033720A" w:rsidRDefault="0033720A" w:rsidP="000834E5">
      <w:pPr>
        <w:pStyle w:val="Visual"/>
      </w:pPr>
      <w:r>
        <w:rPr>
          <w:noProof/>
          <w:lang w:val="en-GB" w:eastAsia="en-GB"/>
        </w:rPr>
        <w:drawing>
          <wp:inline distT="0" distB="0" distL="0" distR="0">
            <wp:extent cx="5486400" cy="4171950"/>
            <wp:effectExtent l="0" t="0" r="0" b="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486400" cy="4171950"/>
                    </a:xfrm>
                    <a:prstGeom prst="rect">
                      <a:avLst/>
                    </a:prstGeom>
                    <a:noFill/>
                    <a:ln>
                      <a:noFill/>
                    </a:ln>
                  </pic:spPr>
                </pic:pic>
              </a:graphicData>
            </a:graphic>
          </wp:inline>
        </w:drawing>
      </w:r>
    </w:p>
    <w:p w:rsidR="0033720A" w:rsidRDefault="0033720A" w:rsidP="00084396">
      <w:pPr>
        <w:pStyle w:val="SubStepAlpha"/>
        <w:numPr>
          <w:ilvl w:val="2"/>
          <w:numId w:val="3"/>
        </w:numPr>
        <w:tabs>
          <w:tab w:val="num" w:pos="720"/>
        </w:tabs>
        <w:ind w:left="720" w:hanging="360"/>
      </w:pPr>
      <w:r>
        <w:t xml:space="preserve">After you have finished reviewing your Telnet session in the </w:t>
      </w:r>
      <w:r w:rsidRPr="00A6103C">
        <w:rPr>
          <w:b/>
        </w:rPr>
        <w:t>Follow TCP Stream</w:t>
      </w:r>
      <w:r>
        <w:t xml:space="preserve"> window, click </w:t>
      </w:r>
      <w:r w:rsidRPr="00952171">
        <w:rPr>
          <w:b/>
        </w:rPr>
        <w:t>Close</w:t>
      </w:r>
      <w:r>
        <w:t>.</w:t>
      </w:r>
    </w:p>
    <w:p w:rsidR="0033720A" w:rsidRDefault="0033720A" w:rsidP="0033720A">
      <w:pPr>
        <w:pStyle w:val="PartHead"/>
        <w:keepLines w:val="0"/>
        <w:tabs>
          <w:tab w:val="num" w:pos="1080"/>
        </w:tabs>
        <w:spacing w:after="60"/>
        <w:ind w:left="1080" w:hanging="1080"/>
      </w:pPr>
      <w:bookmarkStart w:id="5" w:name="_Toc431327696"/>
      <w:r>
        <w:t>Examine an SSH session with Wireshark</w:t>
      </w:r>
      <w:bookmarkEnd w:id="5"/>
    </w:p>
    <w:p w:rsidR="0033720A" w:rsidRDefault="0033720A" w:rsidP="000834E5">
      <w:pPr>
        <w:pStyle w:val="BodyTextL25"/>
      </w:pPr>
      <w:r>
        <w:t>In Part 4, you will use the Tera Term software to establish an SSH session with the router. Wireshark will be used to capture and view the data of this SSH session.</w:t>
      </w:r>
    </w:p>
    <w:p w:rsidR="0033720A" w:rsidRDefault="0033720A" w:rsidP="00084396">
      <w:pPr>
        <w:pStyle w:val="StepHead"/>
        <w:numPr>
          <w:ilvl w:val="1"/>
          <w:numId w:val="3"/>
        </w:numPr>
        <w:tabs>
          <w:tab w:val="num" w:pos="936"/>
        </w:tabs>
        <w:spacing w:line="276" w:lineRule="auto"/>
        <w:ind w:left="936" w:hanging="936"/>
        <w:outlineLvl w:val="9"/>
      </w:pPr>
      <w:r>
        <w:t>Open Wireshark and start capturing data on the LAN interface.</w:t>
      </w:r>
    </w:p>
    <w:p w:rsidR="0033720A" w:rsidRDefault="0033720A" w:rsidP="00084396">
      <w:pPr>
        <w:pStyle w:val="StepHead"/>
        <w:numPr>
          <w:ilvl w:val="1"/>
          <w:numId w:val="3"/>
        </w:numPr>
        <w:tabs>
          <w:tab w:val="num" w:pos="936"/>
        </w:tabs>
        <w:spacing w:line="276" w:lineRule="auto"/>
        <w:ind w:left="936" w:hanging="936"/>
        <w:outlineLvl w:val="9"/>
      </w:pPr>
      <w:r>
        <w:t>Start an SSH session on the router.</w:t>
      </w:r>
    </w:p>
    <w:p w:rsidR="0033720A" w:rsidRDefault="0033720A" w:rsidP="00084396">
      <w:pPr>
        <w:pStyle w:val="SubStepAlpha"/>
        <w:numPr>
          <w:ilvl w:val="2"/>
          <w:numId w:val="3"/>
        </w:numPr>
        <w:tabs>
          <w:tab w:val="num" w:pos="720"/>
        </w:tabs>
        <w:ind w:left="720" w:hanging="360"/>
      </w:pPr>
      <w:r>
        <w:t xml:space="preserve">Open Tera Term and enter the G0/1 interface IP address of R1 in the </w:t>
      </w:r>
      <w:r w:rsidRPr="003A55AB">
        <w:t xml:space="preserve">Host: </w:t>
      </w:r>
      <w:r>
        <w:t xml:space="preserve">field of the </w:t>
      </w:r>
      <w:r w:rsidRPr="003A55AB">
        <w:t>Tera Term: New Connection</w:t>
      </w:r>
      <w:r>
        <w:t xml:space="preserve"> window. Ensure that the </w:t>
      </w:r>
      <w:r w:rsidRPr="00E66CAC">
        <w:rPr>
          <w:b/>
        </w:rPr>
        <w:t>SSH</w:t>
      </w:r>
      <w:r>
        <w:t xml:space="preserve"> radio button is selected and then click </w:t>
      </w:r>
      <w:r w:rsidRPr="00E66CAC">
        <w:rPr>
          <w:b/>
        </w:rPr>
        <w:t>O</w:t>
      </w:r>
      <w:r>
        <w:rPr>
          <w:b/>
        </w:rPr>
        <w:t>K</w:t>
      </w:r>
      <w:r>
        <w:t xml:space="preserve"> to connect to the router.</w:t>
      </w:r>
    </w:p>
    <w:p w:rsidR="0033720A" w:rsidRDefault="0033720A" w:rsidP="000834E5">
      <w:pPr>
        <w:pStyle w:val="Visual"/>
      </w:pPr>
      <w:r>
        <w:rPr>
          <w:noProof/>
          <w:lang w:val="en-GB" w:eastAsia="en-GB"/>
        </w:rPr>
        <w:lastRenderedPageBreak/>
        <w:drawing>
          <wp:inline distT="0" distB="0" distL="0" distR="0">
            <wp:extent cx="4343400" cy="2657475"/>
            <wp:effectExtent l="0" t="0" r="0" b="9525"/>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343400" cy="2657475"/>
                    </a:xfrm>
                    <a:prstGeom prst="rect">
                      <a:avLst/>
                    </a:prstGeom>
                    <a:noFill/>
                    <a:ln>
                      <a:noFill/>
                    </a:ln>
                  </pic:spPr>
                </pic:pic>
              </a:graphicData>
            </a:graphic>
          </wp:inline>
        </w:drawing>
      </w:r>
    </w:p>
    <w:p w:rsidR="0033720A" w:rsidRDefault="0033720A" w:rsidP="000834E5">
      <w:pPr>
        <w:pStyle w:val="BodyTextL50"/>
      </w:pPr>
      <w:r>
        <w:t xml:space="preserve">What is the default TCP port used for SSH sessions? __________________ </w:t>
      </w:r>
    </w:p>
    <w:p w:rsidR="0033720A" w:rsidRDefault="0033720A" w:rsidP="00084396">
      <w:pPr>
        <w:pStyle w:val="SubStepAlpha"/>
        <w:numPr>
          <w:ilvl w:val="2"/>
          <w:numId w:val="3"/>
        </w:numPr>
        <w:tabs>
          <w:tab w:val="num" w:pos="720"/>
        </w:tabs>
        <w:ind w:left="720" w:hanging="360"/>
      </w:pPr>
      <w:r>
        <w:t xml:space="preserve">The first time you establish a SSH session to a device, a </w:t>
      </w:r>
      <w:r w:rsidRPr="00B71853">
        <w:rPr>
          <w:b/>
        </w:rPr>
        <w:t>SECURITY WARNING</w:t>
      </w:r>
      <w:r>
        <w:t xml:space="preserve"> is generated to let you know that you have not connected to this device before. This message is part of the authentication process. Read the security warning and then click </w:t>
      </w:r>
      <w:r w:rsidRPr="002A661D">
        <w:rPr>
          <w:b/>
        </w:rPr>
        <w:t>Continue</w:t>
      </w:r>
      <w:r>
        <w:t>.</w:t>
      </w:r>
    </w:p>
    <w:p w:rsidR="0033720A" w:rsidRDefault="0033720A" w:rsidP="000834E5">
      <w:pPr>
        <w:pStyle w:val="Visual"/>
      </w:pPr>
      <w:r>
        <w:rPr>
          <w:noProof/>
          <w:lang w:val="en-GB" w:eastAsia="en-GB"/>
        </w:rPr>
        <w:drawing>
          <wp:inline distT="0" distB="0" distL="0" distR="0">
            <wp:extent cx="2743200" cy="3829050"/>
            <wp:effectExtent l="0" t="0" r="0" b="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743200" cy="3829050"/>
                    </a:xfrm>
                    <a:prstGeom prst="rect">
                      <a:avLst/>
                    </a:prstGeom>
                    <a:noFill/>
                    <a:ln>
                      <a:noFill/>
                    </a:ln>
                  </pic:spPr>
                </pic:pic>
              </a:graphicData>
            </a:graphic>
          </wp:inline>
        </w:drawing>
      </w:r>
    </w:p>
    <w:p w:rsidR="0033720A" w:rsidRDefault="0033720A" w:rsidP="00084396">
      <w:pPr>
        <w:pStyle w:val="SubStepAlpha"/>
        <w:numPr>
          <w:ilvl w:val="2"/>
          <w:numId w:val="3"/>
        </w:numPr>
        <w:tabs>
          <w:tab w:val="num" w:pos="720"/>
        </w:tabs>
        <w:ind w:left="720" w:hanging="360"/>
      </w:pPr>
      <w:r>
        <w:t xml:space="preserve">In the SSH Authentication window, enter </w:t>
      </w:r>
      <w:r>
        <w:rPr>
          <w:b/>
        </w:rPr>
        <w:t>admin</w:t>
      </w:r>
      <w:r>
        <w:t xml:space="preserve"> for the username and </w:t>
      </w:r>
      <w:r>
        <w:rPr>
          <w:b/>
        </w:rPr>
        <w:t>adminpass</w:t>
      </w:r>
      <w:r>
        <w:t xml:space="preserve"> for the passphrase. Click </w:t>
      </w:r>
      <w:r w:rsidRPr="00B71853">
        <w:rPr>
          <w:b/>
        </w:rPr>
        <w:t>OK</w:t>
      </w:r>
      <w:r>
        <w:t xml:space="preserve"> to sign into the router.</w:t>
      </w:r>
    </w:p>
    <w:p w:rsidR="0033720A" w:rsidRDefault="0033720A" w:rsidP="000834E5">
      <w:pPr>
        <w:pStyle w:val="Visual"/>
      </w:pPr>
      <w:r>
        <w:rPr>
          <w:noProof/>
          <w:lang w:val="en-GB" w:eastAsia="en-GB"/>
        </w:rPr>
        <w:lastRenderedPageBreak/>
        <w:drawing>
          <wp:inline distT="0" distB="0" distL="0" distR="0">
            <wp:extent cx="4343400" cy="4171950"/>
            <wp:effectExtent l="0" t="0" r="0" b="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343400" cy="4171950"/>
                    </a:xfrm>
                    <a:prstGeom prst="rect">
                      <a:avLst/>
                    </a:prstGeom>
                    <a:noFill/>
                    <a:ln>
                      <a:noFill/>
                    </a:ln>
                  </pic:spPr>
                </pic:pic>
              </a:graphicData>
            </a:graphic>
          </wp:inline>
        </w:drawing>
      </w:r>
    </w:p>
    <w:p w:rsidR="0033720A" w:rsidRDefault="0033720A" w:rsidP="00084396">
      <w:pPr>
        <w:pStyle w:val="SubStepAlpha"/>
        <w:numPr>
          <w:ilvl w:val="2"/>
          <w:numId w:val="3"/>
        </w:numPr>
        <w:tabs>
          <w:tab w:val="num" w:pos="720"/>
        </w:tabs>
        <w:ind w:left="720" w:hanging="360"/>
      </w:pPr>
      <w:r>
        <w:t xml:space="preserve">You have established a SSH session on the router. The Tera Term software looks very similar to a command window. At the command prompt, issue the </w:t>
      </w:r>
      <w:r w:rsidRPr="002A661D">
        <w:rPr>
          <w:b/>
        </w:rPr>
        <w:t>show run</w:t>
      </w:r>
      <w:r>
        <w:t xml:space="preserve"> command.</w:t>
      </w:r>
    </w:p>
    <w:p w:rsidR="0033720A" w:rsidRDefault="0033720A" w:rsidP="000834E5">
      <w:pPr>
        <w:pStyle w:val="Visual"/>
      </w:pPr>
      <w:r>
        <w:rPr>
          <w:noProof/>
          <w:lang w:val="en-GB" w:eastAsia="en-GB"/>
        </w:rPr>
        <w:drawing>
          <wp:inline distT="0" distB="0" distL="0" distR="0">
            <wp:extent cx="5486400" cy="1238250"/>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486400" cy="1238250"/>
                    </a:xfrm>
                    <a:prstGeom prst="rect">
                      <a:avLst/>
                    </a:prstGeom>
                    <a:noFill/>
                    <a:ln>
                      <a:noFill/>
                    </a:ln>
                  </pic:spPr>
                </pic:pic>
              </a:graphicData>
            </a:graphic>
          </wp:inline>
        </w:drawing>
      </w:r>
    </w:p>
    <w:p w:rsidR="0033720A" w:rsidRDefault="0033720A" w:rsidP="00084396">
      <w:pPr>
        <w:pStyle w:val="SubStepAlpha"/>
        <w:numPr>
          <w:ilvl w:val="2"/>
          <w:numId w:val="3"/>
        </w:numPr>
        <w:tabs>
          <w:tab w:val="num" w:pos="720"/>
        </w:tabs>
        <w:ind w:left="720" w:hanging="360"/>
      </w:pPr>
      <w:r>
        <w:t xml:space="preserve">Exit the SSH session and out of Tera Term by issuing the </w:t>
      </w:r>
      <w:r w:rsidRPr="00A52584">
        <w:rPr>
          <w:b/>
        </w:rPr>
        <w:t>exit</w:t>
      </w:r>
      <w:r>
        <w:t xml:space="preserve"> command.</w:t>
      </w:r>
    </w:p>
    <w:p w:rsidR="0033720A" w:rsidRDefault="0033720A" w:rsidP="000834E5">
      <w:pPr>
        <w:pStyle w:val="CMD"/>
      </w:pPr>
      <w:r>
        <w:t xml:space="preserve">R1# </w:t>
      </w:r>
      <w:r w:rsidRPr="00E66CAC">
        <w:rPr>
          <w:b/>
        </w:rPr>
        <w:t>exit</w:t>
      </w:r>
    </w:p>
    <w:p w:rsidR="0033720A" w:rsidRDefault="0033720A" w:rsidP="00084396">
      <w:pPr>
        <w:pStyle w:val="StepHead"/>
        <w:numPr>
          <w:ilvl w:val="1"/>
          <w:numId w:val="3"/>
        </w:numPr>
        <w:tabs>
          <w:tab w:val="num" w:pos="936"/>
        </w:tabs>
        <w:spacing w:line="276" w:lineRule="auto"/>
        <w:ind w:left="936" w:hanging="936"/>
        <w:outlineLvl w:val="9"/>
      </w:pPr>
      <w:r>
        <w:t>Stop the Wireshark capture.</w:t>
      </w:r>
    </w:p>
    <w:p w:rsidR="0033720A" w:rsidRPr="003215CC" w:rsidRDefault="0033720A" w:rsidP="000834E5">
      <w:pPr>
        <w:pStyle w:val="Visual"/>
      </w:pPr>
      <w:r>
        <w:rPr>
          <w:noProof/>
          <w:lang w:val="en-GB" w:eastAsia="en-GB"/>
        </w:rPr>
        <w:drawing>
          <wp:inline distT="0" distB="0" distL="0" distR="0">
            <wp:extent cx="1295400" cy="333375"/>
            <wp:effectExtent l="0" t="0" r="0" b="9525"/>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295400" cy="333375"/>
                    </a:xfrm>
                    <a:prstGeom prst="rect">
                      <a:avLst/>
                    </a:prstGeom>
                    <a:noFill/>
                    <a:ln>
                      <a:noFill/>
                    </a:ln>
                  </pic:spPr>
                </pic:pic>
              </a:graphicData>
            </a:graphic>
          </wp:inline>
        </w:drawing>
      </w:r>
    </w:p>
    <w:p w:rsidR="0033720A" w:rsidRDefault="0033720A" w:rsidP="00084396">
      <w:pPr>
        <w:pStyle w:val="StepHead"/>
        <w:numPr>
          <w:ilvl w:val="1"/>
          <w:numId w:val="3"/>
        </w:numPr>
        <w:tabs>
          <w:tab w:val="num" w:pos="936"/>
        </w:tabs>
        <w:spacing w:line="276" w:lineRule="auto"/>
        <w:ind w:left="936" w:hanging="936"/>
        <w:outlineLvl w:val="9"/>
      </w:pPr>
      <w:r>
        <w:t>Apply an SSH filter on the Wireshark Capture data.</w:t>
      </w:r>
    </w:p>
    <w:p w:rsidR="0033720A" w:rsidRDefault="0033720A" w:rsidP="000834E5">
      <w:pPr>
        <w:pStyle w:val="Visual"/>
      </w:pPr>
      <w:r>
        <w:rPr>
          <w:noProof/>
          <w:lang w:val="en-GB" w:eastAsia="en-GB"/>
        </w:rPr>
        <w:drawing>
          <wp:inline distT="0" distB="0" distL="0" distR="0">
            <wp:extent cx="5486400" cy="29527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486400" cy="295275"/>
                    </a:xfrm>
                    <a:prstGeom prst="rect">
                      <a:avLst/>
                    </a:prstGeom>
                    <a:noFill/>
                    <a:ln>
                      <a:noFill/>
                    </a:ln>
                  </pic:spPr>
                </pic:pic>
              </a:graphicData>
            </a:graphic>
          </wp:inline>
        </w:drawing>
      </w:r>
    </w:p>
    <w:p w:rsidR="0033720A" w:rsidRDefault="0033720A" w:rsidP="00084396">
      <w:pPr>
        <w:pStyle w:val="StepHead"/>
        <w:numPr>
          <w:ilvl w:val="1"/>
          <w:numId w:val="3"/>
        </w:numPr>
        <w:tabs>
          <w:tab w:val="num" w:pos="936"/>
        </w:tabs>
        <w:spacing w:line="276" w:lineRule="auto"/>
        <w:ind w:left="936" w:hanging="936"/>
        <w:outlineLvl w:val="9"/>
      </w:pPr>
      <w:r>
        <w:lastRenderedPageBreak/>
        <w:t>Use the Follow TCP Stream feature in Wireshark to view the Telnet session.</w:t>
      </w:r>
    </w:p>
    <w:p w:rsidR="0033720A" w:rsidRDefault="0033720A" w:rsidP="00084396">
      <w:pPr>
        <w:pStyle w:val="SubStepAlpha"/>
        <w:numPr>
          <w:ilvl w:val="2"/>
          <w:numId w:val="3"/>
        </w:numPr>
        <w:tabs>
          <w:tab w:val="num" w:pos="720"/>
        </w:tabs>
        <w:ind w:left="720" w:hanging="360"/>
      </w:pPr>
      <w:r>
        <w:t xml:space="preserve">Right-click one of the </w:t>
      </w:r>
      <w:r w:rsidRPr="00A6103C">
        <w:rPr>
          <w:b/>
        </w:rPr>
        <w:t>SSHv2</w:t>
      </w:r>
      <w:r>
        <w:t xml:space="preserve"> lines in the </w:t>
      </w:r>
      <w:r w:rsidRPr="00824D12">
        <w:rPr>
          <w:b/>
        </w:rPr>
        <w:t>Packet list</w:t>
      </w:r>
      <w:r>
        <w:t xml:space="preserve"> section of Wireshark, and in the drop-down list, </w:t>
      </w:r>
      <w:proofErr w:type="gramStart"/>
      <w:r>
        <w:t>select</w:t>
      </w:r>
      <w:proofErr w:type="gramEnd"/>
      <w:r>
        <w:t xml:space="preserve"> the </w:t>
      </w:r>
      <w:r w:rsidRPr="00824D12">
        <w:rPr>
          <w:b/>
        </w:rPr>
        <w:t>Follow TCP Stream</w:t>
      </w:r>
      <w:r>
        <w:t xml:space="preserve"> option.</w:t>
      </w:r>
    </w:p>
    <w:p w:rsidR="0033720A" w:rsidRDefault="0033720A" w:rsidP="00084396">
      <w:pPr>
        <w:pStyle w:val="SubStepAlpha"/>
        <w:numPr>
          <w:ilvl w:val="2"/>
          <w:numId w:val="3"/>
        </w:numPr>
        <w:tabs>
          <w:tab w:val="num" w:pos="720"/>
        </w:tabs>
        <w:ind w:left="720" w:hanging="360"/>
      </w:pPr>
      <w:r>
        <w:t xml:space="preserve">Examine the </w:t>
      </w:r>
      <w:r w:rsidRPr="00A6103C">
        <w:rPr>
          <w:b/>
        </w:rPr>
        <w:t>Follow TCP Stream</w:t>
      </w:r>
      <w:r>
        <w:t xml:space="preserve"> window of your SSH session. The data has been encrypted and is unreadable. Compare the data in your SSH session to the data of your Telnet session.</w:t>
      </w:r>
    </w:p>
    <w:p w:rsidR="0033720A" w:rsidRDefault="0033720A" w:rsidP="000834E5">
      <w:pPr>
        <w:pStyle w:val="Visual"/>
      </w:pPr>
      <w:r>
        <w:rPr>
          <w:noProof/>
          <w:lang w:val="en-GB" w:eastAsia="en-GB"/>
        </w:rPr>
        <w:drawing>
          <wp:inline distT="0" distB="0" distL="0" distR="0">
            <wp:extent cx="5486400" cy="418147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486400" cy="4181475"/>
                    </a:xfrm>
                    <a:prstGeom prst="rect">
                      <a:avLst/>
                    </a:prstGeom>
                    <a:noFill/>
                    <a:ln>
                      <a:noFill/>
                    </a:ln>
                  </pic:spPr>
                </pic:pic>
              </a:graphicData>
            </a:graphic>
          </wp:inline>
        </w:drawing>
      </w:r>
    </w:p>
    <w:p w:rsidR="0033720A" w:rsidRDefault="0033720A" w:rsidP="000834E5">
      <w:pPr>
        <w:pStyle w:val="BodyTextL50"/>
      </w:pPr>
      <w:r>
        <w:t>Why is SSH preferred over Telnet for remote connections?</w:t>
      </w:r>
    </w:p>
    <w:p w:rsidR="0033720A" w:rsidRDefault="0033720A" w:rsidP="000834E5">
      <w:pPr>
        <w:pStyle w:val="BodyTextL50"/>
      </w:pPr>
      <w:r>
        <w:t>____________________________________________________________________________________</w:t>
      </w:r>
    </w:p>
    <w:p w:rsidR="0033720A" w:rsidRDefault="0033720A" w:rsidP="000834E5">
      <w:pPr>
        <w:pStyle w:val="BodyTextL50"/>
      </w:pPr>
      <w:r>
        <w:t>____________________________________________________________________________________</w:t>
      </w:r>
    </w:p>
    <w:p w:rsidR="0033720A" w:rsidRDefault="0033720A" w:rsidP="00084396">
      <w:pPr>
        <w:pStyle w:val="SubStepAlpha"/>
        <w:numPr>
          <w:ilvl w:val="2"/>
          <w:numId w:val="3"/>
        </w:numPr>
        <w:tabs>
          <w:tab w:val="num" w:pos="720"/>
        </w:tabs>
        <w:ind w:left="720" w:hanging="360"/>
      </w:pPr>
      <w:r>
        <w:t xml:space="preserve">After examining your SSH session, click </w:t>
      </w:r>
      <w:r w:rsidRPr="00C54C9E">
        <w:rPr>
          <w:b/>
        </w:rPr>
        <w:t>Close</w:t>
      </w:r>
      <w:r>
        <w:t>.</w:t>
      </w:r>
    </w:p>
    <w:p w:rsidR="0033720A" w:rsidRDefault="0033720A" w:rsidP="00084396">
      <w:pPr>
        <w:pStyle w:val="SubStepAlpha"/>
        <w:numPr>
          <w:ilvl w:val="2"/>
          <w:numId w:val="3"/>
        </w:numPr>
        <w:tabs>
          <w:tab w:val="num" w:pos="720"/>
        </w:tabs>
        <w:ind w:left="720" w:hanging="360"/>
      </w:pPr>
      <w:r>
        <w:t>Close Wireshark.</w:t>
      </w:r>
    </w:p>
    <w:p w:rsidR="0033720A" w:rsidRDefault="0033720A" w:rsidP="0033720A">
      <w:pPr>
        <w:pStyle w:val="PartHead"/>
        <w:keepLines w:val="0"/>
        <w:tabs>
          <w:tab w:val="num" w:pos="1080"/>
        </w:tabs>
        <w:spacing w:after="60"/>
        <w:ind w:left="1080" w:hanging="1080"/>
      </w:pPr>
      <w:bookmarkStart w:id="6" w:name="_Toc431327697"/>
      <w:r>
        <w:t>Configure the Switch for SSH Access</w:t>
      </w:r>
      <w:bookmarkEnd w:id="6"/>
    </w:p>
    <w:p w:rsidR="0033720A" w:rsidRDefault="0033720A" w:rsidP="000834E5">
      <w:pPr>
        <w:pStyle w:val="BodyTextL25"/>
      </w:pPr>
      <w:r>
        <w:t>In Part 5, you are to configure the switch in the topology to accept SSH connections. Once the switch has been configured, establish a SSH session on it using Tera Term.</w:t>
      </w:r>
    </w:p>
    <w:p w:rsidR="0033720A" w:rsidRDefault="0033720A" w:rsidP="00084396">
      <w:pPr>
        <w:pStyle w:val="StepHead"/>
        <w:numPr>
          <w:ilvl w:val="1"/>
          <w:numId w:val="3"/>
        </w:numPr>
        <w:tabs>
          <w:tab w:val="num" w:pos="936"/>
        </w:tabs>
        <w:spacing w:line="276" w:lineRule="auto"/>
        <w:ind w:left="936" w:hanging="936"/>
        <w:outlineLvl w:val="9"/>
      </w:pPr>
      <w:r>
        <w:lastRenderedPageBreak/>
        <w:t>Configure the basic settings on the switch.</w:t>
      </w:r>
    </w:p>
    <w:p w:rsidR="0033720A" w:rsidRDefault="0033720A" w:rsidP="00084396">
      <w:pPr>
        <w:pStyle w:val="StepHead"/>
        <w:numPr>
          <w:ilvl w:val="1"/>
          <w:numId w:val="3"/>
        </w:numPr>
        <w:tabs>
          <w:tab w:val="num" w:pos="936"/>
        </w:tabs>
        <w:spacing w:line="276" w:lineRule="auto"/>
        <w:ind w:left="936" w:hanging="936"/>
        <w:outlineLvl w:val="9"/>
      </w:pPr>
      <w:r>
        <w:t>Configure the switch for SSH connectivity.</w:t>
      </w:r>
    </w:p>
    <w:p w:rsidR="0033720A" w:rsidRPr="00CB15BB" w:rsidRDefault="0033720A" w:rsidP="000834E5">
      <w:pPr>
        <w:pStyle w:val="BodyTextL25"/>
      </w:pPr>
      <w:r>
        <w:t>Use the same commands that you used to configure SSH on the router in Part 2 to configure SSH for the switch.</w:t>
      </w:r>
    </w:p>
    <w:p w:rsidR="0033720A" w:rsidRDefault="0033720A" w:rsidP="00084396">
      <w:pPr>
        <w:pStyle w:val="StepHead"/>
        <w:numPr>
          <w:ilvl w:val="1"/>
          <w:numId w:val="3"/>
        </w:numPr>
        <w:tabs>
          <w:tab w:val="num" w:pos="936"/>
        </w:tabs>
        <w:spacing w:line="276" w:lineRule="auto"/>
        <w:ind w:left="936" w:hanging="936"/>
        <w:outlineLvl w:val="9"/>
      </w:pPr>
      <w:r>
        <w:t>Establish a SSH connection to the switch.</w:t>
      </w:r>
    </w:p>
    <w:p w:rsidR="0033720A" w:rsidRDefault="0033720A" w:rsidP="000834E5">
      <w:pPr>
        <w:pStyle w:val="BodyTextL25"/>
      </w:pPr>
      <w:r>
        <w:t>Start Tera Term from PC-A, and then SSH to the SVI interface on the S1.</w:t>
      </w:r>
    </w:p>
    <w:p w:rsidR="0033720A" w:rsidRDefault="0033720A" w:rsidP="00084396">
      <w:pPr>
        <w:pStyle w:val="StepHead"/>
        <w:numPr>
          <w:ilvl w:val="1"/>
          <w:numId w:val="3"/>
        </w:numPr>
        <w:tabs>
          <w:tab w:val="num" w:pos="936"/>
        </w:tabs>
        <w:spacing w:line="276" w:lineRule="auto"/>
        <w:ind w:left="936" w:hanging="936"/>
        <w:outlineLvl w:val="9"/>
      </w:pPr>
      <w:r>
        <w:t>Troubleshoot as necessary.</w:t>
      </w:r>
    </w:p>
    <w:p w:rsidR="0033720A" w:rsidRDefault="0033720A" w:rsidP="000834E5">
      <w:pPr>
        <w:pStyle w:val="BodyTextL25"/>
      </w:pPr>
      <w:r>
        <w:t>Are you able to establish a SSH session with the switch?</w:t>
      </w:r>
    </w:p>
    <w:p w:rsidR="0033720A" w:rsidRDefault="0033720A" w:rsidP="000834E5">
      <w:pPr>
        <w:pStyle w:val="BodyTextL25"/>
      </w:pPr>
      <w:r>
        <w:t>_______________________________________________________________________________________</w:t>
      </w:r>
    </w:p>
    <w:p w:rsidR="0033720A" w:rsidRDefault="0033720A" w:rsidP="0033720A">
      <w:pPr>
        <w:pStyle w:val="PartHead"/>
        <w:keepLines w:val="0"/>
        <w:tabs>
          <w:tab w:val="num" w:pos="1080"/>
        </w:tabs>
        <w:spacing w:after="60"/>
        <w:ind w:left="1080" w:hanging="1080"/>
      </w:pPr>
      <w:bookmarkStart w:id="7" w:name="_Toc431327698"/>
      <w:r>
        <w:t>SSH From the CLI on the Switch</w:t>
      </w:r>
      <w:bookmarkEnd w:id="7"/>
    </w:p>
    <w:p w:rsidR="0033720A" w:rsidRDefault="0033720A" w:rsidP="000834E5">
      <w:pPr>
        <w:pStyle w:val="BodyTextL25"/>
      </w:pPr>
      <w:r>
        <w:t>The SSH client is built into the Cisco IOS and can be run from the CLI. In Part 6, you will SSH to the router from the CLI on the switch.</w:t>
      </w:r>
    </w:p>
    <w:p w:rsidR="0033720A" w:rsidRDefault="0033720A" w:rsidP="00084396">
      <w:pPr>
        <w:pStyle w:val="StepHead"/>
        <w:numPr>
          <w:ilvl w:val="1"/>
          <w:numId w:val="3"/>
        </w:numPr>
        <w:tabs>
          <w:tab w:val="num" w:pos="936"/>
        </w:tabs>
        <w:spacing w:line="276" w:lineRule="auto"/>
        <w:ind w:left="936" w:hanging="936"/>
        <w:outlineLvl w:val="9"/>
      </w:pPr>
      <w:r>
        <w:t>View the parameters available for the Cisco IOS SSH client.</w:t>
      </w:r>
    </w:p>
    <w:p w:rsidR="0033720A" w:rsidRDefault="0033720A" w:rsidP="000834E5">
      <w:pPr>
        <w:pStyle w:val="BodyTextL25"/>
      </w:pPr>
      <w:r>
        <w:t>Use the question mark (</w:t>
      </w:r>
      <w:r w:rsidRPr="00D8117A">
        <w:rPr>
          <w:b/>
        </w:rPr>
        <w:t>?</w:t>
      </w:r>
      <w:r>
        <w:t xml:space="preserve">) to display the parameter options available with the </w:t>
      </w:r>
      <w:proofErr w:type="gramStart"/>
      <w:r w:rsidRPr="000F03ED">
        <w:rPr>
          <w:b/>
        </w:rPr>
        <w:t>ssh</w:t>
      </w:r>
      <w:proofErr w:type="gramEnd"/>
      <w:r>
        <w:t xml:space="preserve"> command.</w:t>
      </w:r>
    </w:p>
    <w:p w:rsidR="0033720A" w:rsidRDefault="0033720A" w:rsidP="000834E5">
      <w:pPr>
        <w:pStyle w:val="CMD"/>
      </w:pPr>
      <w:r>
        <w:t xml:space="preserve">S1# </w:t>
      </w:r>
      <w:proofErr w:type="gramStart"/>
      <w:r w:rsidRPr="00E71D78">
        <w:rPr>
          <w:b/>
        </w:rPr>
        <w:t>ssh ?</w:t>
      </w:r>
      <w:proofErr w:type="gramEnd"/>
    </w:p>
    <w:p w:rsidR="0033720A" w:rsidRDefault="0033720A" w:rsidP="000834E5">
      <w:pPr>
        <w:pStyle w:val="CMD"/>
      </w:pPr>
      <w:r>
        <w:t xml:space="preserve">  -c    Select encryption algorithm</w:t>
      </w:r>
    </w:p>
    <w:p w:rsidR="0033720A" w:rsidRDefault="0033720A" w:rsidP="000834E5">
      <w:pPr>
        <w:pStyle w:val="CMD"/>
      </w:pPr>
      <w:r>
        <w:t xml:space="preserve">  -l    Log in using this user name</w:t>
      </w:r>
    </w:p>
    <w:p w:rsidR="0033720A" w:rsidRDefault="0033720A" w:rsidP="000834E5">
      <w:pPr>
        <w:pStyle w:val="CMD"/>
      </w:pPr>
      <w:r>
        <w:t xml:space="preserve">  -m    Select HMAC algorithm</w:t>
      </w:r>
    </w:p>
    <w:p w:rsidR="0033720A" w:rsidRDefault="0033720A" w:rsidP="000834E5">
      <w:pPr>
        <w:pStyle w:val="CMD"/>
      </w:pPr>
      <w:r>
        <w:t xml:space="preserve">  -o    Specify options</w:t>
      </w:r>
    </w:p>
    <w:p w:rsidR="0033720A" w:rsidRDefault="0033720A" w:rsidP="000834E5">
      <w:pPr>
        <w:pStyle w:val="CMD"/>
      </w:pPr>
      <w:r>
        <w:t xml:space="preserve">  -p    Connect to this port</w:t>
      </w:r>
    </w:p>
    <w:p w:rsidR="0033720A" w:rsidRDefault="0033720A" w:rsidP="000834E5">
      <w:pPr>
        <w:pStyle w:val="CMD"/>
      </w:pPr>
      <w:r>
        <w:t xml:space="preserve">  -v    Specify SSH Protocol Version</w:t>
      </w:r>
    </w:p>
    <w:p w:rsidR="0033720A" w:rsidRDefault="0033720A" w:rsidP="000834E5">
      <w:pPr>
        <w:pStyle w:val="CMD"/>
      </w:pPr>
      <w:r>
        <w:t xml:space="preserve">  -</w:t>
      </w:r>
      <w:proofErr w:type="gramStart"/>
      <w:r>
        <w:t>vrf  Specify</w:t>
      </w:r>
      <w:proofErr w:type="gramEnd"/>
      <w:r>
        <w:t xml:space="preserve"> vrf name</w:t>
      </w:r>
    </w:p>
    <w:p w:rsidR="0033720A" w:rsidRDefault="0033720A" w:rsidP="000834E5">
      <w:pPr>
        <w:pStyle w:val="CMD"/>
      </w:pPr>
      <w:r>
        <w:t xml:space="preserve">  </w:t>
      </w:r>
      <w:proofErr w:type="gramStart"/>
      <w:r>
        <w:t>WORD  IP</w:t>
      </w:r>
      <w:proofErr w:type="gramEnd"/>
      <w:r>
        <w:t xml:space="preserve"> address or hostname of a remote system</w:t>
      </w:r>
    </w:p>
    <w:p w:rsidR="0033720A" w:rsidRDefault="0033720A" w:rsidP="00084396">
      <w:pPr>
        <w:pStyle w:val="StepHead"/>
        <w:numPr>
          <w:ilvl w:val="1"/>
          <w:numId w:val="3"/>
        </w:numPr>
        <w:tabs>
          <w:tab w:val="num" w:pos="936"/>
        </w:tabs>
        <w:spacing w:line="276" w:lineRule="auto"/>
        <w:ind w:left="936" w:hanging="936"/>
        <w:outlineLvl w:val="9"/>
      </w:pPr>
      <w:r>
        <w:t>SSH to router R1 from S1.</w:t>
      </w:r>
    </w:p>
    <w:p w:rsidR="0033720A" w:rsidRDefault="0033720A" w:rsidP="00084396">
      <w:pPr>
        <w:pStyle w:val="SubStepAlpha"/>
        <w:numPr>
          <w:ilvl w:val="2"/>
          <w:numId w:val="3"/>
        </w:numPr>
        <w:tabs>
          <w:tab w:val="num" w:pos="720"/>
        </w:tabs>
        <w:ind w:left="720" w:hanging="360"/>
      </w:pPr>
      <w:r>
        <w:t xml:space="preserve">You must use the </w:t>
      </w:r>
      <w:r w:rsidRPr="009F11B4">
        <w:rPr>
          <w:b/>
        </w:rPr>
        <w:t>–l</w:t>
      </w:r>
      <w:r>
        <w:t xml:space="preserve"> </w:t>
      </w:r>
      <w:r w:rsidRPr="000F03ED">
        <w:rPr>
          <w:b/>
        </w:rPr>
        <w:t>admin</w:t>
      </w:r>
      <w:r>
        <w:t xml:space="preserve"> option when you SSH to R1. This allows you to log in as user </w:t>
      </w:r>
      <w:r w:rsidRPr="00A27023">
        <w:rPr>
          <w:b/>
        </w:rPr>
        <w:t>admin</w:t>
      </w:r>
      <w:r>
        <w:t xml:space="preserve">. When prompted, enter </w:t>
      </w:r>
      <w:r>
        <w:rPr>
          <w:b/>
        </w:rPr>
        <w:t>adminpass</w:t>
      </w:r>
      <w:r>
        <w:t xml:space="preserve"> for the password.</w:t>
      </w:r>
    </w:p>
    <w:p w:rsidR="0033720A" w:rsidRPr="001B0AFC" w:rsidRDefault="0033720A" w:rsidP="000834E5">
      <w:pPr>
        <w:pStyle w:val="CMD"/>
      </w:pPr>
      <w:r w:rsidRPr="001B0AFC">
        <w:t>S1#</w:t>
      </w:r>
      <w:r>
        <w:t xml:space="preserve"> </w:t>
      </w:r>
      <w:proofErr w:type="gramStart"/>
      <w:r w:rsidRPr="001B0AFC">
        <w:rPr>
          <w:b/>
        </w:rPr>
        <w:t>ssh</w:t>
      </w:r>
      <w:proofErr w:type="gramEnd"/>
      <w:r w:rsidRPr="001B0AFC">
        <w:rPr>
          <w:b/>
        </w:rPr>
        <w:t xml:space="preserve"> -l </w:t>
      </w:r>
      <w:r>
        <w:rPr>
          <w:b/>
        </w:rPr>
        <w:t>admin</w:t>
      </w:r>
      <w:r w:rsidRPr="001B0AFC">
        <w:rPr>
          <w:b/>
        </w:rPr>
        <w:t xml:space="preserve"> 192.168.1.1</w:t>
      </w:r>
    </w:p>
    <w:p w:rsidR="0033720A" w:rsidRPr="001B0AFC" w:rsidRDefault="0033720A" w:rsidP="000834E5">
      <w:pPr>
        <w:pStyle w:val="CMD"/>
      </w:pPr>
      <w:r w:rsidRPr="001B0AFC">
        <w:t xml:space="preserve">Password: </w:t>
      </w:r>
    </w:p>
    <w:p w:rsidR="0033720A" w:rsidRPr="001B0AFC" w:rsidRDefault="0033720A" w:rsidP="000834E5">
      <w:pPr>
        <w:pStyle w:val="CMD"/>
      </w:pPr>
      <w:r w:rsidRPr="001B0AFC">
        <w:t>***********************************************</w:t>
      </w:r>
    </w:p>
    <w:p w:rsidR="0033720A" w:rsidRPr="001B0AFC" w:rsidRDefault="0033720A" w:rsidP="000834E5">
      <w:pPr>
        <w:pStyle w:val="CMD"/>
      </w:pPr>
      <w:r w:rsidRPr="001B0AFC">
        <w:t xml:space="preserve">  Warning: Unauthorized Access is </w:t>
      </w:r>
      <w:proofErr w:type="gramStart"/>
      <w:r w:rsidRPr="001B0AFC">
        <w:t>Prohibited</w:t>
      </w:r>
      <w:proofErr w:type="gramEnd"/>
      <w:r w:rsidRPr="001B0AFC">
        <w:t>!</w:t>
      </w:r>
    </w:p>
    <w:p w:rsidR="0033720A" w:rsidRPr="001B0AFC" w:rsidRDefault="0033720A" w:rsidP="000834E5">
      <w:pPr>
        <w:pStyle w:val="CMD"/>
      </w:pPr>
      <w:r w:rsidRPr="001B0AFC">
        <w:t>***********************************************</w:t>
      </w:r>
    </w:p>
    <w:p w:rsidR="0033720A" w:rsidRPr="001B0AFC" w:rsidRDefault="0033720A" w:rsidP="000834E5">
      <w:pPr>
        <w:pStyle w:val="CMD"/>
      </w:pPr>
    </w:p>
    <w:p w:rsidR="0033720A" w:rsidRDefault="0033720A" w:rsidP="000834E5">
      <w:pPr>
        <w:pStyle w:val="CMD"/>
      </w:pPr>
      <w:r w:rsidRPr="001B0AFC">
        <w:t>R1#</w:t>
      </w:r>
    </w:p>
    <w:p w:rsidR="0033720A" w:rsidRDefault="0033720A" w:rsidP="00084396">
      <w:pPr>
        <w:pStyle w:val="SubStepAlpha"/>
        <w:numPr>
          <w:ilvl w:val="2"/>
          <w:numId w:val="3"/>
        </w:numPr>
        <w:tabs>
          <w:tab w:val="num" w:pos="720"/>
        </w:tabs>
        <w:ind w:left="720" w:hanging="360"/>
      </w:pPr>
      <w:r>
        <w:t xml:space="preserve">You can return to S1 without closing </w:t>
      </w:r>
      <w:proofErr w:type="gramStart"/>
      <w:r>
        <w:t>your</w:t>
      </w:r>
      <w:proofErr w:type="gramEnd"/>
      <w:r>
        <w:t xml:space="preserve"> SSH session to R1 by pressing </w:t>
      </w:r>
      <w:r w:rsidRPr="00C95B62">
        <w:rPr>
          <w:b/>
        </w:rPr>
        <w:t>Ctrl</w:t>
      </w:r>
      <w:r w:rsidRPr="00D8117A">
        <w:t>+</w:t>
      </w:r>
      <w:r w:rsidRPr="00C95B62">
        <w:rPr>
          <w:b/>
        </w:rPr>
        <w:t>Shift</w:t>
      </w:r>
      <w:r>
        <w:t>+</w:t>
      </w:r>
      <w:r w:rsidRPr="00C95B62">
        <w:rPr>
          <w:b/>
        </w:rPr>
        <w:t>6</w:t>
      </w:r>
      <w:r>
        <w:t xml:space="preserve">. Release the </w:t>
      </w:r>
      <w:r w:rsidRPr="006D1780">
        <w:rPr>
          <w:b/>
        </w:rPr>
        <w:t>Ctrl</w:t>
      </w:r>
      <w:r>
        <w:t>+</w:t>
      </w:r>
      <w:r w:rsidRPr="006D1780">
        <w:rPr>
          <w:b/>
        </w:rPr>
        <w:t>Shift</w:t>
      </w:r>
      <w:r>
        <w:t>+</w:t>
      </w:r>
      <w:r w:rsidRPr="006D1780">
        <w:rPr>
          <w:b/>
        </w:rPr>
        <w:t>6</w:t>
      </w:r>
      <w:r>
        <w:t xml:space="preserve"> keys and press </w:t>
      </w:r>
      <w:r w:rsidRPr="00C95B62">
        <w:rPr>
          <w:b/>
        </w:rPr>
        <w:t>x</w:t>
      </w:r>
      <w:r>
        <w:t>. You should see the switch privilege EXEC prompt display.</w:t>
      </w:r>
    </w:p>
    <w:p w:rsidR="0033720A" w:rsidRDefault="0033720A" w:rsidP="000834E5">
      <w:pPr>
        <w:pStyle w:val="CMD"/>
      </w:pPr>
      <w:r>
        <w:t>R1#</w:t>
      </w:r>
    </w:p>
    <w:p w:rsidR="0033720A" w:rsidRDefault="0033720A" w:rsidP="000834E5">
      <w:pPr>
        <w:pStyle w:val="CMD"/>
      </w:pPr>
      <w:r>
        <w:t>S1#</w:t>
      </w:r>
    </w:p>
    <w:p w:rsidR="0033720A" w:rsidRDefault="0033720A" w:rsidP="00084396">
      <w:pPr>
        <w:pStyle w:val="SubStepAlpha"/>
        <w:numPr>
          <w:ilvl w:val="2"/>
          <w:numId w:val="3"/>
        </w:numPr>
        <w:tabs>
          <w:tab w:val="num" w:pos="720"/>
        </w:tabs>
        <w:ind w:left="720" w:hanging="360"/>
      </w:pPr>
      <w:r>
        <w:lastRenderedPageBreak/>
        <w:t xml:space="preserve">To return to the SSH session on R1, press </w:t>
      </w:r>
      <w:r w:rsidRPr="000345A4">
        <w:t>Enter</w:t>
      </w:r>
      <w:r>
        <w:t xml:space="preserve"> on a blank CLI line. You may need to press </w:t>
      </w:r>
      <w:r w:rsidRPr="000345A4">
        <w:t>Enter</w:t>
      </w:r>
      <w:r>
        <w:t xml:space="preserve"> a second time to see the router CLI prompt.</w:t>
      </w:r>
    </w:p>
    <w:p w:rsidR="0033720A" w:rsidRDefault="0033720A" w:rsidP="000834E5">
      <w:pPr>
        <w:pStyle w:val="CMD"/>
      </w:pPr>
      <w:r>
        <w:t>S1#</w:t>
      </w:r>
    </w:p>
    <w:p w:rsidR="0033720A" w:rsidRDefault="0033720A" w:rsidP="000834E5">
      <w:pPr>
        <w:pStyle w:val="CMD"/>
      </w:pPr>
      <w:r>
        <w:t xml:space="preserve">[Resuming connection 1 to 192.168.1.1 </w:t>
      </w:r>
      <w:proofErr w:type="gramStart"/>
      <w:r>
        <w:t>... ]</w:t>
      </w:r>
      <w:proofErr w:type="gramEnd"/>
    </w:p>
    <w:p w:rsidR="0033720A" w:rsidRDefault="0033720A" w:rsidP="000834E5">
      <w:pPr>
        <w:pStyle w:val="CMD"/>
      </w:pPr>
    </w:p>
    <w:p w:rsidR="0033720A" w:rsidRDefault="0033720A" w:rsidP="000834E5">
      <w:pPr>
        <w:pStyle w:val="CMD"/>
      </w:pPr>
      <w:r>
        <w:t>R1#</w:t>
      </w:r>
    </w:p>
    <w:p w:rsidR="0033720A" w:rsidRDefault="0033720A" w:rsidP="00084396">
      <w:pPr>
        <w:pStyle w:val="SubStepAlpha"/>
        <w:numPr>
          <w:ilvl w:val="2"/>
          <w:numId w:val="3"/>
        </w:numPr>
        <w:tabs>
          <w:tab w:val="num" w:pos="720"/>
        </w:tabs>
        <w:ind w:left="720" w:hanging="360"/>
      </w:pPr>
      <w:r>
        <w:t xml:space="preserve">To end the SSH session on R1, type </w:t>
      </w:r>
      <w:r w:rsidRPr="00C95B62">
        <w:rPr>
          <w:b/>
        </w:rPr>
        <w:t>exit</w:t>
      </w:r>
      <w:r>
        <w:t xml:space="preserve"> at the router prompt.</w:t>
      </w:r>
    </w:p>
    <w:p w:rsidR="0033720A" w:rsidRDefault="0033720A" w:rsidP="000834E5">
      <w:pPr>
        <w:pStyle w:val="CMD"/>
      </w:pPr>
      <w:r>
        <w:t xml:space="preserve">R1# </w:t>
      </w:r>
      <w:r w:rsidRPr="00C95B62">
        <w:rPr>
          <w:b/>
        </w:rPr>
        <w:t>exit</w:t>
      </w:r>
    </w:p>
    <w:p w:rsidR="0033720A" w:rsidRDefault="0033720A" w:rsidP="000834E5">
      <w:pPr>
        <w:pStyle w:val="CMD"/>
      </w:pPr>
    </w:p>
    <w:p w:rsidR="0033720A" w:rsidRDefault="0033720A" w:rsidP="000834E5">
      <w:pPr>
        <w:pStyle w:val="CMD"/>
      </w:pPr>
      <w:r>
        <w:t>[Connection to 192.168.1.1 closed by foreign host]</w:t>
      </w:r>
    </w:p>
    <w:p w:rsidR="0033720A" w:rsidRDefault="0033720A" w:rsidP="000834E5">
      <w:pPr>
        <w:pStyle w:val="CMD"/>
      </w:pPr>
      <w:r>
        <w:t>S1#</w:t>
      </w:r>
    </w:p>
    <w:p w:rsidR="0033720A" w:rsidRDefault="0033720A" w:rsidP="000834E5">
      <w:pPr>
        <w:pStyle w:val="BodyTextL25"/>
      </w:pPr>
      <w:r>
        <w:t>What versions of SSH are supported from the CLI?</w:t>
      </w:r>
    </w:p>
    <w:p w:rsidR="0033720A" w:rsidRDefault="0033720A" w:rsidP="000834E5">
      <w:pPr>
        <w:pStyle w:val="BodyTextL25"/>
      </w:pPr>
      <w:r>
        <w:t>_______________________________________________________________________________________</w:t>
      </w:r>
    </w:p>
    <w:p w:rsidR="0033720A" w:rsidRDefault="0033720A" w:rsidP="000834E5">
      <w:pPr>
        <w:pStyle w:val="BodyTextL25"/>
      </w:pPr>
      <w:r>
        <w:t>_______________________________________________________________________________________</w:t>
      </w:r>
    </w:p>
    <w:p w:rsidR="0033720A" w:rsidRDefault="0033720A" w:rsidP="000834E5">
      <w:pPr>
        <w:pStyle w:val="LabSection"/>
      </w:pPr>
      <w:r>
        <w:t>Reflection</w:t>
      </w:r>
    </w:p>
    <w:p w:rsidR="0033720A" w:rsidRDefault="0033720A" w:rsidP="000834E5">
      <w:pPr>
        <w:pStyle w:val="BodyTextL25"/>
      </w:pPr>
      <w:r>
        <w:t>How would you provide multiple users, each with their own username, access to a network device?</w:t>
      </w:r>
    </w:p>
    <w:p w:rsidR="0033720A" w:rsidRDefault="0033720A" w:rsidP="001772B8">
      <w:pPr>
        <w:pStyle w:val="BodyTextL25"/>
      </w:pPr>
      <w:r>
        <w:t>_______________________________________________________________________________________</w:t>
      </w:r>
    </w:p>
    <w:p w:rsidR="0033720A" w:rsidRDefault="0033720A" w:rsidP="001772B8">
      <w:pPr>
        <w:pStyle w:val="BodyTextL25"/>
      </w:pPr>
      <w:r>
        <w:t>_______________________________________________________________________________________</w:t>
      </w:r>
    </w:p>
    <w:p w:rsidR="0033720A" w:rsidRDefault="0033720A" w:rsidP="001772B8">
      <w:pPr>
        <w:pStyle w:val="BodyTextL25"/>
      </w:pPr>
    </w:p>
    <w:p w:rsidR="0033720A" w:rsidRPr="004C0909" w:rsidRDefault="0033720A" w:rsidP="0014219C">
      <w:pPr>
        <w:pStyle w:val="LabSection"/>
      </w:pPr>
      <w:r w:rsidRPr="000242D6">
        <w:t>Router Interface Summary Table</w:t>
      </w:r>
    </w:p>
    <w:tbl>
      <w:tblPr>
        <w:tblW w:w="1026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530"/>
        <w:gridCol w:w="2250"/>
        <w:gridCol w:w="2250"/>
        <w:gridCol w:w="2070"/>
        <w:gridCol w:w="2160"/>
      </w:tblGrid>
      <w:tr w:rsidR="0033720A" w:rsidRPr="00763D8B" w:rsidTr="00F4135D">
        <w:trPr>
          <w:cantSplit/>
          <w:jc w:val="center"/>
        </w:trPr>
        <w:tc>
          <w:tcPr>
            <w:tcW w:w="10260" w:type="dxa"/>
            <w:gridSpan w:val="5"/>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33720A" w:rsidRDefault="0033720A" w:rsidP="006D2C28">
            <w:pPr>
              <w:pStyle w:val="TableHeading"/>
            </w:pPr>
            <w:r>
              <w:t>Router Interface Summary</w:t>
            </w:r>
          </w:p>
        </w:tc>
      </w:tr>
      <w:tr w:rsidR="0033720A" w:rsidTr="00F4135D">
        <w:trPr>
          <w:cantSplit/>
          <w:jc w:val="center"/>
        </w:trPr>
        <w:tc>
          <w:tcPr>
            <w:tcW w:w="1530" w:type="dxa"/>
          </w:tcPr>
          <w:p w:rsidR="0033720A" w:rsidRPr="00763D8B" w:rsidRDefault="0033720A" w:rsidP="00745DCE">
            <w:pPr>
              <w:pStyle w:val="TableHeading"/>
            </w:pPr>
            <w:r w:rsidRPr="00763D8B">
              <w:t>Router Model</w:t>
            </w:r>
          </w:p>
        </w:tc>
        <w:tc>
          <w:tcPr>
            <w:tcW w:w="2250" w:type="dxa"/>
          </w:tcPr>
          <w:p w:rsidR="0033720A" w:rsidRPr="00763D8B" w:rsidRDefault="0033720A" w:rsidP="00745DCE">
            <w:pPr>
              <w:pStyle w:val="TableHeading"/>
            </w:pPr>
            <w:r w:rsidRPr="00763D8B">
              <w:t>Ethernet Interface #1</w:t>
            </w:r>
          </w:p>
        </w:tc>
        <w:tc>
          <w:tcPr>
            <w:tcW w:w="2250" w:type="dxa"/>
          </w:tcPr>
          <w:p w:rsidR="0033720A" w:rsidRPr="00763D8B" w:rsidRDefault="0033720A" w:rsidP="00745DCE">
            <w:pPr>
              <w:pStyle w:val="TableHeading"/>
            </w:pPr>
            <w:r w:rsidRPr="00763D8B">
              <w:t>Ethernet Interface #2</w:t>
            </w:r>
          </w:p>
        </w:tc>
        <w:tc>
          <w:tcPr>
            <w:tcW w:w="2070" w:type="dxa"/>
          </w:tcPr>
          <w:p w:rsidR="0033720A" w:rsidRPr="00763D8B" w:rsidRDefault="0033720A" w:rsidP="00745DCE">
            <w:pPr>
              <w:pStyle w:val="TableHeading"/>
            </w:pPr>
            <w:r w:rsidRPr="00763D8B">
              <w:t>Serial Interface #1</w:t>
            </w:r>
          </w:p>
        </w:tc>
        <w:tc>
          <w:tcPr>
            <w:tcW w:w="2160" w:type="dxa"/>
          </w:tcPr>
          <w:p w:rsidR="0033720A" w:rsidRPr="00763D8B" w:rsidRDefault="0033720A" w:rsidP="00745DCE">
            <w:pPr>
              <w:pStyle w:val="TableHeading"/>
            </w:pPr>
            <w:r w:rsidRPr="00763D8B">
              <w:t>Serial Interface #2</w:t>
            </w:r>
          </w:p>
        </w:tc>
      </w:tr>
      <w:tr w:rsidR="0033720A" w:rsidTr="00F4135D">
        <w:trPr>
          <w:cantSplit/>
          <w:jc w:val="center"/>
        </w:trPr>
        <w:tc>
          <w:tcPr>
            <w:tcW w:w="1530" w:type="dxa"/>
          </w:tcPr>
          <w:p w:rsidR="0033720A" w:rsidRPr="00763D8B" w:rsidRDefault="0033720A" w:rsidP="00097163">
            <w:pPr>
              <w:pStyle w:val="TableText"/>
            </w:pPr>
            <w:r w:rsidRPr="00763D8B">
              <w:t>1800</w:t>
            </w:r>
          </w:p>
        </w:tc>
        <w:tc>
          <w:tcPr>
            <w:tcW w:w="2250" w:type="dxa"/>
          </w:tcPr>
          <w:p w:rsidR="0033720A" w:rsidRPr="00763D8B" w:rsidRDefault="0033720A" w:rsidP="00F10819">
            <w:pPr>
              <w:pStyle w:val="TableText"/>
            </w:pPr>
            <w:r w:rsidRPr="00763D8B">
              <w:t>Fast Ethernet 0/0 (F0/0)</w:t>
            </w:r>
          </w:p>
        </w:tc>
        <w:tc>
          <w:tcPr>
            <w:tcW w:w="2250" w:type="dxa"/>
          </w:tcPr>
          <w:p w:rsidR="0033720A" w:rsidRPr="00763D8B" w:rsidRDefault="0033720A" w:rsidP="00F10819">
            <w:pPr>
              <w:pStyle w:val="TableText"/>
            </w:pPr>
            <w:r w:rsidRPr="00763D8B">
              <w:t>Fast Ethernet 0/1 (F0/1)</w:t>
            </w:r>
          </w:p>
        </w:tc>
        <w:tc>
          <w:tcPr>
            <w:tcW w:w="2070" w:type="dxa"/>
          </w:tcPr>
          <w:p w:rsidR="0033720A" w:rsidRPr="00763D8B" w:rsidRDefault="0033720A" w:rsidP="00097163">
            <w:pPr>
              <w:pStyle w:val="TableText"/>
            </w:pPr>
            <w:r w:rsidRPr="00763D8B">
              <w:t>Serial 0/0/0 (S0/0/0)</w:t>
            </w:r>
          </w:p>
        </w:tc>
        <w:tc>
          <w:tcPr>
            <w:tcW w:w="2160" w:type="dxa"/>
          </w:tcPr>
          <w:p w:rsidR="0033720A" w:rsidRPr="00763D8B" w:rsidRDefault="0033720A" w:rsidP="00097163">
            <w:pPr>
              <w:pStyle w:val="TableText"/>
            </w:pPr>
            <w:r w:rsidRPr="00763D8B">
              <w:t>Serial 0/0/1 (S0/0/1)</w:t>
            </w:r>
          </w:p>
        </w:tc>
      </w:tr>
      <w:tr w:rsidR="0033720A" w:rsidTr="00F4135D">
        <w:trPr>
          <w:cantSplit/>
          <w:jc w:val="center"/>
        </w:trPr>
        <w:tc>
          <w:tcPr>
            <w:tcW w:w="1530" w:type="dxa"/>
          </w:tcPr>
          <w:p w:rsidR="0033720A" w:rsidRPr="00763D8B" w:rsidRDefault="0033720A" w:rsidP="00097163">
            <w:pPr>
              <w:pStyle w:val="TableText"/>
            </w:pPr>
            <w:r w:rsidRPr="00763D8B">
              <w:t>1900</w:t>
            </w:r>
          </w:p>
        </w:tc>
        <w:tc>
          <w:tcPr>
            <w:tcW w:w="2250" w:type="dxa"/>
          </w:tcPr>
          <w:p w:rsidR="0033720A" w:rsidRPr="00763D8B" w:rsidRDefault="0033720A" w:rsidP="00097163">
            <w:pPr>
              <w:pStyle w:val="TableText"/>
            </w:pPr>
            <w:r w:rsidRPr="00763D8B">
              <w:t>Gigabit Ethernet 0/0 (G0/0)</w:t>
            </w:r>
          </w:p>
        </w:tc>
        <w:tc>
          <w:tcPr>
            <w:tcW w:w="2250" w:type="dxa"/>
          </w:tcPr>
          <w:p w:rsidR="0033720A" w:rsidRPr="00763D8B" w:rsidRDefault="0033720A" w:rsidP="00097163">
            <w:pPr>
              <w:pStyle w:val="TableText"/>
            </w:pPr>
            <w:r w:rsidRPr="00763D8B">
              <w:t>Gigabit Ethernet 0/1 (G0/1)</w:t>
            </w:r>
          </w:p>
        </w:tc>
        <w:tc>
          <w:tcPr>
            <w:tcW w:w="2070" w:type="dxa"/>
          </w:tcPr>
          <w:p w:rsidR="0033720A" w:rsidRPr="00763D8B" w:rsidRDefault="0033720A" w:rsidP="00097163">
            <w:pPr>
              <w:pStyle w:val="TableText"/>
            </w:pPr>
            <w:r w:rsidRPr="00763D8B">
              <w:t>Serial 0/0/0 (S0/0/0)</w:t>
            </w:r>
          </w:p>
        </w:tc>
        <w:tc>
          <w:tcPr>
            <w:tcW w:w="2160" w:type="dxa"/>
          </w:tcPr>
          <w:p w:rsidR="0033720A" w:rsidRPr="00763D8B" w:rsidRDefault="0033720A" w:rsidP="00097163">
            <w:pPr>
              <w:pStyle w:val="TableText"/>
            </w:pPr>
            <w:r w:rsidRPr="00763D8B">
              <w:t>Serial 0/0/1 (S0/0/1)</w:t>
            </w:r>
          </w:p>
        </w:tc>
      </w:tr>
      <w:tr w:rsidR="0033720A" w:rsidTr="00F4135D">
        <w:trPr>
          <w:cantSplit/>
          <w:jc w:val="center"/>
        </w:trPr>
        <w:tc>
          <w:tcPr>
            <w:tcW w:w="1530" w:type="dxa"/>
          </w:tcPr>
          <w:p w:rsidR="0033720A" w:rsidRDefault="0033720A" w:rsidP="00097163">
            <w:pPr>
              <w:pStyle w:val="TableText"/>
            </w:pPr>
            <w:r>
              <w:t>2801</w:t>
            </w:r>
          </w:p>
        </w:tc>
        <w:tc>
          <w:tcPr>
            <w:tcW w:w="2250" w:type="dxa"/>
          </w:tcPr>
          <w:p w:rsidR="0033720A" w:rsidRPr="00763D8B" w:rsidRDefault="0033720A" w:rsidP="00F10819">
            <w:pPr>
              <w:pStyle w:val="TableText"/>
            </w:pPr>
            <w:r w:rsidRPr="00763D8B">
              <w:t>Fast Ethernet 0/0 (F0/0)</w:t>
            </w:r>
          </w:p>
        </w:tc>
        <w:tc>
          <w:tcPr>
            <w:tcW w:w="2250" w:type="dxa"/>
          </w:tcPr>
          <w:p w:rsidR="0033720A" w:rsidRPr="00763D8B" w:rsidRDefault="0033720A" w:rsidP="00F10819">
            <w:pPr>
              <w:pStyle w:val="TableText"/>
            </w:pPr>
            <w:r w:rsidRPr="00763D8B">
              <w:t>Fast Ethernet 0/1 (F0/1)</w:t>
            </w:r>
          </w:p>
        </w:tc>
        <w:tc>
          <w:tcPr>
            <w:tcW w:w="2070" w:type="dxa"/>
          </w:tcPr>
          <w:p w:rsidR="0033720A" w:rsidRPr="00763D8B" w:rsidRDefault="0033720A" w:rsidP="003233A3">
            <w:pPr>
              <w:pStyle w:val="TableText"/>
            </w:pPr>
            <w:r>
              <w:t>Serial 0/1</w:t>
            </w:r>
            <w:r w:rsidRPr="00763D8B">
              <w:t>/0 (S0/</w:t>
            </w:r>
            <w:r>
              <w:t>1</w:t>
            </w:r>
            <w:r w:rsidRPr="00763D8B">
              <w:t>/0)</w:t>
            </w:r>
          </w:p>
        </w:tc>
        <w:tc>
          <w:tcPr>
            <w:tcW w:w="2160" w:type="dxa"/>
          </w:tcPr>
          <w:p w:rsidR="0033720A" w:rsidRPr="00763D8B" w:rsidRDefault="0033720A" w:rsidP="003233A3">
            <w:pPr>
              <w:pStyle w:val="TableText"/>
            </w:pPr>
            <w:r>
              <w:t>Serial 0/1</w:t>
            </w:r>
            <w:r w:rsidRPr="00763D8B">
              <w:t>/1 (S0/</w:t>
            </w:r>
            <w:r>
              <w:t>1</w:t>
            </w:r>
            <w:r w:rsidRPr="00763D8B">
              <w:t>/1)</w:t>
            </w:r>
          </w:p>
        </w:tc>
      </w:tr>
      <w:tr w:rsidR="0033720A" w:rsidTr="00F4135D">
        <w:trPr>
          <w:cantSplit/>
          <w:jc w:val="center"/>
        </w:trPr>
        <w:tc>
          <w:tcPr>
            <w:tcW w:w="1530" w:type="dxa"/>
          </w:tcPr>
          <w:p w:rsidR="0033720A" w:rsidRPr="00763D8B" w:rsidRDefault="0033720A" w:rsidP="00097163">
            <w:pPr>
              <w:pStyle w:val="TableText"/>
            </w:pPr>
            <w:r>
              <w:t>2811</w:t>
            </w:r>
          </w:p>
        </w:tc>
        <w:tc>
          <w:tcPr>
            <w:tcW w:w="2250" w:type="dxa"/>
          </w:tcPr>
          <w:p w:rsidR="0033720A" w:rsidRPr="00763D8B" w:rsidRDefault="0033720A" w:rsidP="00F10819">
            <w:pPr>
              <w:pStyle w:val="TableText"/>
            </w:pPr>
            <w:r w:rsidRPr="00763D8B">
              <w:t>Fast Ethernet 0/0 (F0/0)</w:t>
            </w:r>
          </w:p>
        </w:tc>
        <w:tc>
          <w:tcPr>
            <w:tcW w:w="2250" w:type="dxa"/>
          </w:tcPr>
          <w:p w:rsidR="0033720A" w:rsidRPr="00763D8B" w:rsidRDefault="0033720A" w:rsidP="00F10819">
            <w:pPr>
              <w:pStyle w:val="TableText"/>
            </w:pPr>
            <w:r w:rsidRPr="00763D8B">
              <w:t>Fast Ethernet 0/1 (F0/1)</w:t>
            </w:r>
          </w:p>
        </w:tc>
        <w:tc>
          <w:tcPr>
            <w:tcW w:w="2070" w:type="dxa"/>
          </w:tcPr>
          <w:p w:rsidR="0033720A" w:rsidRPr="00763D8B" w:rsidRDefault="0033720A" w:rsidP="00097163">
            <w:pPr>
              <w:pStyle w:val="TableText"/>
            </w:pPr>
            <w:r w:rsidRPr="00763D8B">
              <w:t>Serial 0/0/0 (S0/0/0)</w:t>
            </w:r>
          </w:p>
        </w:tc>
        <w:tc>
          <w:tcPr>
            <w:tcW w:w="2160" w:type="dxa"/>
          </w:tcPr>
          <w:p w:rsidR="0033720A" w:rsidRPr="00763D8B" w:rsidRDefault="0033720A" w:rsidP="00097163">
            <w:pPr>
              <w:pStyle w:val="TableText"/>
            </w:pPr>
            <w:r w:rsidRPr="00763D8B">
              <w:t>Serial 0/0/1 (S0/0/1)</w:t>
            </w:r>
          </w:p>
        </w:tc>
      </w:tr>
      <w:tr w:rsidR="0033720A" w:rsidTr="00F4135D">
        <w:trPr>
          <w:cantSplit/>
          <w:jc w:val="center"/>
        </w:trPr>
        <w:tc>
          <w:tcPr>
            <w:tcW w:w="1530" w:type="dxa"/>
          </w:tcPr>
          <w:p w:rsidR="0033720A" w:rsidRPr="00763D8B" w:rsidRDefault="0033720A" w:rsidP="00097163">
            <w:pPr>
              <w:pStyle w:val="TableText"/>
            </w:pPr>
            <w:r w:rsidRPr="00763D8B">
              <w:t>2900</w:t>
            </w:r>
          </w:p>
        </w:tc>
        <w:tc>
          <w:tcPr>
            <w:tcW w:w="2250" w:type="dxa"/>
          </w:tcPr>
          <w:p w:rsidR="0033720A" w:rsidRPr="00763D8B" w:rsidRDefault="0033720A" w:rsidP="00097163">
            <w:pPr>
              <w:pStyle w:val="TableText"/>
            </w:pPr>
            <w:r w:rsidRPr="00763D8B">
              <w:t>Gigabit Ethernet 0/0 (G0/0)</w:t>
            </w:r>
          </w:p>
        </w:tc>
        <w:tc>
          <w:tcPr>
            <w:tcW w:w="2250" w:type="dxa"/>
          </w:tcPr>
          <w:p w:rsidR="0033720A" w:rsidRPr="00763D8B" w:rsidRDefault="0033720A" w:rsidP="00097163">
            <w:pPr>
              <w:pStyle w:val="TableText"/>
            </w:pPr>
            <w:r w:rsidRPr="00763D8B">
              <w:t>Gigabit Ethernet 0/1 (G0/1)</w:t>
            </w:r>
          </w:p>
        </w:tc>
        <w:tc>
          <w:tcPr>
            <w:tcW w:w="2070" w:type="dxa"/>
          </w:tcPr>
          <w:p w:rsidR="0033720A" w:rsidRPr="00763D8B" w:rsidRDefault="0033720A" w:rsidP="00097163">
            <w:pPr>
              <w:pStyle w:val="TableText"/>
            </w:pPr>
            <w:r w:rsidRPr="00763D8B">
              <w:t>Serial 0/0/0 (S0/0/0)</w:t>
            </w:r>
          </w:p>
        </w:tc>
        <w:tc>
          <w:tcPr>
            <w:tcW w:w="2160" w:type="dxa"/>
          </w:tcPr>
          <w:p w:rsidR="0033720A" w:rsidRPr="00763D8B" w:rsidRDefault="0033720A" w:rsidP="00097163">
            <w:pPr>
              <w:pStyle w:val="TableText"/>
            </w:pPr>
            <w:r w:rsidRPr="00763D8B">
              <w:t>Serial 0/0/1 (S0/0/1)</w:t>
            </w:r>
          </w:p>
        </w:tc>
      </w:tr>
      <w:tr w:rsidR="0033720A" w:rsidTr="00F4135D">
        <w:trPr>
          <w:cantSplit/>
          <w:jc w:val="center"/>
        </w:trPr>
        <w:tc>
          <w:tcPr>
            <w:tcW w:w="10260" w:type="dxa"/>
            <w:gridSpan w:val="5"/>
          </w:tcPr>
          <w:p w:rsidR="0033720A" w:rsidRPr="00763D8B" w:rsidRDefault="0033720A" w:rsidP="00097163">
            <w:pPr>
              <w:pStyle w:val="TableText"/>
            </w:pPr>
            <w:r w:rsidRPr="00C07FD9">
              <w:rPr>
                <w:b/>
              </w:rPr>
              <w:t>Note</w:t>
            </w:r>
            <w:r w:rsidRPr="00873C6B">
              <w:t>:</w:t>
            </w:r>
            <w:r w:rsidRPr="00763D8B">
              <w:t xml:space="preserve"> To find out how the router is configured, look at the interfaces to identify the type of router and how many interfaces the router has. There is no way to effectively list all the combinations of configurations for each router class. This table includes identifiers for the possible combinations of Ethernet and Serial interfaces in the device. The table does not include any other type of interface, even though a specific router may contain one. An example of this might be an ISDN BRI interface. The string in parenthesis is the legal abbreviation that can be used in Cisco IOS commands to represent the interface.</w:t>
            </w:r>
          </w:p>
        </w:tc>
      </w:tr>
    </w:tbl>
    <w:p w:rsidR="0033720A" w:rsidRPr="0017518B" w:rsidRDefault="0033720A" w:rsidP="000834E5">
      <w:pPr>
        <w:pStyle w:val="DevConfigs"/>
        <w:rPr>
          <w:rStyle w:val="DevConfigGray"/>
        </w:rPr>
      </w:pPr>
    </w:p>
    <w:p w:rsidR="0033720A" w:rsidRPr="009A1CF4" w:rsidRDefault="0033720A" w:rsidP="00312188">
      <w:pPr>
        <w:pStyle w:val="Heading1"/>
      </w:pPr>
      <w:bookmarkStart w:id="8" w:name="_Toc431327699"/>
      <w:r w:rsidRPr="00312188">
        <w:rPr>
          <w:highlight w:val="yellow"/>
        </w:rPr>
        <w:lastRenderedPageBreak/>
        <w:t>Lab</w:t>
      </w:r>
      <w:r w:rsidR="00DF7411" w:rsidRPr="00312188">
        <w:rPr>
          <w:highlight w:val="yellow"/>
        </w:rPr>
        <w:t>2</w:t>
      </w:r>
      <w:r w:rsidRPr="00312188">
        <w:rPr>
          <w:highlight w:val="yellow"/>
        </w:rPr>
        <w:t xml:space="preserve"> – Managing Router Configuration Files with Terminal Emulation Software</w:t>
      </w:r>
      <w:bookmarkEnd w:id="8"/>
    </w:p>
    <w:p w:rsidR="0033720A" w:rsidRDefault="0033720A" w:rsidP="0014219C">
      <w:pPr>
        <w:pStyle w:val="LabSection"/>
      </w:pPr>
      <w:r>
        <w:t>Topology</w:t>
      </w:r>
    </w:p>
    <w:p w:rsidR="0033720A" w:rsidRDefault="0033720A" w:rsidP="008C4307">
      <w:pPr>
        <w:pStyle w:val="Visual"/>
      </w:pPr>
      <w:r>
        <w:rPr>
          <w:noProof/>
          <w:lang w:val="en-GB" w:eastAsia="en-GB"/>
        </w:rPr>
        <w:drawing>
          <wp:inline distT="0" distB="0" distL="0" distR="0">
            <wp:extent cx="4407535" cy="774065"/>
            <wp:effectExtent l="19050" t="0" r="0" b="0"/>
            <wp:docPr id="28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cstate="print"/>
                    <a:srcRect/>
                    <a:stretch>
                      <a:fillRect/>
                    </a:stretch>
                  </pic:blipFill>
                  <pic:spPr bwMode="auto">
                    <a:xfrm>
                      <a:off x="0" y="0"/>
                      <a:ext cx="4407535" cy="774065"/>
                    </a:xfrm>
                    <a:prstGeom prst="rect">
                      <a:avLst/>
                    </a:prstGeom>
                    <a:noFill/>
                  </pic:spPr>
                </pic:pic>
              </a:graphicData>
            </a:graphic>
          </wp:inline>
        </w:drawing>
      </w:r>
    </w:p>
    <w:p w:rsidR="0033720A" w:rsidRPr="00BB73FF" w:rsidRDefault="0033720A" w:rsidP="0014219C">
      <w:pPr>
        <w:pStyle w:val="LabSection"/>
      </w:pPr>
      <w:r w:rsidRPr="00BB73FF">
        <w:t>Addressing Table</w:t>
      </w:r>
    </w:p>
    <w:tbl>
      <w:tblPr>
        <w:tblW w:w="819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620"/>
        <w:gridCol w:w="1710"/>
        <w:gridCol w:w="1800"/>
        <w:gridCol w:w="1800"/>
      </w:tblGrid>
      <w:tr w:rsidR="0033720A" w:rsidTr="000834E5">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33720A" w:rsidRPr="00E87D62" w:rsidRDefault="0033720A" w:rsidP="00E87D62">
            <w:pPr>
              <w:pStyle w:val="TableHeading"/>
            </w:pPr>
            <w:r w:rsidRPr="00E87D62">
              <w:t>Device</w:t>
            </w:r>
          </w:p>
        </w:tc>
        <w:tc>
          <w:tcPr>
            <w:tcW w:w="16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33720A" w:rsidRPr="00E87D62" w:rsidRDefault="0033720A" w:rsidP="00E87D62">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33720A" w:rsidRPr="00E87D62" w:rsidRDefault="0033720A" w:rsidP="00E87D62">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33720A" w:rsidRPr="00E87D62" w:rsidRDefault="0033720A" w:rsidP="00E87D62">
            <w:pPr>
              <w:pStyle w:val="TableHeading"/>
            </w:pPr>
            <w:r w:rsidRPr="00E87D62">
              <w:t>Subnet Mask</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33720A" w:rsidRPr="00E87D62" w:rsidRDefault="0033720A" w:rsidP="00E87D62">
            <w:pPr>
              <w:pStyle w:val="TableHeading"/>
            </w:pPr>
            <w:r w:rsidRPr="00E87D62">
              <w:t>Default Gateway</w:t>
            </w:r>
          </w:p>
        </w:tc>
      </w:tr>
      <w:tr w:rsidR="0033720A" w:rsidTr="000834E5">
        <w:trPr>
          <w:cantSplit/>
          <w:jc w:val="center"/>
        </w:trPr>
        <w:tc>
          <w:tcPr>
            <w:tcW w:w="1260" w:type="dxa"/>
            <w:vAlign w:val="bottom"/>
          </w:tcPr>
          <w:p w:rsidR="0033720A" w:rsidRPr="00E87D62" w:rsidRDefault="0033720A" w:rsidP="00E87D62">
            <w:pPr>
              <w:pStyle w:val="TableText"/>
            </w:pPr>
            <w:r w:rsidRPr="00E87D62">
              <w:t>R1</w:t>
            </w:r>
          </w:p>
        </w:tc>
        <w:tc>
          <w:tcPr>
            <w:tcW w:w="1620" w:type="dxa"/>
            <w:vAlign w:val="bottom"/>
          </w:tcPr>
          <w:p w:rsidR="0033720A" w:rsidRPr="00E87D62" w:rsidRDefault="0033720A" w:rsidP="006B1639">
            <w:pPr>
              <w:pStyle w:val="TableText"/>
            </w:pPr>
            <w:r>
              <w:t>G0/1</w:t>
            </w:r>
          </w:p>
        </w:tc>
        <w:tc>
          <w:tcPr>
            <w:tcW w:w="1710" w:type="dxa"/>
            <w:vAlign w:val="bottom"/>
          </w:tcPr>
          <w:p w:rsidR="0033720A" w:rsidRPr="00E87D62" w:rsidRDefault="0033720A" w:rsidP="000834E5">
            <w:pPr>
              <w:pStyle w:val="TableText"/>
            </w:pPr>
            <w:r>
              <w:t>192.168.1</w:t>
            </w:r>
            <w:r w:rsidRPr="00E87D62">
              <w:t>.1</w:t>
            </w:r>
          </w:p>
        </w:tc>
        <w:tc>
          <w:tcPr>
            <w:tcW w:w="1800" w:type="dxa"/>
            <w:vAlign w:val="bottom"/>
          </w:tcPr>
          <w:p w:rsidR="0033720A" w:rsidRPr="00E87D62" w:rsidRDefault="0033720A" w:rsidP="00E87D62">
            <w:pPr>
              <w:pStyle w:val="TableText"/>
            </w:pPr>
            <w:r w:rsidRPr="00E87D62">
              <w:t>255.255.255.0</w:t>
            </w:r>
          </w:p>
        </w:tc>
        <w:tc>
          <w:tcPr>
            <w:tcW w:w="1800" w:type="dxa"/>
            <w:vAlign w:val="bottom"/>
          </w:tcPr>
          <w:p w:rsidR="0033720A" w:rsidRPr="00E87D62" w:rsidRDefault="0033720A" w:rsidP="00E87D62">
            <w:pPr>
              <w:pStyle w:val="TableText"/>
            </w:pPr>
            <w:r w:rsidRPr="00E87D62">
              <w:t>N/A</w:t>
            </w:r>
          </w:p>
        </w:tc>
      </w:tr>
      <w:tr w:rsidR="0033720A" w:rsidTr="000834E5">
        <w:trPr>
          <w:cantSplit/>
          <w:jc w:val="center"/>
        </w:trPr>
        <w:tc>
          <w:tcPr>
            <w:tcW w:w="1260" w:type="dxa"/>
            <w:vAlign w:val="bottom"/>
          </w:tcPr>
          <w:p w:rsidR="0033720A" w:rsidRPr="00E87D62" w:rsidRDefault="0033720A" w:rsidP="00E87D62">
            <w:pPr>
              <w:pStyle w:val="TableText"/>
            </w:pPr>
            <w:r>
              <w:t>S1</w:t>
            </w:r>
          </w:p>
        </w:tc>
        <w:tc>
          <w:tcPr>
            <w:tcW w:w="1620" w:type="dxa"/>
            <w:vAlign w:val="bottom"/>
          </w:tcPr>
          <w:p w:rsidR="0033720A" w:rsidRPr="00E87D62" w:rsidRDefault="0033720A" w:rsidP="00E87D62">
            <w:pPr>
              <w:pStyle w:val="TableText"/>
            </w:pPr>
            <w:r>
              <w:t>VLAN 1</w:t>
            </w:r>
          </w:p>
        </w:tc>
        <w:tc>
          <w:tcPr>
            <w:tcW w:w="1710" w:type="dxa"/>
            <w:vAlign w:val="bottom"/>
          </w:tcPr>
          <w:p w:rsidR="0033720A" w:rsidRPr="00E87D62" w:rsidRDefault="0033720A" w:rsidP="00E87D62">
            <w:pPr>
              <w:pStyle w:val="TableText"/>
            </w:pPr>
            <w:r>
              <w:t>192.168.1.11</w:t>
            </w:r>
          </w:p>
        </w:tc>
        <w:tc>
          <w:tcPr>
            <w:tcW w:w="1800" w:type="dxa"/>
            <w:vAlign w:val="bottom"/>
          </w:tcPr>
          <w:p w:rsidR="0033720A" w:rsidRPr="00E87D62" w:rsidRDefault="0033720A" w:rsidP="00E87D62">
            <w:pPr>
              <w:pStyle w:val="TableText"/>
            </w:pPr>
            <w:r>
              <w:t>255.255.255.0</w:t>
            </w:r>
          </w:p>
        </w:tc>
        <w:tc>
          <w:tcPr>
            <w:tcW w:w="1800" w:type="dxa"/>
            <w:vAlign w:val="bottom"/>
          </w:tcPr>
          <w:p w:rsidR="0033720A" w:rsidRPr="00E87D62" w:rsidRDefault="0033720A" w:rsidP="00E87D62">
            <w:pPr>
              <w:pStyle w:val="TableText"/>
            </w:pPr>
            <w:r>
              <w:t>192.168.1.1</w:t>
            </w:r>
          </w:p>
        </w:tc>
      </w:tr>
      <w:tr w:rsidR="0033720A" w:rsidTr="000834E5">
        <w:trPr>
          <w:cantSplit/>
          <w:jc w:val="center"/>
        </w:trPr>
        <w:tc>
          <w:tcPr>
            <w:tcW w:w="1260" w:type="dxa"/>
            <w:vAlign w:val="bottom"/>
          </w:tcPr>
          <w:p w:rsidR="0033720A" w:rsidRPr="00E87D62" w:rsidRDefault="0033720A" w:rsidP="00E87D62">
            <w:pPr>
              <w:pStyle w:val="TableText"/>
            </w:pPr>
            <w:r w:rsidRPr="00E87D62">
              <w:t>PC-A</w:t>
            </w:r>
          </w:p>
        </w:tc>
        <w:tc>
          <w:tcPr>
            <w:tcW w:w="1620" w:type="dxa"/>
            <w:vAlign w:val="bottom"/>
          </w:tcPr>
          <w:p w:rsidR="0033720A" w:rsidRPr="00E87D62" w:rsidRDefault="0033720A" w:rsidP="00E87D62">
            <w:pPr>
              <w:pStyle w:val="TableText"/>
            </w:pPr>
            <w:r w:rsidRPr="00E87D62">
              <w:t>NIC</w:t>
            </w:r>
          </w:p>
        </w:tc>
        <w:tc>
          <w:tcPr>
            <w:tcW w:w="1710" w:type="dxa"/>
            <w:vAlign w:val="bottom"/>
          </w:tcPr>
          <w:p w:rsidR="0033720A" w:rsidRPr="00E87D62" w:rsidRDefault="0033720A" w:rsidP="00E87D62">
            <w:pPr>
              <w:pStyle w:val="TableText"/>
            </w:pPr>
            <w:r w:rsidRPr="00E87D62">
              <w:t>192.168.1.3</w:t>
            </w:r>
          </w:p>
        </w:tc>
        <w:tc>
          <w:tcPr>
            <w:tcW w:w="1800" w:type="dxa"/>
            <w:vAlign w:val="bottom"/>
          </w:tcPr>
          <w:p w:rsidR="0033720A" w:rsidRPr="00E87D62" w:rsidRDefault="0033720A" w:rsidP="00E87D62">
            <w:pPr>
              <w:pStyle w:val="TableText"/>
            </w:pPr>
            <w:r w:rsidRPr="00E87D62">
              <w:t>255.255.255.0</w:t>
            </w:r>
          </w:p>
        </w:tc>
        <w:tc>
          <w:tcPr>
            <w:tcW w:w="1800" w:type="dxa"/>
            <w:vAlign w:val="bottom"/>
          </w:tcPr>
          <w:p w:rsidR="0033720A" w:rsidRPr="00E87D62" w:rsidRDefault="0033720A" w:rsidP="00E87D62">
            <w:pPr>
              <w:pStyle w:val="TableText"/>
            </w:pPr>
            <w:r w:rsidRPr="00E87D62">
              <w:t>192.168.1.1</w:t>
            </w:r>
          </w:p>
        </w:tc>
      </w:tr>
    </w:tbl>
    <w:p w:rsidR="0033720A" w:rsidRPr="00BB73FF" w:rsidRDefault="0033720A" w:rsidP="0014219C">
      <w:pPr>
        <w:pStyle w:val="LabSection"/>
      </w:pPr>
      <w:r w:rsidRPr="00BB73FF">
        <w:t>Objective</w:t>
      </w:r>
      <w:r>
        <w:t>s</w:t>
      </w:r>
    </w:p>
    <w:p w:rsidR="0033720A" w:rsidRPr="004C0909" w:rsidRDefault="0033720A" w:rsidP="00963E34">
      <w:pPr>
        <w:pStyle w:val="BodyTextL25Bold"/>
      </w:pPr>
      <w:r>
        <w:t>Part 1: Configure Basic Device Settings</w:t>
      </w:r>
    </w:p>
    <w:p w:rsidR="0033720A" w:rsidRDefault="0033720A" w:rsidP="006E6581">
      <w:pPr>
        <w:pStyle w:val="BodyTextL25Bold"/>
      </w:pPr>
      <w:r>
        <w:t>Part 2: Use Terminal Emulation Software to Create a Backup Configuration File</w:t>
      </w:r>
    </w:p>
    <w:p w:rsidR="0033720A" w:rsidRDefault="0033720A" w:rsidP="006E6581">
      <w:pPr>
        <w:pStyle w:val="BodyTextL25Bold"/>
      </w:pPr>
      <w:r>
        <w:t>Part 3: Use a Backup Configuration File to Restore a Router</w:t>
      </w:r>
    </w:p>
    <w:p w:rsidR="0033720A" w:rsidRPr="00C07FD9" w:rsidRDefault="0033720A" w:rsidP="0014219C">
      <w:pPr>
        <w:pStyle w:val="LabSection"/>
      </w:pPr>
      <w:r>
        <w:t>Background / Scenario</w:t>
      </w:r>
    </w:p>
    <w:p w:rsidR="0033720A" w:rsidRDefault="0033720A" w:rsidP="000834E5">
      <w:pPr>
        <w:pStyle w:val="BodyTextL25"/>
      </w:pPr>
      <w:r>
        <w:t>It is a recommended best practice to maintain backup configuration files for routers and switches in the event that they need to be restored to a previous configuration. Terminal emulation software can be used to easily back up or restore a router or switch configuration file.</w:t>
      </w:r>
    </w:p>
    <w:p w:rsidR="0033720A" w:rsidRDefault="0033720A" w:rsidP="000834E5">
      <w:pPr>
        <w:pStyle w:val="BodyTextL25"/>
      </w:pPr>
      <w:r>
        <w:t>In this lab, you will use Tera Term to back up a router running configuration file, erase the router startup configuration file, reload the router, and then restore the missing router configuration from the backup configuration file.</w:t>
      </w:r>
    </w:p>
    <w:p w:rsidR="0033720A" w:rsidRDefault="0033720A" w:rsidP="000834E5">
      <w:pPr>
        <w:pStyle w:val="BodyTextL25"/>
        <w:rPr>
          <w:b/>
        </w:rPr>
      </w:pPr>
      <w:r w:rsidRPr="00A86660">
        <w:rPr>
          <w:rFonts w:eastAsia="Arial"/>
          <w:b/>
        </w:rPr>
        <w:t>Note</w:t>
      </w:r>
      <w:r w:rsidRPr="0034604B">
        <w:rPr>
          <w:rFonts w:eastAsia="Arial"/>
        </w:rPr>
        <w:t>:</w:t>
      </w:r>
      <w:r w:rsidRPr="00A86660">
        <w:rPr>
          <w:rFonts w:eastAsia="Arial"/>
        </w:rPr>
        <w:t xml:space="preserve"> The router</w:t>
      </w:r>
      <w:r>
        <w:rPr>
          <w:rFonts w:eastAsia="Arial"/>
        </w:rPr>
        <w:t xml:space="preserve">s used with CCNA hands-on </w:t>
      </w:r>
      <w:r w:rsidRPr="00A86660">
        <w:rPr>
          <w:rFonts w:eastAsia="Arial"/>
        </w:rPr>
        <w:t>lab</w:t>
      </w:r>
      <w:r>
        <w:rPr>
          <w:rFonts w:eastAsia="Arial"/>
        </w:rPr>
        <w:t>s</w:t>
      </w:r>
      <w:r w:rsidRPr="00A86660">
        <w:rPr>
          <w:rFonts w:eastAsia="Arial"/>
        </w:rPr>
        <w:t xml:space="preserve"> are Cisco 1</w:t>
      </w:r>
      <w:r>
        <w:rPr>
          <w:rFonts w:eastAsia="Arial"/>
        </w:rPr>
        <w:t>9</w:t>
      </w:r>
      <w:r w:rsidRPr="00A86660">
        <w:rPr>
          <w:rFonts w:eastAsia="Arial"/>
        </w:rPr>
        <w:t xml:space="preserve">41 </w:t>
      </w:r>
      <w:r>
        <w:rPr>
          <w:rFonts w:eastAsia="Arial"/>
        </w:rPr>
        <w:t xml:space="preserve">Integrated Services Routers (ISRs) </w:t>
      </w:r>
      <w:r w:rsidRPr="00A86660">
        <w:rPr>
          <w:rFonts w:eastAsia="Arial"/>
        </w:rPr>
        <w:t xml:space="preserve">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Pr>
          <w:rFonts w:eastAsia="Arial"/>
        </w:rPr>
        <w:t>5.2(4</w:t>
      </w:r>
      <w:proofErr w:type="gramStart"/>
      <w:r>
        <w:rPr>
          <w:rFonts w:eastAsia="Arial"/>
        </w:rPr>
        <w:t>)M3</w:t>
      </w:r>
      <w:proofErr w:type="gramEnd"/>
      <w:r>
        <w:rPr>
          <w:rFonts w:eastAsia="Arial"/>
        </w:rPr>
        <w:t xml:space="preserve"> </w:t>
      </w:r>
      <w:r w:rsidRPr="00A86660">
        <w:rPr>
          <w:rFonts w:eastAsia="Arial"/>
        </w:rPr>
        <w:t>(</w:t>
      </w:r>
      <w:r>
        <w:rPr>
          <w:rFonts w:eastAsia="Arial"/>
        </w:rPr>
        <w:t xml:space="preserve">universalk9 </w:t>
      </w:r>
      <w:r w:rsidRPr="00A86660">
        <w:rPr>
          <w:rFonts w:eastAsia="Arial"/>
        </w:rPr>
        <w:t xml:space="preserve">image). The </w:t>
      </w:r>
      <w:r>
        <w:rPr>
          <w:rFonts w:eastAsia="Arial"/>
        </w:rPr>
        <w:t xml:space="preserve">switches used are </w:t>
      </w:r>
      <w:r w:rsidRPr="00A86660">
        <w:rPr>
          <w:rFonts w:eastAsia="Arial"/>
        </w:rPr>
        <w:t xml:space="preserve">Cisco </w:t>
      </w:r>
      <w:r>
        <w:rPr>
          <w:rFonts w:eastAsia="Arial"/>
        </w:rPr>
        <w:t>Catalyst 2960s</w:t>
      </w:r>
      <w:r w:rsidRPr="00A86660">
        <w:rPr>
          <w:rFonts w:eastAsia="Arial"/>
        </w:rPr>
        <w:t xml:space="preserve"> 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Pr>
          <w:rFonts w:eastAsia="Arial"/>
        </w:rPr>
        <w:t xml:space="preserve">5.0(2) (lanbasek9 </w:t>
      </w:r>
      <w:r w:rsidRPr="00A86660">
        <w:rPr>
          <w:rFonts w:eastAsia="Arial"/>
        </w:rPr>
        <w:t>image)</w:t>
      </w:r>
      <w:r>
        <w:rPr>
          <w:rFonts w:eastAsia="Arial"/>
        </w:rPr>
        <w:t xml:space="preserve">. </w:t>
      </w:r>
      <w:r w:rsidRPr="00A86660">
        <w:rPr>
          <w:rFonts w:eastAsia="Arial"/>
        </w:rPr>
        <w:t>Other routers</w:t>
      </w:r>
      <w:r>
        <w:rPr>
          <w:rFonts w:eastAsia="Arial"/>
        </w:rPr>
        <w:t xml:space="preserve">, switches, and Cisco </w:t>
      </w:r>
      <w:r w:rsidRPr="00A86660">
        <w:rPr>
          <w:rFonts w:eastAsia="Arial"/>
        </w:rPr>
        <w:t>IOS versions can be used</w:t>
      </w:r>
      <w:r>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the commands available and output produced might vary from what is shown in th</w:t>
      </w:r>
      <w:r>
        <w:rPr>
          <w:rFonts w:eastAsia="Arial"/>
        </w:rPr>
        <w:t>e labs.</w:t>
      </w:r>
      <w:r w:rsidRPr="008C2920">
        <w:rPr>
          <w:rFonts w:eastAsia="Arial"/>
        </w:rPr>
        <w:t xml:space="preserve"> </w:t>
      </w:r>
      <w:r>
        <w:rPr>
          <w:rFonts w:eastAsia="Arial"/>
        </w:rPr>
        <w:t>Refer to t</w:t>
      </w:r>
      <w:r w:rsidRPr="00A86660">
        <w:rPr>
          <w:rFonts w:eastAsia="Arial"/>
        </w:rPr>
        <w:t xml:space="preserve">he Router Interface Summary </w:t>
      </w:r>
      <w:r>
        <w:rPr>
          <w:rFonts w:eastAsia="Arial"/>
        </w:rPr>
        <w:t>T</w:t>
      </w:r>
      <w:r w:rsidRPr="00A86660">
        <w:rPr>
          <w:rFonts w:eastAsia="Arial"/>
        </w:rPr>
        <w:t>able at th</w:t>
      </w:r>
      <w:r>
        <w:rPr>
          <w:rFonts w:eastAsia="Arial"/>
        </w:rPr>
        <w:t xml:space="preserve">e </w:t>
      </w:r>
      <w:r w:rsidRPr="00A86660">
        <w:rPr>
          <w:rFonts w:eastAsia="Arial"/>
        </w:rPr>
        <w:t>end of th</w:t>
      </w:r>
      <w:r>
        <w:rPr>
          <w:rFonts w:eastAsia="Arial"/>
        </w:rPr>
        <w:t>is</w:t>
      </w:r>
      <w:r w:rsidRPr="00A86660">
        <w:rPr>
          <w:rFonts w:eastAsia="Arial"/>
        </w:rPr>
        <w:t xml:space="preserve"> lab </w:t>
      </w:r>
      <w:r>
        <w:rPr>
          <w:rFonts w:eastAsia="Arial"/>
        </w:rPr>
        <w:t xml:space="preserve">for the correct </w:t>
      </w:r>
      <w:r w:rsidRPr="00A86660">
        <w:rPr>
          <w:rFonts w:eastAsia="Arial"/>
        </w:rPr>
        <w:t>interface identifiers</w:t>
      </w:r>
      <w:r>
        <w:rPr>
          <w:rFonts w:eastAsia="Arial"/>
        </w:rPr>
        <w:t>.</w:t>
      </w:r>
    </w:p>
    <w:p w:rsidR="0033720A" w:rsidRPr="00D34952" w:rsidRDefault="0033720A" w:rsidP="000834E5">
      <w:pPr>
        <w:pStyle w:val="BodyTextL25"/>
      </w:pPr>
      <w:r w:rsidRPr="00D34952">
        <w:rPr>
          <w:b/>
        </w:rPr>
        <w:t>Note</w:t>
      </w:r>
      <w:r w:rsidRPr="00D34952">
        <w:t>: Make sure that the routers and switches have been erased and have no startup configurations. If you are unsure</w:t>
      </w:r>
      <w:r>
        <w:t>,</w:t>
      </w:r>
      <w:r w:rsidRPr="00D34952">
        <w:t xml:space="preserve"> contact your instructor.</w:t>
      </w:r>
    </w:p>
    <w:p w:rsidR="0033720A" w:rsidRDefault="0033720A" w:rsidP="0014219C">
      <w:pPr>
        <w:pStyle w:val="LabSection"/>
      </w:pPr>
      <w:r>
        <w:t>Required Resources</w:t>
      </w:r>
    </w:p>
    <w:p w:rsidR="0033720A" w:rsidRDefault="0033720A" w:rsidP="00CD7F73">
      <w:pPr>
        <w:pStyle w:val="Bulletlevel1"/>
      </w:pPr>
      <w:r>
        <w:t>1 Router (Cisco 1941 with Cisco IOS Release 15.2(4)M3 universal image or comparable)</w:t>
      </w:r>
    </w:p>
    <w:p w:rsidR="0033720A" w:rsidRDefault="0033720A" w:rsidP="00CD7F73">
      <w:pPr>
        <w:pStyle w:val="Bulletlevel1"/>
      </w:pPr>
      <w:r>
        <w:t>1 Switch (Cisco 2960 with Cisco IOS Release 15.0(2) lanbasek9 image or comparable)</w:t>
      </w:r>
    </w:p>
    <w:p w:rsidR="0033720A" w:rsidRDefault="0033720A" w:rsidP="00CD7F73">
      <w:pPr>
        <w:pStyle w:val="Bulletlevel1"/>
      </w:pPr>
      <w:r>
        <w:t>1 PC (Windows 7, Vista, or XP with terminal emulation program, such as Tera Term)</w:t>
      </w:r>
    </w:p>
    <w:p w:rsidR="0033720A" w:rsidRDefault="0033720A" w:rsidP="00CD7F73">
      <w:pPr>
        <w:pStyle w:val="Bulletlevel1"/>
      </w:pPr>
      <w:r>
        <w:t>Console cables to configure the Cisco IOS devices via the console ports</w:t>
      </w:r>
    </w:p>
    <w:p w:rsidR="0033720A" w:rsidRDefault="0033720A" w:rsidP="00CD7F73">
      <w:pPr>
        <w:pStyle w:val="Bulletlevel1"/>
      </w:pPr>
      <w:r>
        <w:lastRenderedPageBreak/>
        <w:t>Ethernet cables as shown in the topology</w:t>
      </w:r>
    </w:p>
    <w:p w:rsidR="0033720A" w:rsidRPr="004C0909" w:rsidRDefault="0033720A" w:rsidP="00084396">
      <w:pPr>
        <w:pStyle w:val="PartHead"/>
        <w:keepLines w:val="0"/>
        <w:numPr>
          <w:ilvl w:val="0"/>
          <w:numId w:val="13"/>
        </w:numPr>
        <w:tabs>
          <w:tab w:val="num" w:pos="1080"/>
        </w:tabs>
        <w:spacing w:after="60"/>
      </w:pPr>
      <w:bookmarkStart w:id="9" w:name="_Toc431327700"/>
      <w:r>
        <w:t xml:space="preserve">Configure </w:t>
      </w:r>
      <w:r w:rsidRPr="004C0909">
        <w:t xml:space="preserve">Basic Device </w:t>
      </w:r>
      <w:r>
        <w:t>Settings</w:t>
      </w:r>
      <w:bookmarkEnd w:id="9"/>
    </w:p>
    <w:p w:rsidR="0033720A" w:rsidRDefault="0033720A" w:rsidP="000834E5">
      <w:pPr>
        <w:pStyle w:val="BodyTextL25"/>
      </w:pPr>
      <w:r>
        <w:t>In Part 1, you will set up the network topology and configure basic settings, such as the interface IP addresses, device access, and passwords on the router.</w:t>
      </w:r>
    </w:p>
    <w:p w:rsidR="0033720A" w:rsidRPr="00941639" w:rsidRDefault="0033720A" w:rsidP="00084396">
      <w:pPr>
        <w:pStyle w:val="ListParagraph"/>
        <w:keepNext/>
        <w:numPr>
          <w:ilvl w:val="1"/>
          <w:numId w:val="11"/>
        </w:numPr>
        <w:spacing w:before="240" w:after="120"/>
        <w:rPr>
          <w:b/>
          <w:vanish/>
        </w:rPr>
      </w:pPr>
    </w:p>
    <w:p w:rsidR="0033720A" w:rsidRDefault="0033720A" w:rsidP="00084396">
      <w:pPr>
        <w:pStyle w:val="StepHead"/>
        <w:numPr>
          <w:ilvl w:val="1"/>
          <w:numId w:val="11"/>
        </w:numPr>
        <w:spacing w:line="276" w:lineRule="auto"/>
        <w:outlineLvl w:val="9"/>
      </w:pPr>
      <w:r>
        <w:t>Cable the network as shown in the topology.</w:t>
      </w:r>
    </w:p>
    <w:p w:rsidR="0033720A" w:rsidRDefault="0033720A" w:rsidP="000834E5">
      <w:pPr>
        <w:pStyle w:val="BodyTextL25"/>
      </w:pPr>
      <w:r>
        <w:t>Attach the devices as shown in the topology and cable as necessary.</w:t>
      </w:r>
    </w:p>
    <w:p w:rsidR="0033720A" w:rsidRDefault="0033720A" w:rsidP="00084396">
      <w:pPr>
        <w:pStyle w:val="StepHead"/>
        <w:numPr>
          <w:ilvl w:val="1"/>
          <w:numId w:val="11"/>
        </w:numPr>
        <w:spacing w:line="276" w:lineRule="auto"/>
        <w:outlineLvl w:val="9"/>
      </w:pPr>
      <w:r>
        <w:t>Configure the PC-A network settings according to the Addressing Table.</w:t>
      </w:r>
    </w:p>
    <w:p w:rsidR="0033720A" w:rsidRDefault="0033720A" w:rsidP="00084396">
      <w:pPr>
        <w:pStyle w:val="StepHead"/>
        <w:numPr>
          <w:ilvl w:val="1"/>
          <w:numId w:val="11"/>
        </w:numPr>
        <w:spacing w:line="276" w:lineRule="auto"/>
        <w:outlineLvl w:val="9"/>
      </w:pPr>
      <w:r>
        <w:t>Initialize and reload the router and switch.</w:t>
      </w:r>
    </w:p>
    <w:p w:rsidR="0033720A" w:rsidRPr="005F31E7" w:rsidRDefault="0033720A" w:rsidP="00084396">
      <w:pPr>
        <w:pStyle w:val="StepHead"/>
        <w:numPr>
          <w:ilvl w:val="1"/>
          <w:numId w:val="11"/>
        </w:numPr>
        <w:spacing w:line="276" w:lineRule="auto"/>
        <w:outlineLvl w:val="9"/>
      </w:pPr>
      <w:r>
        <w:t>Configure the router.</w:t>
      </w:r>
    </w:p>
    <w:p w:rsidR="0033720A" w:rsidRDefault="0033720A" w:rsidP="00084396">
      <w:pPr>
        <w:pStyle w:val="SubStepAlpha"/>
        <w:numPr>
          <w:ilvl w:val="2"/>
          <w:numId w:val="11"/>
        </w:numPr>
      </w:pPr>
      <w:r>
        <w:t>Console into the router and enter global configuration mode.</w:t>
      </w:r>
    </w:p>
    <w:p w:rsidR="0033720A" w:rsidRDefault="0033720A" w:rsidP="00084396">
      <w:pPr>
        <w:pStyle w:val="SubStepAlpha"/>
        <w:numPr>
          <w:ilvl w:val="2"/>
          <w:numId w:val="11"/>
        </w:numPr>
      </w:pPr>
      <w:r>
        <w:t>Set the router name to R1.</w:t>
      </w:r>
    </w:p>
    <w:p w:rsidR="0033720A" w:rsidRDefault="0033720A" w:rsidP="00084396">
      <w:pPr>
        <w:pStyle w:val="SubStepAlpha"/>
        <w:numPr>
          <w:ilvl w:val="2"/>
          <w:numId w:val="11"/>
        </w:numPr>
      </w:pPr>
      <w:r>
        <w:t>Disable DNS lookup.</w:t>
      </w:r>
    </w:p>
    <w:p w:rsidR="0033720A" w:rsidRDefault="0033720A" w:rsidP="00084396">
      <w:pPr>
        <w:pStyle w:val="SubStepAlpha"/>
        <w:numPr>
          <w:ilvl w:val="2"/>
          <w:numId w:val="11"/>
        </w:numPr>
      </w:pPr>
      <w:r>
        <w:t xml:space="preserve">Assign </w:t>
      </w:r>
      <w:r w:rsidRPr="00960AFB">
        <w:rPr>
          <w:b/>
        </w:rPr>
        <w:t>class</w:t>
      </w:r>
      <w:r>
        <w:t xml:space="preserve"> as the privileged EXEC encrypted password.</w:t>
      </w:r>
    </w:p>
    <w:p w:rsidR="0033720A" w:rsidRDefault="0033720A" w:rsidP="00084396">
      <w:pPr>
        <w:pStyle w:val="SubStepAlpha"/>
        <w:numPr>
          <w:ilvl w:val="2"/>
          <w:numId w:val="11"/>
        </w:numPr>
      </w:pPr>
      <w:r>
        <w:t xml:space="preserve">Assign </w:t>
      </w:r>
      <w:r w:rsidRPr="00960AFB">
        <w:rPr>
          <w:b/>
        </w:rPr>
        <w:t>cisco</w:t>
      </w:r>
      <w:r>
        <w:t xml:space="preserve"> as the console password and enable login.</w:t>
      </w:r>
    </w:p>
    <w:p w:rsidR="0033720A" w:rsidRDefault="0033720A" w:rsidP="00084396">
      <w:pPr>
        <w:pStyle w:val="SubStepAlpha"/>
        <w:numPr>
          <w:ilvl w:val="2"/>
          <w:numId w:val="11"/>
        </w:numPr>
      </w:pPr>
      <w:r>
        <w:t xml:space="preserve">Assign </w:t>
      </w:r>
      <w:r w:rsidRPr="00960AFB">
        <w:rPr>
          <w:b/>
        </w:rPr>
        <w:t>cisco</w:t>
      </w:r>
      <w:r>
        <w:t xml:space="preserve"> as the vty password and enable login.</w:t>
      </w:r>
    </w:p>
    <w:p w:rsidR="0033720A" w:rsidRDefault="0033720A" w:rsidP="00084396">
      <w:pPr>
        <w:pStyle w:val="SubStepAlpha"/>
        <w:numPr>
          <w:ilvl w:val="2"/>
          <w:numId w:val="11"/>
        </w:numPr>
      </w:pPr>
      <w:r>
        <w:t>Encrypt the plain text passwords.</w:t>
      </w:r>
    </w:p>
    <w:p w:rsidR="0033720A" w:rsidRDefault="0033720A" w:rsidP="00084396">
      <w:pPr>
        <w:pStyle w:val="SubStepAlpha"/>
        <w:numPr>
          <w:ilvl w:val="2"/>
          <w:numId w:val="11"/>
        </w:numPr>
      </w:pPr>
      <w:r>
        <w:t>Create a banner that warns anyone accessing the device that unauthorized access is prohibited.</w:t>
      </w:r>
    </w:p>
    <w:p w:rsidR="0033720A" w:rsidRDefault="0033720A" w:rsidP="00084396">
      <w:pPr>
        <w:pStyle w:val="SubStepAlpha"/>
        <w:numPr>
          <w:ilvl w:val="2"/>
          <w:numId w:val="11"/>
        </w:numPr>
      </w:pPr>
      <w:r>
        <w:t>Configure and activate the G0/1 interface on the router using the information contained in the Addressing Table.</w:t>
      </w:r>
    </w:p>
    <w:p w:rsidR="0033720A" w:rsidRDefault="0033720A" w:rsidP="00084396">
      <w:pPr>
        <w:pStyle w:val="SubStepAlpha"/>
        <w:numPr>
          <w:ilvl w:val="2"/>
          <w:numId w:val="11"/>
        </w:numPr>
      </w:pPr>
      <w:r>
        <w:t>Save the running configuration to the startup configuration file.</w:t>
      </w:r>
    </w:p>
    <w:p w:rsidR="0033720A" w:rsidRDefault="0033720A" w:rsidP="00084396">
      <w:pPr>
        <w:pStyle w:val="StepHead"/>
        <w:numPr>
          <w:ilvl w:val="1"/>
          <w:numId w:val="11"/>
        </w:numPr>
        <w:spacing w:line="276" w:lineRule="auto"/>
        <w:outlineLvl w:val="9"/>
      </w:pPr>
      <w:r>
        <w:t>Configure the switch.</w:t>
      </w:r>
    </w:p>
    <w:p w:rsidR="0033720A" w:rsidRDefault="0033720A" w:rsidP="00084396">
      <w:pPr>
        <w:pStyle w:val="SubStepAlpha"/>
        <w:numPr>
          <w:ilvl w:val="2"/>
          <w:numId w:val="11"/>
        </w:numPr>
      </w:pPr>
      <w:r>
        <w:t>Console into the switch and enter into global configuration mode.</w:t>
      </w:r>
    </w:p>
    <w:p w:rsidR="0033720A" w:rsidRDefault="0033720A" w:rsidP="00084396">
      <w:pPr>
        <w:pStyle w:val="SubStepAlpha"/>
        <w:numPr>
          <w:ilvl w:val="2"/>
          <w:numId w:val="11"/>
        </w:numPr>
      </w:pPr>
      <w:r>
        <w:t>Set the switch name to S1.</w:t>
      </w:r>
    </w:p>
    <w:p w:rsidR="0033720A" w:rsidRDefault="0033720A" w:rsidP="00084396">
      <w:pPr>
        <w:pStyle w:val="SubStepAlpha"/>
        <w:numPr>
          <w:ilvl w:val="2"/>
          <w:numId w:val="11"/>
        </w:numPr>
      </w:pPr>
      <w:r>
        <w:t>Disable DNS lookup.</w:t>
      </w:r>
    </w:p>
    <w:p w:rsidR="0033720A" w:rsidRDefault="0033720A" w:rsidP="00084396">
      <w:pPr>
        <w:pStyle w:val="SubStepAlpha"/>
        <w:numPr>
          <w:ilvl w:val="2"/>
          <w:numId w:val="11"/>
        </w:numPr>
      </w:pPr>
      <w:r>
        <w:t xml:space="preserve">Assign </w:t>
      </w:r>
      <w:r w:rsidRPr="00960AFB">
        <w:rPr>
          <w:b/>
        </w:rPr>
        <w:t>class</w:t>
      </w:r>
      <w:r>
        <w:t xml:space="preserve"> as the privileged EXEC encrypted </w:t>
      </w:r>
      <w:r w:rsidRPr="006A06EB">
        <w:t>password</w:t>
      </w:r>
      <w:r>
        <w:t>.</w:t>
      </w:r>
    </w:p>
    <w:p w:rsidR="0033720A" w:rsidRDefault="0033720A" w:rsidP="00084396">
      <w:pPr>
        <w:pStyle w:val="SubStepAlpha"/>
        <w:numPr>
          <w:ilvl w:val="2"/>
          <w:numId w:val="11"/>
        </w:numPr>
      </w:pPr>
      <w:r>
        <w:t xml:space="preserve">Assign </w:t>
      </w:r>
      <w:r>
        <w:rPr>
          <w:b/>
        </w:rPr>
        <w:t>cisco</w:t>
      </w:r>
      <w:r>
        <w:t xml:space="preserve"> as the console password and enable login.</w:t>
      </w:r>
    </w:p>
    <w:p w:rsidR="0033720A" w:rsidRDefault="0033720A" w:rsidP="00084396">
      <w:pPr>
        <w:pStyle w:val="SubStepAlpha"/>
        <w:numPr>
          <w:ilvl w:val="2"/>
          <w:numId w:val="11"/>
        </w:numPr>
      </w:pPr>
      <w:r>
        <w:t xml:space="preserve">Assign </w:t>
      </w:r>
      <w:r w:rsidRPr="00574F98">
        <w:rPr>
          <w:b/>
        </w:rPr>
        <w:t>cisco</w:t>
      </w:r>
      <w:r>
        <w:t xml:space="preserve"> as the vty password and enable login.</w:t>
      </w:r>
    </w:p>
    <w:p w:rsidR="0033720A" w:rsidRDefault="0033720A" w:rsidP="00084396">
      <w:pPr>
        <w:pStyle w:val="SubStepAlpha"/>
        <w:numPr>
          <w:ilvl w:val="2"/>
          <w:numId w:val="11"/>
        </w:numPr>
      </w:pPr>
      <w:r>
        <w:t>Encrypt the plain text passwords.</w:t>
      </w:r>
    </w:p>
    <w:p w:rsidR="0033720A" w:rsidRDefault="0033720A" w:rsidP="00084396">
      <w:pPr>
        <w:pStyle w:val="SubStepAlpha"/>
        <w:numPr>
          <w:ilvl w:val="2"/>
          <w:numId w:val="11"/>
        </w:numPr>
      </w:pPr>
      <w:r>
        <w:t>Create a banner that warns anyone accessing the device that unauthorized access is prohibited.</w:t>
      </w:r>
    </w:p>
    <w:p w:rsidR="0033720A" w:rsidRDefault="0033720A" w:rsidP="00084396">
      <w:pPr>
        <w:pStyle w:val="SubStepAlpha"/>
        <w:numPr>
          <w:ilvl w:val="2"/>
          <w:numId w:val="11"/>
        </w:numPr>
      </w:pPr>
      <w:r>
        <w:t>Configure the default SVI management interface with the IP address information contained in the Addressing Table.</w:t>
      </w:r>
    </w:p>
    <w:p w:rsidR="0033720A" w:rsidRDefault="0033720A" w:rsidP="00084396">
      <w:pPr>
        <w:pStyle w:val="SubStepAlpha"/>
        <w:numPr>
          <w:ilvl w:val="2"/>
          <w:numId w:val="11"/>
        </w:numPr>
      </w:pPr>
      <w:r>
        <w:t xml:space="preserve">Configure the switch </w:t>
      </w:r>
      <w:r w:rsidRPr="00783163">
        <w:t>default</w:t>
      </w:r>
      <w:r>
        <w:t xml:space="preserve"> </w:t>
      </w:r>
      <w:r w:rsidRPr="00783163">
        <w:t>gateway</w:t>
      </w:r>
      <w:r>
        <w:t>.</w:t>
      </w:r>
    </w:p>
    <w:p w:rsidR="0033720A" w:rsidRDefault="0033720A" w:rsidP="00084396">
      <w:pPr>
        <w:pStyle w:val="SubStepAlpha"/>
        <w:numPr>
          <w:ilvl w:val="2"/>
          <w:numId w:val="11"/>
        </w:numPr>
      </w:pPr>
      <w:r>
        <w:t>Save the running configuration to the startup configuration file.</w:t>
      </w:r>
    </w:p>
    <w:p w:rsidR="0033720A" w:rsidRDefault="0033720A" w:rsidP="00084396">
      <w:pPr>
        <w:pStyle w:val="PartHead"/>
        <w:keepLines w:val="0"/>
        <w:numPr>
          <w:ilvl w:val="0"/>
          <w:numId w:val="10"/>
        </w:numPr>
        <w:tabs>
          <w:tab w:val="num" w:pos="0"/>
        </w:tabs>
        <w:spacing w:after="60"/>
      </w:pPr>
      <w:bookmarkStart w:id="10" w:name="_Toc431327701"/>
      <w:r>
        <w:lastRenderedPageBreak/>
        <w:t>Use Terminal Emulation Software to Create a Backup Configuration File</w:t>
      </w:r>
      <w:bookmarkEnd w:id="10"/>
    </w:p>
    <w:p w:rsidR="0033720A" w:rsidRPr="00F11B87" w:rsidRDefault="0033720A" w:rsidP="00084396">
      <w:pPr>
        <w:pStyle w:val="ListParagraph"/>
        <w:keepNext/>
        <w:numPr>
          <w:ilvl w:val="1"/>
          <w:numId w:val="11"/>
        </w:numPr>
        <w:spacing w:before="240" w:after="120"/>
        <w:rPr>
          <w:b/>
          <w:vanish/>
        </w:rPr>
      </w:pPr>
    </w:p>
    <w:p w:rsidR="0033720A" w:rsidRDefault="0033720A" w:rsidP="00084396">
      <w:pPr>
        <w:pStyle w:val="StepHead"/>
        <w:numPr>
          <w:ilvl w:val="1"/>
          <w:numId w:val="11"/>
        </w:numPr>
        <w:spacing w:line="276" w:lineRule="auto"/>
        <w:outlineLvl w:val="9"/>
      </w:pPr>
      <w:r>
        <w:t>Establish a Tera Term console session to the router.</w:t>
      </w:r>
    </w:p>
    <w:p w:rsidR="0033720A" w:rsidRDefault="0033720A" w:rsidP="000834E5">
      <w:pPr>
        <w:pStyle w:val="BodyTextL25"/>
      </w:pPr>
      <w:r>
        <w:t xml:space="preserve">Launch the Tera Term Program, and in the New Connection window, select the </w:t>
      </w:r>
      <w:r w:rsidRPr="00FD7C9A">
        <w:rPr>
          <w:b/>
        </w:rPr>
        <w:t>Serial</w:t>
      </w:r>
      <w:r>
        <w:t xml:space="preserve"> radio button and the appropriate communications port for your PC (i.e., COM1).</w:t>
      </w:r>
    </w:p>
    <w:p w:rsidR="0033720A" w:rsidRDefault="0033720A" w:rsidP="000834E5">
      <w:pPr>
        <w:pStyle w:val="BodyTextL25"/>
      </w:pPr>
      <w:r w:rsidRPr="0081442A">
        <w:rPr>
          <w:b/>
        </w:rPr>
        <w:t>Note</w:t>
      </w:r>
      <w:r>
        <w:t>: If Tera Term is not installed, you</w:t>
      </w:r>
      <w:r w:rsidRPr="00CA5F41">
        <w:t xml:space="preserve"> </w:t>
      </w:r>
      <w:r>
        <w:t>can download the latest version from a number of Internet sites. Simply search for a Tera Term download.</w:t>
      </w:r>
    </w:p>
    <w:p w:rsidR="0033720A" w:rsidRDefault="0033720A" w:rsidP="00084396">
      <w:pPr>
        <w:pStyle w:val="SubStepAlpha"/>
        <w:numPr>
          <w:ilvl w:val="2"/>
          <w:numId w:val="10"/>
        </w:numPr>
        <w:tabs>
          <w:tab w:val="num" w:pos="720"/>
        </w:tabs>
      </w:pPr>
      <w:r>
        <w:t xml:space="preserve">In Tera Term, press </w:t>
      </w:r>
      <w:r w:rsidRPr="003C7481">
        <w:t>Enter</w:t>
      </w:r>
      <w:r>
        <w:t xml:space="preserve"> to connect to the router.</w:t>
      </w:r>
    </w:p>
    <w:p w:rsidR="0033720A" w:rsidRDefault="0033720A" w:rsidP="00084396">
      <w:pPr>
        <w:pStyle w:val="SubStepAlpha"/>
        <w:numPr>
          <w:ilvl w:val="2"/>
          <w:numId w:val="10"/>
        </w:numPr>
        <w:tabs>
          <w:tab w:val="num" w:pos="720"/>
        </w:tabs>
      </w:pPr>
      <w:r>
        <w:t xml:space="preserve">From the </w:t>
      </w:r>
      <w:r w:rsidRPr="0081442A">
        <w:rPr>
          <w:b/>
        </w:rPr>
        <w:t>File</w:t>
      </w:r>
      <w:r>
        <w:t xml:space="preserve"> menu, choose </w:t>
      </w:r>
      <w:r w:rsidRPr="0081442A">
        <w:rPr>
          <w:b/>
        </w:rPr>
        <w:t>Log…</w:t>
      </w:r>
      <w:r>
        <w:t xml:space="preserve">, and save the </w:t>
      </w:r>
      <w:r w:rsidRPr="0081442A">
        <w:rPr>
          <w:b/>
        </w:rPr>
        <w:t>teraterm.log</w:t>
      </w:r>
      <w:r>
        <w:t xml:space="preserve"> file to the Desktop. Ensure that the </w:t>
      </w:r>
      <w:r w:rsidRPr="00FD7C9A">
        <w:rPr>
          <w:b/>
        </w:rPr>
        <w:t>Append</w:t>
      </w:r>
      <w:r>
        <w:t xml:space="preserve"> and </w:t>
      </w:r>
      <w:r w:rsidRPr="00FD7C9A">
        <w:rPr>
          <w:b/>
        </w:rPr>
        <w:t>Plain text</w:t>
      </w:r>
      <w:r>
        <w:t xml:space="preserve"> check boxes are enabled (checked).</w:t>
      </w:r>
    </w:p>
    <w:p w:rsidR="0033720A" w:rsidRDefault="0033720A" w:rsidP="000834E5">
      <w:pPr>
        <w:pStyle w:val="Visual"/>
      </w:pPr>
      <w:r>
        <w:rPr>
          <w:noProof/>
          <w:lang w:val="en-GB" w:eastAsia="en-GB"/>
        </w:rPr>
        <w:drawing>
          <wp:inline distT="0" distB="0" distL="0" distR="0">
            <wp:extent cx="4105275" cy="2438400"/>
            <wp:effectExtent l="19050" t="0" r="9525" b="0"/>
            <wp:docPr id="289" name="Picture 2" descr="backup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ackup1"/>
                    <pic:cNvPicPr>
                      <a:picLocks noChangeAspect="1" noChangeArrowheads="1"/>
                    </pic:cNvPicPr>
                  </pic:nvPicPr>
                  <pic:blipFill>
                    <a:blip r:embed="rId27" cstate="print"/>
                    <a:srcRect/>
                    <a:stretch>
                      <a:fillRect/>
                    </a:stretch>
                  </pic:blipFill>
                  <pic:spPr bwMode="auto">
                    <a:xfrm>
                      <a:off x="0" y="0"/>
                      <a:ext cx="4105275" cy="2438400"/>
                    </a:xfrm>
                    <a:prstGeom prst="rect">
                      <a:avLst/>
                    </a:prstGeom>
                    <a:noFill/>
                    <a:ln w="9525">
                      <a:noFill/>
                      <a:miter lim="800000"/>
                      <a:headEnd/>
                      <a:tailEnd/>
                    </a:ln>
                  </pic:spPr>
                </pic:pic>
              </a:graphicData>
            </a:graphic>
          </wp:inline>
        </w:drawing>
      </w:r>
    </w:p>
    <w:p w:rsidR="0033720A" w:rsidRDefault="0033720A" w:rsidP="00084396">
      <w:pPr>
        <w:pStyle w:val="SubStepAlpha"/>
        <w:numPr>
          <w:ilvl w:val="2"/>
          <w:numId w:val="10"/>
        </w:numPr>
        <w:tabs>
          <w:tab w:val="num" w:pos="720"/>
        </w:tabs>
      </w:pPr>
      <w:r>
        <w:t>The Tera Term log file will create a record of every command issued and every output displayed.</w:t>
      </w:r>
    </w:p>
    <w:p w:rsidR="0033720A" w:rsidRDefault="0033720A" w:rsidP="000834E5">
      <w:pPr>
        <w:pStyle w:val="BodyTextL25"/>
        <w:ind w:left="720"/>
      </w:pPr>
      <w:r w:rsidRPr="0081442A">
        <w:rPr>
          <w:b/>
        </w:rPr>
        <w:t>Note</w:t>
      </w:r>
      <w:r>
        <w:t xml:space="preserve">: You can use this feature to capture the output from several commands in sequence and use it for network documentation purposes. For example, you could issue the </w:t>
      </w:r>
      <w:r w:rsidRPr="0081442A">
        <w:rPr>
          <w:b/>
        </w:rPr>
        <w:t>show version</w:t>
      </w:r>
      <w:r>
        <w:t xml:space="preserve">, </w:t>
      </w:r>
      <w:r w:rsidRPr="0081442A">
        <w:rPr>
          <w:b/>
        </w:rPr>
        <w:t>show ip interface brief</w:t>
      </w:r>
      <w:r>
        <w:t xml:space="preserve">, and </w:t>
      </w:r>
      <w:r w:rsidRPr="0081442A">
        <w:rPr>
          <w:b/>
        </w:rPr>
        <w:t>show running-config</w:t>
      </w:r>
      <w:r>
        <w:t xml:space="preserve"> commands to capture information about the router.</w:t>
      </w:r>
    </w:p>
    <w:p w:rsidR="0033720A" w:rsidRDefault="0033720A" w:rsidP="00084396">
      <w:pPr>
        <w:pStyle w:val="StepHead"/>
        <w:numPr>
          <w:ilvl w:val="1"/>
          <w:numId w:val="11"/>
        </w:numPr>
        <w:spacing w:line="276" w:lineRule="auto"/>
        <w:outlineLvl w:val="9"/>
      </w:pPr>
      <w:r>
        <w:t>Display the router running-configuration.</w:t>
      </w:r>
    </w:p>
    <w:p w:rsidR="0033720A" w:rsidRDefault="0033720A" w:rsidP="00084396">
      <w:pPr>
        <w:pStyle w:val="SubStepAlpha"/>
        <w:numPr>
          <w:ilvl w:val="2"/>
          <w:numId w:val="10"/>
        </w:numPr>
        <w:tabs>
          <w:tab w:val="num" w:pos="720"/>
        </w:tabs>
      </w:pPr>
      <w:r>
        <w:t>Use the console password to log in to the router.</w:t>
      </w:r>
    </w:p>
    <w:p w:rsidR="0033720A" w:rsidRDefault="0033720A" w:rsidP="00084396">
      <w:pPr>
        <w:pStyle w:val="SubStepAlpha"/>
        <w:numPr>
          <w:ilvl w:val="2"/>
          <w:numId w:val="10"/>
        </w:numPr>
        <w:tabs>
          <w:tab w:val="num" w:pos="720"/>
        </w:tabs>
      </w:pPr>
      <w:r>
        <w:t>Enter privileged EXEC mode.</w:t>
      </w:r>
    </w:p>
    <w:p w:rsidR="0033720A" w:rsidRDefault="0033720A" w:rsidP="00084396">
      <w:pPr>
        <w:pStyle w:val="SubStepAlpha"/>
        <w:numPr>
          <w:ilvl w:val="2"/>
          <w:numId w:val="10"/>
        </w:numPr>
        <w:tabs>
          <w:tab w:val="num" w:pos="720"/>
        </w:tabs>
      </w:pPr>
      <w:r>
        <w:t xml:space="preserve">Enter the </w:t>
      </w:r>
      <w:r w:rsidRPr="0081442A">
        <w:rPr>
          <w:b/>
        </w:rPr>
        <w:t>show running-config</w:t>
      </w:r>
      <w:r>
        <w:t xml:space="preserve"> command.</w:t>
      </w:r>
    </w:p>
    <w:p w:rsidR="0033720A" w:rsidRDefault="0033720A" w:rsidP="00084396">
      <w:pPr>
        <w:pStyle w:val="SubStepAlpha"/>
        <w:numPr>
          <w:ilvl w:val="2"/>
          <w:numId w:val="10"/>
        </w:numPr>
        <w:tabs>
          <w:tab w:val="num" w:pos="720"/>
        </w:tabs>
      </w:pPr>
      <w:r>
        <w:t xml:space="preserve">Continue pressing the space bar when </w:t>
      </w:r>
      <w:r>
        <w:rPr>
          <w:b/>
        </w:rPr>
        <w:t>--M</w:t>
      </w:r>
      <w:r w:rsidRPr="00EB0C4B">
        <w:rPr>
          <w:b/>
        </w:rPr>
        <w:t>ore--</w:t>
      </w:r>
      <w:r>
        <w:t xml:space="preserve"> is displayed until you see the router R1# prompt return.</w:t>
      </w:r>
    </w:p>
    <w:p w:rsidR="0033720A" w:rsidRDefault="0033720A" w:rsidP="00084396">
      <w:pPr>
        <w:pStyle w:val="SubStepAlpha"/>
        <w:numPr>
          <w:ilvl w:val="2"/>
          <w:numId w:val="10"/>
        </w:numPr>
        <w:tabs>
          <w:tab w:val="num" w:pos="720"/>
        </w:tabs>
      </w:pPr>
      <w:r>
        <w:t xml:space="preserve">Click the </w:t>
      </w:r>
      <w:r w:rsidRPr="008A75C3">
        <w:rPr>
          <w:b/>
        </w:rPr>
        <w:t>Tera Term:</w:t>
      </w:r>
      <w:r>
        <w:rPr>
          <w:b/>
        </w:rPr>
        <w:t xml:space="preserve"> </w:t>
      </w:r>
      <w:r w:rsidRPr="008A75C3">
        <w:rPr>
          <w:b/>
        </w:rPr>
        <w:t>Log</w:t>
      </w:r>
      <w:r>
        <w:t xml:space="preserve"> icon on the Task bar. Click </w:t>
      </w:r>
      <w:r>
        <w:rPr>
          <w:b/>
        </w:rPr>
        <w:t>Close</w:t>
      </w:r>
      <w:r>
        <w:t xml:space="preserve"> to end log session.</w:t>
      </w:r>
    </w:p>
    <w:p w:rsidR="0033720A" w:rsidRDefault="0033720A" w:rsidP="000834E5">
      <w:pPr>
        <w:pStyle w:val="Visual"/>
      </w:pPr>
      <w:r>
        <w:rPr>
          <w:noProof/>
          <w:lang w:val="en-GB" w:eastAsia="en-GB"/>
        </w:rPr>
        <w:lastRenderedPageBreak/>
        <w:drawing>
          <wp:inline distT="0" distB="0" distL="0" distR="0">
            <wp:extent cx="3200400" cy="1971675"/>
            <wp:effectExtent l="19050" t="0" r="0" b="0"/>
            <wp:docPr id="290" name="Picture 290" descr="TeraTerm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raTermLog"/>
                    <pic:cNvPicPr>
                      <a:picLocks noChangeAspect="1" noChangeArrowheads="1"/>
                    </pic:cNvPicPr>
                  </pic:nvPicPr>
                  <pic:blipFill>
                    <a:blip r:embed="rId28" cstate="print"/>
                    <a:srcRect/>
                    <a:stretch>
                      <a:fillRect/>
                    </a:stretch>
                  </pic:blipFill>
                  <pic:spPr bwMode="auto">
                    <a:xfrm>
                      <a:off x="0" y="0"/>
                      <a:ext cx="3200400" cy="1971675"/>
                    </a:xfrm>
                    <a:prstGeom prst="rect">
                      <a:avLst/>
                    </a:prstGeom>
                    <a:noFill/>
                    <a:ln w="9525">
                      <a:noFill/>
                      <a:miter lim="800000"/>
                      <a:headEnd/>
                      <a:tailEnd/>
                    </a:ln>
                  </pic:spPr>
                </pic:pic>
              </a:graphicData>
            </a:graphic>
          </wp:inline>
        </w:drawing>
      </w:r>
    </w:p>
    <w:p w:rsidR="0033720A" w:rsidRPr="00C17BCA" w:rsidRDefault="0033720A" w:rsidP="000834E5">
      <w:pPr>
        <w:pStyle w:val="BodyTextL25"/>
      </w:pPr>
      <w:r>
        <w:rPr>
          <w:b/>
        </w:rPr>
        <w:t>Note</w:t>
      </w:r>
      <w:r>
        <w:t>: You can also copy and paste the text from the Tera Term window directly into a text editor.</w:t>
      </w:r>
    </w:p>
    <w:p w:rsidR="0033720A" w:rsidRDefault="0033720A" w:rsidP="00084396">
      <w:pPr>
        <w:pStyle w:val="PartHead"/>
        <w:keepLines w:val="0"/>
        <w:numPr>
          <w:ilvl w:val="0"/>
          <w:numId w:val="10"/>
        </w:numPr>
        <w:tabs>
          <w:tab w:val="num" w:pos="1080"/>
        </w:tabs>
        <w:spacing w:after="60"/>
      </w:pPr>
      <w:bookmarkStart w:id="11" w:name="_Toc431327702"/>
      <w:r>
        <w:t>Use a Backup Configuration File to Restore a Router</w:t>
      </w:r>
      <w:bookmarkEnd w:id="11"/>
    </w:p>
    <w:p w:rsidR="0033720A" w:rsidRPr="00F11B87" w:rsidRDefault="0033720A" w:rsidP="00084396">
      <w:pPr>
        <w:pStyle w:val="ListParagraph"/>
        <w:keepNext/>
        <w:numPr>
          <w:ilvl w:val="1"/>
          <w:numId w:val="11"/>
        </w:numPr>
        <w:spacing w:before="240" w:after="120"/>
        <w:rPr>
          <w:b/>
          <w:vanish/>
        </w:rPr>
      </w:pPr>
    </w:p>
    <w:p w:rsidR="0033720A" w:rsidRDefault="0033720A" w:rsidP="00084396">
      <w:pPr>
        <w:pStyle w:val="StepHead"/>
        <w:numPr>
          <w:ilvl w:val="1"/>
          <w:numId w:val="11"/>
        </w:numPr>
        <w:spacing w:line="276" w:lineRule="auto"/>
        <w:outlineLvl w:val="9"/>
      </w:pPr>
      <w:r>
        <w:t>Erase the router startup-configuration and reload.</w:t>
      </w:r>
    </w:p>
    <w:p w:rsidR="0033720A" w:rsidRDefault="0033720A" w:rsidP="00084396">
      <w:pPr>
        <w:pStyle w:val="SubStepAlpha"/>
        <w:numPr>
          <w:ilvl w:val="2"/>
          <w:numId w:val="10"/>
        </w:numPr>
        <w:tabs>
          <w:tab w:val="num" w:pos="720"/>
        </w:tabs>
      </w:pPr>
      <w:r>
        <w:t>From privileged EXEC mode erase the startup configuration.</w:t>
      </w:r>
    </w:p>
    <w:p w:rsidR="0033720A" w:rsidRPr="00764E9C" w:rsidRDefault="0033720A" w:rsidP="000834E5">
      <w:pPr>
        <w:pStyle w:val="CMD"/>
        <w:rPr>
          <w:b/>
        </w:rPr>
      </w:pPr>
      <w:r w:rsidRPr="00764E9C">
        <w:t>R1#</w:t>
      </w:r>
      <w:r>
        <w:t xml:space="preserve"> </w:t>
      </w:r>
      <w:proofErr w:type="gramStart"/>
      <w:r w:rsidRPr="00764E9C">
        <w:rPr>
          <w:b/>
        </w:rPr>
        <w:t>erase</w:t>
      </w:r>
      <w:proofErr w:type="gramEnd"/>
      <w:r w:rsidRPr="00764E9C">
        <w:rPr>
          <w:b/>
        </w:rPr>
        <w:t xml:space="preserve"> startup-config</w:t>
      </w:r>
    </w:p>
    <w:p w:rsidR="0033720A" w:rsidRPr="00764E9C" w:rsidRDefault="0033720A" w:rsidP="000834E5">
      <w:pPr>
        <w:pStyle w:val="CMDOutput"/>
      </w:pPr>
      <w:r w:rsidRPr="00764E9C">
        <w:t>Erasing the nvram filesystem will remove all configuration files! Continue? [</w:t>
      </w:r>
      <w:proofErr w:type="gramStart"/>
      <w:r w:rsidRPr="00764E9C">
        <w:t>confirm</w:t>
      </w:r>
      <w:proofErr w:type="gramEnd"/>
      <w:r w:rsidRPr="00764E9C">
        <w:t>]</w:t>
      </w:r>
    </w:p>
    <w:p w:rsidR="0033720A" w:rsidRPr="00764E9C" w:rsidRDefault="0033720A" w:rsidP="000834E5">
      <w:pPr>
        <w:pStyle w:val="CMDOutput"/>
      </w:pPr>
      <w:r w:rsidRPr="00764E9C">
        <w:t>[OK]</w:t>
      </w:r>
    </w:p>
    <w:p w:rsidR="0033720A" w:rsidRDefault="0033720A" w:rsidP="000834E5">
      <w:pPr>
        <w:pStyle w:val="CMDOutput"/>
      </w:pPr>
      <w:r>
        <w:t>Erase of nvram: complete</w:t>
      </w:r>
    </w:p>
    <w:p w:rsidR="0033720A" w:rsidRDefault="0033720A" w:rsidP="00084396">
      <w:pPr>
        <w:pStyle w:val="SubStepAlpha"/>
        <w:numPr>
          <w:ilvl w:val="2"/>
          <w:numId w:val="10"/>
        </w:numPr>
        <w:tabs>
          <w:tab w:val="num" w:pos="720"/>
        </w:tabs>
      </w:pPr>
      <w:r>
        <w:t>Reload the router.</w:t>
      </w:r>
    </w:p>
    <w:p w:rsidR="0033720A" w:rsidRDefault="0033720A" w:rsidP="000834E5">
      <w:pPr>
        <w:pStyle w:val="CMD"/>
      </w:pPr>
      <w:r>
        <w:t xml:space="preserve">R1# </w:t>
      </w:r>
      <w:proofErr w:type="gramStart"/>
      <w:r w:rsidRPr="00764E9C">
        <w:rPr>
          <w:b/>
        </w:rPr>
        <w:t>reload</w:t>
      </w:r>
      <w:proofErr w:type="gramEnd"/>
    </w:p>
    <w:p w:rsidR="0033720A" w:rsidRDefault="0033720A" w:rsidP="000834E5">
      <w:pPr>
        <w:pStyle w:val="CMD"/>
      </w:pPr>
      <w:r>
        <w:t>Proceed with reload? [</w:t>
      </w:r>
      <w:proofErr w:type="gramStart"/>
      <w:r>
        <w:t>confirm</w:t>
      </w:r>
      <w:proofErr w:type="gramEnd"/>
      <w:r>
        <w:t>]</w:t>
      </w:r>
    </w:p>
    <w:p w:rsidR="0033720A" w:rsidRDefault="0033720A" w:rsidP="00084396">
      <w:pPr>
        <w:pStyle w:val="SubStepAlpha"/>
        <w:numPr>
          <w:ilvl w:val="2"/>
          <w:numId w:val="10"/>
        </w:numPr>
        <w:tabs>
          <w:tab w:val="num" w:pos="720"/>
        </w:tabs>
      </w:pPr>
      <w:r>
        <w:t xml:space="preserve">At the System Configuration Dialog prompt, type </w:t>
      </w:r>
      <w:r w:rsidRPr="00D25B88">
        <w:rPr>
          <w:b/>
        </w:rPr>
        <w:t>no</w:t>
      </w:r>
      <w:r>
        <w:t>; a router prompt displays, indicating an unconfigured router.</w:t>
      </w:r>
    </w:p>
    <w:p w:rsidR="0033720A" w:rsidRDefault="0033720A" w:rsidP="000834E5">
      <w:pPr>
        <w:pStyle w:val="CMDOutput"/>
      </w:pPr>
      <w:r>
        <w:t xml:space="preserve">         --- System Configuration Dialog ---</w:t>
      </w:r>
    </w:p>
    <w:p w:rsidR="0033720A" w:rsidRDefault="0033720A" w:rsidP="000834E5">
      <w:pPr>
        <w:pStyle w:val="CMDOutput"/>
      </w:pPr>
    </w:p>
    <w:p w:rsidR="0033720A" w:rsidRDefault="0033720A" w:rsidP="000834E5">
      <w:pPr>
        <w:pStyle w:val="CMDOutput"/>
      </w:pPr>
      <w:r>
        <w:t>Would you like to enter the initial configuration dialog? [</w:t>
      </w:r>
      <w:proofErr w:type="gramStart"/>
      <w:r>
        <w:t>yes/</w:t>
      </w:r>
      <w:proofErr w:type="gramEnd"/>
      <w:r>
        <w:t>no]:</w:t>
      </w:r>
    </w:p>
    <w:p w:rsidR="0033720A" w:rsidRDefault="0033720A" w:rsidP="000834E5">
      <w:pPr>
        <w:pStyle w:val="CMDOutput"/>
      </w:pPr>
    </w:p>
    <w:p w:rsidR="0033720A" w:rsidRDefault="0033720A" w:rsidP="000834E5">
      <w:pPr>
        <w:pStyle w:val="CMDOutput"/>
      </w:pPr>
      <w:r>
        <w:t>Press RETURN to get started!</w:t>
      </w:r>
    </w:p>
    <w:p w:rsidR="0033720A" w:rsidRDefault="0033720A" w:rsidP="000834E5">
      <w:pPr>
        <w:pStyle w:val="CMDOutput"/>
      </w:pPr>
      <w:r>
        <w:t>&lt;</w:t>
      </w:r>
      <w:proofErr w:type="gramStart"/>
      <w:r>
        <w:t>output</w:t>
      </w:r>
      <w:proofErr w:type="gramEnd"/>
      <w:r>
        <w:t xml:space="preserve"> omitted&gt;</w:t>
      </w:r>
    </w:p>
    <w:p w:rsidR="0033720A" w:rsidRDefault="0033720A" w:rsidP="000834E5">
      <w:pPr>
        <w:pStyle w:val="CMDOutput"/>
      </w:pPr>
      <w:r>
        <w:t>Router&gt;</w:t>
      </w:r>
    </w:p>
    <w:p w:rsidR="0033720A" w:rsidRDefault="0033720A" w:rsidP="00084396">
      <w:pPr>
        <w:pStyle w:val="SubStepAlpha"/>
        <w:numPr>
          <w:ilvl w:val="2"/>
          <w:numId w:val="10"/>
        </w:numPr>
        <w:tabs>
          <w:tab w:val="num" w:pos="720"/>
        </w:tabs>
      </w:pPr>
      <w:r>
        <w:t xml:space="preserve">Enter privileged EXEC mode and enter a </w:t>
      </w:r>
      <w:r w:rsidRPr="00FD7C9A">
        <w:rPr>
          <w:b/>
        </w:rPr>
        <w:t>show running-config</w:t>
      </w:r>
      <w:r>
        <w:t xml:space="preserve"> command to verify that all of the previous configurations were erased.</w:t>
      </w:r>
    </w:p>
    <w:p w:rsidR="0033720A" w:rsidRDefault="0033720A" w:rsidP="00084396">
      <w:pPr>
        <w:pStyle w:val="StepHead"/>
        <w:numPr>
          <w:ilvl w:val="1"/>
          <w:numId w:val="11"/>
        </w:numPr>
        <w:spacing w:line="276" w:lineRule="auto"/>
        <w:outlineLvl w:val="9"/>
      </w:pPr>
      <w:r>
        <w:t>Edit the saved configuration backup file to prepare it for restoring the router configuration.</w:t>
      </w:r>
    </w:p>
    <w:p w:rsidR="0033720A" w:rsidRPr="00035902" w:rsidRDefault="0033720A" w:rsidP="000834E5">
      <w:pPr>
        <w:pStyle w:val="BodyTextL25"/>
      </w:pPr>
      <w:r>
        <w:t>To restore the router configuration from a saved running configuration backup file, you must edit the text.</w:t>
      </w:r>
    </w:p>
    <w:p w:rsidR="0033720A" w:rsidRDefault="0033720A" w:rsidP="00084396">
      <w:pPr>
        <w:pStyle w:val="SubStepAlpha"/>
        <w:numPr>
          <w:ilvl w:val="2"/>
          <w:numId w:val="10"/>
        </w:numPr>
        <w:tabs>
          <w:tab w:val="num" w:pos="720"/>
        </w:tabs>
      </w:pPr>
      <w:r>
        <w:t xml:space="preserve">Open the </w:t>
      </w:r>
      <w:r w:rsidRPr="003B05A8">
        <w:rPr>
          <w:b/>
        </w:rPr>
        <w:t>teraterm.log</w:t>
      </w:r>
      <w:r>
        <w:t xml:space="preserve"> text file.</w:t>
      </w:r>
    </w:p>
    <w:p w:rsidR="0033720A" w:rsidRDefault="0033720A" w:rsidP="00084396">
      <w:pPr>
        <w:pStyle w:val="SubStepAlpha"/>
        <w:numPr>
          <w:ilvl w:val="2"/>
          <w:numId w:val="10"/>
        </w:numPr>
        <w:tabs>
          <w:tab w:val="num" w:pos="720"/>
        </w:tabs>
      </w:pPr>
      <w:r>
        <w:t xml:space="preserve">Remove each instance of </w:t>
      </w:r>
      <w:r w:rsidRPr="004F309B">
        <w:rPr>
          <w:b/>
        </w:rPr>
        <w:t>--</w:t>
      </w:r>
      <w:r w:rsidRPr="00B213F5">
        <w:rPr>
          <w:b/>
        </w:rPr>
        <w:t>More--</w:t>
      </w:r>
      <w:r>
        <w:t xml:space="preserve"> in the text file.</w:t>
      </w:r>
    </w:p>
    <w:p w:rsidR="0033720A" w:rsidRPr="00EC6847" w:rsidRDefault="0033720A" w:rsidP="000834E5">
      <w:pPr>
        <w:pStyle w:val="BodyTextL50"/>
      </w:pPr>
      <w:r>
        <w:rPr>
          <w:b/>
        </w:rPr>
        <w:t>Note</w:t>
      </w:r>
      <w:r>
        <w:t xml:space="preserve">: The </w:t>
      </w:r>
      <w:r w:rsidRPr="004F309B">
        <w:rPr>
          <w:b/>
        </w:rPr>
        <w:t>--</w:t>
      </w:r>
      <w:r w:rsidRPr="00B213F5">
        <w:rPr>
          <w:b/>
        </w:rPr>
        <w:t>More</w:t>
      </w:r>
      <w:r>
        <w:rPr>
          <w:b/>
        </w:rPr>
        <w:t xml:space="preserve">-- </w:t>
      </w:r>
      <w:r>
        <w:t>was generated by pressing the Spacebar when displaying the running configuration.</w:t>
      </w:r>
    </w:p>
    <w:p w:rsidR="0033720A" w:rsidRDefault="0033720A" w:rsidP="00084396">
      <w:pPr>
        <w:pStyle w:val="SubStepAlpha"/>
        <w:numPr>
          <w:ilvl w:val="2"/>
          <w:numId w:val="10"/>
        </w:numPr>
        <w:tabs>
          <w:tab w:val="num" w:pos="720"/>
        </w:tabs>
      </w:pPr>
      <w:r>
        <w:lastRenderedPageBreak/>
        <w:t>Delete the initial lines of the backup configuration file, so that the first line starts with the first configuration command as shown below.</w:t>
      </w:r>
    </w:p>
    <w:p w:rsidR="0033720A" w:rsidRPr="00D25B88" w:rsidRDefault="0033720A" w:rsidP="000834E5">
      <w:pPr>
        <w:pStyle w:val="CMD"/>
        <w:rPr>
          <w:rStyle w:val="DevConfigGray"/>
        </w:rPr>
      </w:pPr>
      <w:proofErr w:type="gramStart"/>
      <w:r w:rsidRPr="00D25B88">
        <w:rPr>
          <w:rStyle w:val="DevConfigGray"/>
        </w:rPr>
        <w:t>service</w:t>
      </w:r>
      <w:proofErr w:type="gramEnd"/>
      <w:r w:rsidRPr="00D25B88">
        <w:rPr>
          <w:rStyle w:val="DevConfigGray"/>
        </w:rPr>
        <w:t xml:space="preserve"> timestamps debug datetime msec</w:t>
      </w:r>
    </w:p>
    <w:p w:rsidR="0033720A" w:rsidRPr="00D25B88" w:rsidRDefault="0033720A" w:rsidP="000834E5">
      <w:pPr>
        <w:pStyle w:val="CMD"/>
        <w:rPr>
          <w:rStyle w:val="DevConfigGray"/>
        </w:rPr>
      </w:pPr>
      <w:proofErr w:type="gramStart"/>
      <w:r w:rsidRPr="00D25B88">
        <w:rPr>
          <w:rStyle w:val="DevConfigGray"/>
        </w:rPr>
        <w:t>service</w:t>
      </w:r>
      <w:proofErr w:type="gramEnd"/>
      <w:r w:rsidRPr="00D25B88">
        <w:rPr>
          <w:rStyle w:val="DevConfigGray"/>
        </w:rPr>
        <w:t xml:space="preserve"> timestamps log datetime msec</w:t>
      </w:r>
    </w:p>
    <w:p w:rsidR="0033720A" w:rsidRPr="00B67A02" w:rsidRDefault="0033720A" w:rsidP="000834E5">
      <w:pPr>
        <w:pStyle w:val="CMD"/>
        <w:rPr>
          <w:shd w:val="clear" w:color="auto" w:fill="BFBFBF"/>
        </w:rPr>
      </w:pPr>
      <w:proofErr w:type="gramStart"/>
      <w:r w:rsidRPr="00D25B88">
        <w:rPr>
          <w:rStyle w:val="DevConfigGray"/>
        </w:rPr>
        <w:t>service</w:t>
      </w:r>
      <w:proofErr w:type="gramEnd"/>
      <w:r w:rsidRPr="00D25B88">
        <w:rPr>
          <w:rStyle w:val="DevConfigGray"/>
        </w:rPr>
        <w:t xml:space="preserve"> password-encryption</w:t>
      </w:r>
    </w:p>
    <w:p w:rsidR="0033720A" w:rsidRDefault="0033720A" w:rsidP="00084396">
      <w:pPr>
        <w:pStyle w:val="SubStepAlpha"/>
        <w:numPr>
          <w:ilvl w:val="2"/>
          <w:numId w:val="10"/>
        </w:numPr>
        <w:tabs>
          <w:tab w:val="num" w:pos="720"/>
        </w:tabs>
      </w:pPr>
      <w:r>
        <w:t>Replace the encrypted secret password.</w:t>
      </w:r>
    </w:p>
    <w:p w:rsidR="0033720A" w:rsidRDefault="0033720A" w:rsidP="000834E5">
      <w:pPr>
        <w:pStyle w:val="CMD"/>
      </w:pPr>
      <w:proofErr w:type="gramStart"/>
      <w:r w:rsidRPr="003B05A8">
        <w:t>enable</w:t>
      </w:r>
      <w:proofErr w:type="gramEnd"/>
      <w:r w:rsidRPr="003B05A8">
        <w:t xml:space="preserve"> secret 4 06YFDUHH61wAE/kLkDq9BGho1QM5EnRtoyr8cHAUg.2</w:t>
      </w:r>
    </w:p>
    <w:p w:rsidR="0033720A" w:rsidRDefault="0033720A" w:rsidP="000834E5">
      <w:pPr>
        <w:pStyle w:val="BodyTextL50"/>
      </w:pPr>
      <w:r>
        <w:t>Change to:</w:t>
      </w:r>
    </w:p>
    <w:p w:rsidR="0033720A" w:rsidRDefault="0033720A" w:rsidP="000834E5">
      <w:pPr>
        <w:pStyle w:val="CMD"/>
      </w:pPr>
      <w:proofErr w:type="gramStart"/>
      <w:r>
        <w:t>enable</w:t>
      </w:r>
      <w:proofErr w:type="gramEnd"/>
      <w:r>
        <w:t xml:space="preserve"> secret class</w:t>
      </w:r>
    </w:p>
    <w:p w:rsidR="0033720A" w:rsidRDefault="0033720A" w:rsidP="00084396">
      <w:pPr>
        <w:pStyle w:val="SubStepAlpha"/>
        <w:numPr>
          <w:ilvl w:val="2"/>
          <w:numId w:val="10"/>
        </w:numPr>
        <w:tabs>
          <w:tab w:val="num" w:pos="720"/>
        </w:tabs>
      </w:pPr>
      <w:r>
        <w:t>In the lines for interface GigabitEthernet0/1, insert a new line to enable the interface.</w:t>
      </w:r>
    </w:p>
    <w:p w:rsidR="0033720A" w:rsidRPr="008346A1" w:rsidRDefault="0033720A" w:rsidP="000834E5">
      <w:pPr>
        <w:pStyle w:val="CMD"/>
      </w:pPr>
      <w:proofErr w:type="gramStart"/>
      <w:r w:rsidRPr="008346A1">
        <w:t>interface</w:t>
      </w:r>
      <w:proofErr w:type="gramEnd"/>
      <w:r w:rsidRPr="008346A1">
        <w:t xml:space="preserve"> GigabitEthernet0/1</w:t>
      </w:r>
    </w:p>
    <w:p w:rsidR="0033720A" w:rsidRPr="008346A1" w:rsidRDefault="0033720A" w:rsidP="000834E5">
      <w:pPr>
        <w:pStyle w:val="CMD"/>
      </w:pPr>
      <w:r w:rsidRPr="008346A1">
        <w:t xml:space="preserve"> </w:t>
      </w:r>
      <w:proofErr w:type="gramStart"/>
      <w:r w:rsidRPr="008346A1">
        <w:t>ip</w:t>
      </w:r>
      <w:proofErr w:type="gramEnd"/>
      <w:r w:rsidRPr="008346A1">
        <w:t xml:space="preserve"> address 192.168.1.1 255.255.255.0</w:t>
      </w:r>
    </w:p>
    <w:p w:rsidR="0033720A" w:rsidRPr="008346A1" w:rsidRDefault="0033720A" w:rsidP="000834E5">
      <w:pPr>
        <w:pStyle w:val="CMD"/>
      </w:pPr>
      <w:r w:rsidRPr="008346A1">
        <w:t xml:space="preserve"> </w:t>
      </w:r>
      <w:proofErr w:type="gramStart"/>
      <w:r w:rsidRPr="008346A1">
        <w:t>duplex</w:t>
      </w:r>
      <w:proofErr w:type="gramEnd"/>
      <w:r w:rsidRPr="008346A1">
        <w:t xml:space="preserve"> auto</w:t>
      </w:r>
    </w:p>
    <w:p w:rsidR="0033720A" w:rsidRPr="008346A1" w:rsidRDefault="0033720A" w:rsidP="000834E5">
      <w:pPr>
        <w:pStyle w:val="CMD"/>
      </w:pPr>
      <w:r w:rsidRPr="008346A1">
        <w:t xml:space="preserve"> </w:t>
      </w:r>
      <w:proofErr w:type="gramStart"/>
      <w:r w:rsidRPr="008346A1">
        <w:t>speed</w:t>
      </w:r>
      <w:proofErr w:type="gramEnd"/>
      <w:r w:rsidRPr="008346A1">
        <w:t xml:space="preserve"> auto</w:t>
      </w:r>
    </w:p>
    <w:p w:rsidR="0033720A" w:rsidRDefault="0033720A" w:rsidP="000834E5">
      <w:pPr>
        <w:pStyle w:val="SubStepAlpha"/>
        <w:numPr>
          <w:ilvl w:val="0"/>
          <w:numId w:val="0"/>
        </w:numPr>
        <w:ind w:left="720"/>
      </w:pPr>
      <w:r>
        <w:t>Change to:</w:t>
      </w:r>
    </w:p>
    <w:p w:rsidR="0033720A" w:rsidRPr="008346A1" w:rsidRDefault="0033720A" w:rsidP="000834E5">
      <w:pPr>
        <w:pStyle w:val="CMD"/>
      </w:pPr>
      <w:proofErr w:type="gramStart"/>
      <w:r w:rsidRPr="008346A1">
        <w:t>interface</w:t>
      </w:r>
      <w:proofErr w:type="gramEnd"/>
      <w:r w:rsidRPr="008346A1">
        <w:t xml:space="preserve"> GigabitEthernet0/1</w:t>
      </w:r>
    </w:p>
    <w:p w:rsidR="0033720A" w:rsidRPr="008346A1" w:rsidRDefault="0033720A" w:rsidP="000834E5">
      <w:pPr>
        <w:pStyle w:val="CMD"/>
      </w:pPr>
      <w:r w:rsidRPr="008346A1">
        <w:t xml:space="preserve"> </w:t>
      </w:r>
      <w:proofErr w:type="gramStart"/>
      <w:r w:rsidRPr="008346A1">
        <w:t>ip</w:t>
      </w:r>
      <w:proofErr w:type="gramEnd"/>
      <w:r w:rsidRPr="008346A1">
        <w:t xml:space="preserve"> address 192.168.1.1 255.255.255.0</w:t>
      </w:r>
    </w:p>
    <w:p w:rsidR="0033720A" w:rsidRPr="008346A1" w:rsidRDefault="0033720A" w:rsidP="000834E5">
      <w:pPr>
        <w:pStyle w:val="CMD"/>
      </w:pPr>
      <w:r w:rsidRPr="008346A1">
        <w:t xml:space="preserve"> </w:t>
      </w:r>
      <w:proofErr w:type="gramStart"/>
      <w:r w:rsidRPr="008346A1">
        <w:t>duplex</w:t>
      </w:r>
      <w:proofErr w:type="gramEnd"/>
      <w:r w:rsidRPr="008346A1">
        <w:t xml:space="preserve"> auto</w:t>
      </w:r>
    </w:p>
    <w:p w:rsidR="0033720A" w:rsidRPr="008346A1" w:rsidRDefault="0033720A" w:rsidP="000834E5">
      <w:pPr>
        <w:pStyle w:val="CMD"/>
      </w:pPr>
      <w:r w:rsidRPr="008346A1">
        <w:t xml:space="preserve"> </w:t>
      </w:r>
      <w:proofErr w:type="gramStart"/>
      <w:r w:rsidRPr="008346A1">
        <w:t>speed</w:t>
      </w:r>
      <w:proofErr w:type="gramEnd"/>
      <w:r w:rsidRPr="008346A1">
        <w:t xml:space="preserve"> auto</w:t>
      </w:r>
    </w:p>
    <w:p w:rsidR="0033720A" w:rsidRPr="008346A1" w:rsidRDefault="0033720A" w:rsidP="000834E5">
      <w:pPr>
        <w:pStyle w:val="CMD"/>
        <w:rPr>
          <w:b/>
        </w:rPr>
      </w:pPr>
      <w:r w:rsidRPr="008346A1">
        <w:rPr>
          <w:b/>
        </w:rPr>
        <w:t xml:space="preserve"> </w:t>
      </w:r>
      <w:proofErr w:type="gramStart"/>
      <w:r w:rsidRPr="008346A1">
        <w:rPr>
          <w:b/>
        </w:rPr>
        <w:t>no</w:t>
      </w:r>
      <w:proofErr w:type="gramEnd"/>
      <w:r w:rsidRPr="008346A1">
        <w:rPr>
          <w:b/>
        </w:rPr>
        <w:t xml:space="preserve"> shutdown</w:t>
      </w:r>
    </w:p>
    <w:p w:rsidR="0033720A" w:rsidRDefault="0033720A" w:rsidP="00084396">
      <w:pPr>
        <w:pStyle w:val="SubStepAlpha"/>
        <w:numPr>
          <w:ilvl w:val="2"/>
          <w:numId w:val="10"/>
        </w:numPr>
        <w:tabs>
          <w:tab w:val="num" w:pos="720"/>
        </w:tabs>
      </w:pPr>
      <w:r>
        <w:t>Change the message-of-the-day (MOTD) banner configuration to insert the delimiting characters as if you were entering the command at the command line.</w:t>
      </w:r>
    </w:p>
    <w:p w:rsidR="0033720A" w:rsidRPr="008346A1" w:rsidRDefault="0033720A" w:rsidP="000834E5">
      <w:pPr>
        <w:pStyle w:val="CMD"/>
      </w:pPr>
      <w:proofErr w:type="gramStart"/>
      <w:r w:rsidRPr="008346A1">
        <w:t>banner</w:t>
      </w:r>
      <w:proofErr w:type="gramEnd"/>
      <w:r w:rsidRPr="008346A1">
        <w:t xml:space="preserve"> motd ^C Unauthorized Access is Prohibited! ^C</w:t>
      </w:r>
    </w:p>
    <w:p w:rsidR="0033720A" w:rsidRDefault="0033720A" w:rsidP="000834E5">
      <w:pPr>
        <w:pStyle w:val="SubStepAlpha"/>
        <w:numPr>
          <w:ilvl w:val="0"/>
          <w:numId w:val="0"/>
        </w:numPr>
        <w:ind w:left="720"/>
      </w:pPr>
      <w:r>
        <w:t>Change to:</w:t>
      </w:r>
    </w:p>
    <w:p w:rsidR="0033720A" w:rsidRDefault="0033720A" w:rsidP="000834E5">
      <w:pPr>
        <w:pStyle w:val="CMD"/>
      </w:pPr>
      <w:proofErr w:type="gramStart"/>
      <w:r w:rsidRPr="008346A1">
        <w:t>banner</w:t>
      </w:r>
      <w:proofErr w:type="gramEnd"/>
      <w:r w:rsidRPr="008346A1">
        <w:t xml:space="preserve"> motd “ Unauthorized Access is Prohibited! “</w:t>
      </w:r>
    </w:p>
    <w:p w:rsidR="0033720A" w:rsidRDefault="0033720A" w:rsidP="00084396">
      <w:pPr>
        <w:pStyle w:val="SubStepAlpha"/>
        <w:numPr>
          <w:ilvl w:val="2"/>
          <w:numId w:val="10"/>
        </w:numPr>
        <w:tabs>
          <w:tab w:val="num" w:pos="720"/>
        </w:tabs>
      </w:pPr>
      <w:r>
        <w:t>In line con 0 and vty 0 4 sections, replace the encrypted password.</w:t>
      </w:r>
    </w:p>
    <w:p w:rsidR="0033720A" w:rsidRPr="00E4446A" w:rsidRDefault="0033720A" w:rsidP="000834E5">
      <w:pPr>
        <w:pStyle w:val="CMD"/>
      </w:pPr>
      <w:proofErr w:type="gramStart"/>
      <w:r w:rsidRPr="00E4446A">
        <w:t>line</w:t>
      </w:r>
      <w:proofErr w:type="gramEnd"/>
      <w:r w:rsidRPr="00E4446A">
        <w:t xml:space="preserve"> con 0</w:t>
      </w:r>
    </w:p>
    <w:p w:rsidR="0033720A" w:rsidRPr="00E4446A" w:rsidRDefault="0033720A" w:rsidP="000834E5">
      <w:pPr>
        <w:pStyle w:val="CMD"/>
      </w:pPr>
      <w:r w:rsidRPr="00E4446A">
        <w:t xml:space="preserve"> </w:t>
      </w:r>
      <w:proofErr w:type="gramStart"/>
      <w:r w:rsidRPr="00E4446A">
        <w:t>password</w:t>
      </w:r>
      <w:proofErr w:type="gramEnd"/>
      <w:r w:rsidRPr="00E4446A">
        <w:t xml:space="preserve"> 7 104D000A0618</w:t>
      </w:r>
    </w:p>
    <w:p w:rsidR="0033720A" w:rsidRPr="00E4446A" w:rsidRDefault="0033720A" w:rsidP="000834E5">
      <w:pPr>
        <w:pStyle w:val="CMD"/>
      </w:pPr>
      <w:proofErr w:type="gramStart"/>
      <w:r w:rsidRPr="00E4446A">
        <w:t>line</w:t>
      </w:r>
      <w:proofErr w:type="gramEnd"/>
      <w:r w:rsidRPr="00E4446A">
        <w:t xml:space="preserve"> vty 0 4</w:t>
      </w:r>
    </w:p>
    <w:p w:rsidR="0033720A" w:rsidRPr="00E4446A" w:rsidRDefault="0033720A" w:rsidP="000834E5">
      <w:pPr>
        <w:pStyle w:val="CMD"/>
      </w:pPr>
      <w:r w:rsidRPr="00E4446A">
        <w:t xml:space="preserve"> </w:t>
      </w:r>
      <w:proofErr w:type="gramStart"/>
      <w:r w:rsidRPr="00E4446A">
        <w:t>password</w:t>
      </w:r>
      <w:proofErr w:type="gramEnd"/>
      <w:r w:rsidRPr="00E4446A">
        <w:t xml:space="preserve"> 7 104D000A0618</w:t>
      </w:r>
    </w:p>
    <w:p w:rsidR="0033720A" w:rsidRPr="00E4446A" w:rsidRDefault="0033720A" w:rsidP="000834E5">
      <w:pPr>
        <w:pStyle w:val="BodyTextL50"/>
      </w:pPr>
      <w:r w:rsidRPr="00E4446A">
        <w:t>Change to:</w:t>
      </w:r>
    </w:p>
    <w:p w:rsidR="0033720A" w:rsidRPr="00E4446A" w:rsidRDefault="0033720A" w:rsidP="000834E5">
      <w:pPr>
        <w:pStyle w:val="CMD"/>
      </w:pPr>
      <w:proofErr w:type="gramStart"/>
      <w:r>
        <w:t>l</w:t>
      </w:r>
      <w:r w:rsidRPr="00E4446A">
        <w:t>ine</w:t>
      </w:r>
      <w:proofErr w:type="gramEnd"/>
      <w:r w:rsidRPr="00E4446A">
        <w:t xml:space="preserve"> con 0</w:t>
      </w:r>
    </w:p>
    <w:p w:rsidR="0033720A" w:rsidRPr="00E4446A" w:rsidRDefault="0033720A" w:rsidP="000834E5">
      <w:pPr>
        <w:pStyle w:val="CMD"/>
      </w:pPr>
      <w:r>
        <w:t xml:space="preserve"> </w:t>
      </w:r>
      <w:proofErr w:type="gramStart"/>
      <w:r>
        <w:t>p</w:t>
      </w:r>
      <w:r w:rsidRPr="00E4446A">
        <w:t>assword</w:t>
      </w:r>
      <w:proofErr w:type="gramEnd"/>
      <w:r w:rsidRPr="00E4446A">
        <w:t xml:space="preserve"> cisco</w:t>
      </w:r>
    </w:p>
    <w:p w:rsidR="0033720A" w:rsidRPr="00E4446A" w:rsidRDefault="0033720A" w:rsidP="000834E5">
      <w:pPr>
        <w:pStyle w:val="CMD"/>
      </w:pPr>
      <w:proofErr w:type="gramStart"/>
      <w:r>
        <w:t>l</w:t>
      </w:r>
      <w:r w:rsidRPr="00E4446A">
        <w:t>ine</w:t>
      </w:r>
      <w:proofErr w:type="gramEnd"/>
      <w:r w:rsidRPr="00E4446A">
        <w:t xml:space="preserve"> vty 0 4</w:t>
      </w:r>
    </w:p>
    <w:p w:rsidR="0033720A" w:rsidRPr="00E4446A" w:rsidRDefault="0033720A" w:rsidP="000834E5">
      <w:pPr>
        <w:pStyle w:val="CMD"/>
      </w:pPr>
      <w:r>
        <w:t xml:space="preserve"> </w:t>
      </w:r>
      <w:proofErr w:type="gramStart"/>
      <w:r>
        <w:t>p</w:t>
      </w:r>
      <w:r w:rsidRPr="00E4446A">
        <w:t>assword</w:t>
      </w:r>
      <w:proofErr w:type="gramEnd"/>
      <w:r w:rsidRPr="00E4446A">
        <w:t xml:space="preserve"> cisco</w:t>
      </w:r>
    </w:p>
    <w:p w:rsidR="0033720A" w:rsidRDefault="0033720A" w:rsidP="00084396">
      <w:pPr>
        <w:pStyle w:val="SubStepAlpha"/>
        <w:numPr>
          <w:ilvl w:val="2"/>
          <w:numId w:val="10"/>
        </w:numPr>
        <w:tabs>
          <w:tab w:val="num" w:pos="720"/>
        </w:tabs>
      </w:pPr>
      <w:r>
        <w:t xml:space="preserve">After you have made all of the edits to the backup configuration file, save your changes to filename, </w:t>
      </w:r>
      <w:r w:rsidRPr="00914F92">
        <w:rPr>
          <w:b/>
        </w:rPr>
        <w:t>R1-config-backup</w:t>
      </w:r>
      <w:r>
        <w:t>.</w:t>
      </w:r>
    </w:p>
    <w:p w:rsidR="0033720A" w:rsidRDefault="0033720A" w:rsidP="000834E5">
      <w:pPr>
        <w:pStyle w:val="BodyTextL50"/>
      </w:pPr>
      <w:r>
        <w:rPr>
          <w:b/>
        </w:rPr>
        <w:t>Note</w:t>
      </w:r>
      <w:r>
        <w:t xml:space="preserve">: When saving the file, an extension, such as </w:t>
      </w:r>
      <w:r w:rsidRPr="00DE5235">
        <w:rPr>
          <w:b/>
        </w:rPr>
        <w:t>.txt</w:t>
      </w:r>
      <w:r>
        <w:t>, may be added to the filename automatically.</w:t>
      </w:r>
    </w:p>
    <w:p w:rsidR="0033720A" w:rsidRDefault="0033720A" w:rsidP="00084396">
      <w:pPr>
        <w:pStyle w:val="StepHead"/>
        <w:numPr>
          <w:ilvl w:val="1"/>
          <w:numId w:val="11"/>
        </w:numPr>
        <w:spacing w:line="276" w:lineRule="auto"/>
        <w:outlineLvl w:val="9"/>
      </w:pPr>
      <w:r>
        <w:lastRenderedPageBreak/>
        <w:t>Restore the router configuration.</w:t>
      </w:r>
    </w:p>
    <w:p w:rsidR="0033720A" w:rsidRDefault="0033720A" w:rsidP="000834E5">
      <w:pPr>
        <w:pStyle w:val="BodyTextL25"/>
      </w:pPr>
      <w:r>
        <w:t>You can restore the edited running configuration directly to the console terminal in router global configuration mode, and the configurations are entered as if they were commands entered individually at the command prompt.</w:t>
      </w:r>
    </w:p>
    <w:p w:rsidR="0033720A" w:rsidRDefault="0033720A" w:rsidP="00084396">
      <w:pPr>
        <w:pStyle w:val="SubStepAlpha"/>
        <w:numPr>
          <w:ilvl w:val="2"/>
          <w:numId w:val="10"/>
        </w:numPr>
        <w:tabs>
          <w:tab w:val="num" w:pos="720"/>
        </w:tabs>
      </w:pPr>
      <w:r>
        <w:t>From the Tera Term console connection to the router, enter global configuration mode.</w:t>
      </w:r>
    </w:p>
    <w:p w:rsidR="0033720A" w:rsidRDefault="0033720A" w:rsidP="00084396">
      <w:pPr>
        <w:pStyle w:val="SubStepAlpha"/>
        <w:numPr>
          <w:ilvl w:val="2"/>
          <w:numId w:val="10"/>
        </w:numPr>
        <w:tabs>
          <w:tab w:val="num" w:pos="720"/>
        </w:tabs>
      </w:pPr>
      <w:r>
        <w:t xml:space="preserve">From the </w:t>
      </w:r>
      <w:r>
        <w:rPr>
          <w:b/>
        </w:rPr>
        <w:t>File</w:t>
      </w:r>
      <w:r>
        <w:t xml:space="preserve"> menu, select </w:t>
      </w:r>
      <w:r>
        <w:rPr>
          <w:b/>
        </w:rPr>
        <w:t>Send file…</w:t>
      </w:r>
      <w:r>
        <w:t>.</w:t>
      </w:r>
    </w:p>
    <w:p w:rsidR="0033720A" w:rsidRDefault="0033720A" w:rsidP="00084396">
      <w:pPr>
        <w:pStyle w:val="SubStepAlpha"/>
        <w:numPr>
          <w:ilvl w:val="2"/>
          <w:numId w:val="10"/>
        </w:numPr>
        <w:tabs>
          <w:tab w:val="num" w:pos="720"/>
        </w:tabs>
      </w:pPr>
      <w:r>
        <w:t xml:space="preserve">Locate </w:t>
      </w:r>
      <w:r>
        <w:rPr>
          <w:b/>
        </w:rPr>
        <w:t>R1-config-backup</w:t>
      </w:r>
      <w:r>
        <w:t xml:space="preserve"> and select </w:t>
      </w:r>
      <w:r>
        <w:rPr>
          <w:b/>
        </w:rPr>
        <w:t>Open</w:t>
      </w:r>
      <w:r>
        <w:t>.</w:t>
      </w:r>
    </w:p>
    <w:p w:rsidR="0033720A" w:rsidRDefault="0033720A" w:rsidP="00084396">
      <w:pPr>
        <w:pStyle w:val="SubStepAlpha"/>
        <w:numPr>
          <w:ilvl w:val="2"/>
          <w:numId w:val="10"/>
        </w:numPr>
        <w:tabs>
          <w:tab w:val="num" w:pos="720"/>
        </w:tabs>
      </w:pPr>
      <w:r>
        <w:t>Save the running configuration to the startup configuration file.</w:t>
      </w:r>
    </w:p>
    <w:p w:rsidR="0033720A" w:rsidRDefault="0033720A" w:rsidP="000834E5">
      <w:pPr>
        <w:pStyle w:val="CMD"/>
        <w:rPr>
          <w:b/>
        </w:rPr>
      </w:pPr>
      <w:r>
        <w:t xml:space="preserve">R1# </w:t>
      </w:r>
      <w:r w:rsidRPr="00C71CA6">
        <w:rPr>
          <w:b/>
        </w:rPr>
        <w:t>copy running-config startup-config</w:t>
      </w:r>
    </w:p>
    <w:p w:rsidR="0033720A" w:rsidRDefault="0033720A" w:rsidP="00084396">
      <w:pPr>
        <w:pStyle w:val="SubStepAlpha"/>
        <w:numPr>
          <w:ilvl w:val="2"/>
          <w:numId w:val="10"/>
        </w:numPr>
        <w:tabs>
          <w:tab w:val="num" w:pos="720"/>
        </w:tabs>
      </w:pPr>
      <w:r>
        <w:t>Verify the new running configuration.</w:t>
      </w:r>
    </w:p>
    <w:p w:rsidR="0033720A" w:rsidRDefault="0033720A" w:rsidP="00084396">
      <w:pPr>
        <w:pStyle w:val="StepHead"/>
        <w:numPr>
          <w:ilvl w:val="1"/>
          <w:numId w:val="11"/>
        </w:numPr>
        <w:spacing w:line="276" w:lineRule="auto"/>
        <w:outlineLvl w:val="9"/>
      </w:pPr>
      <w:r>
        <w:t>Back up and restore the switch.</w:t>
      </w:r>
    </w:p>
    <w:p w:rsidR="0033720A" w:rsidRPr="00C71CA6" w:rsidRDefault="0033720A" w:rsidP="000834E5">
      <w:pPr>
        <w:pStyle w:val="BodyTextL25"/>
      </w:pPr>
      <w:r>
        <w:t>Go back to the beginning of Part 2 and follow the same steps to backup and restore the switch configuration.</w:t>
      </w:r>
    </w:p>
    <w:p w:rsidR="0033720A" w:rsidRDefault="0033720A" w:rsidP="000834E5">
      <w:pPr>
        <w:pStyle w:val="LabSection"/>
      </w:pPr>
      <w:r>
        <w:t>Reflection</w:t>
      </w:r>
    </w:p>
    <w:p w:rsidR="0033720A" w:rsidRDefault="0033720A" w:rsidP="000834E5">
      <w:pPr>
        <w:pStyle w:val="BodyTextL25"/>
      </w:pPr>
      <w:r>
        <w:t>Why do you think it is important to use a text editor instead of a word processor to copy and save your command configurations?</w:t>
      </w:r>
    </w:p>
    <w:p w:rsidR="0033720A" w:rsidRDefault="0033720A" w:rsidP="000834E5">
      <w:pPr>
        <w:pStyle w:val="BodyTextL25"/>
      </w:pPr>
      <w:r>
        <w:t>_______________________________________________________________________________________</w:t>
      </w:r>
    </w:p>
    <w:p w:rsidR="0033720A" w:rsidRDefault="0033720A" w:rsidP="000834E5">
      <w:pPr>
        <w:pStyle w:val="BodyTextL25"/>
      </w:pPr>
      <w:r>
        <w:t>_______________________________________________________________________________________</w:t>
      </w:r>
    </w:p>
    <w:p w:rsidR="0033720A" w:rsidRDefault="0033720A" w:rsidP="001772B8">
      <w:pPr>
        <w:pStyle w:val="BodyTextL25"/>
      </w:pPr>
      <w:r>
        <w:t>_______________________________________________________________________________________</w:t>
      </w:r>
    </w:p>
    <w:p w:rsidR="0033720A" w:rsidRPr="004C0909" w:rsidRDefault="0033720A" w:rsidP="0014219C">
      <w:pPr>
        <w:pStyle w:val="LabSection"/>
      </w:pPr>
      <w:r w:rsidRPr="000242D6">
        <w:t>Router Interface Summary Table</w:t>
      </w:r>
    </w:p>
    <w:tbl>
      <w:tblPr>
        <w:tblW w:w="1026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530"/>
        <w:gridCol w:w="2250"/>
        <w:gridCol w:w="2250"/>
        <w:gridCol w:w="2070"/>
        <w:gridCol w:w="2160"/>
      </w:tblGrid>
      <w:tr w:rsidR="0033720A" w:rsidRPr="00763D8B" w:rsidTr="00F4135D">
        <w:trPr>
          <w:cantSplit/>
          <w:jc w:val="center"/>
        </w:trPr>
        <w:tc>
          <w:tcPr>
            <w:tcW w:w="10260" w:type="dxa"/>
            <w:gridSpan w:val="5"/>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33720A" w:rsidRDefault="0033720A" w:rsidP="006D2C28">
            <w:pPr>
              <w:pStyle w:val="TableHeading"/>
            </w:pPr>
            <w:r>
              <w:t>Router Interface Summary</w:t>
            </w:r>
          </w:p>
        </w:tc>
      </w:tr>
      <w:tr w:rsidR="0033720A" w:rsidTr="00F4135D">
        <w:trPr>
          <w:cantSplit/>
          <w:jc w:val="center"/>
        </w:trPr>
        <w:tc>
          <w:tcPr>
            <w:tcW w:w="1530" w:type="dxa"/>
          </w:tcPr>
          <w:p w:rsidR="0033720A" w:rsidRPr="00763D8B" w:rsidRDefault="0033720A" w:rsidP="00745DCE">
            <w:pPr>
              <w:pStyle w:val="TableHeading"/>
            </w:pPr>
            <w:r w:rsidRPr="00763D8B">
              <w:t>Router Model</w:t>
            </w:r>
          </w:p>
        </w:tc>
        <w:tc>
          <w:tcPr>
            <w:tcW w:w="2250" w:type="dxa"/>
          </w:tcPr>
          <w:p w:rsidR="0033720A" w:rsidRPr="00763D8B" w:rsidRDefault="0033720A" w:rsidP="00745DCE">
            <w:pPr>
              <w:pStyle w:val="TableHeading"/>
            </w:pPr>
            <w:r w:rsidRPr="00763D8B">
              <w:t>Ethernet Interface #1</w:t>
            </w:r>
          </w:p>
        </w:tc>
        <w:tc>
          <w:tcPr>
            <w:tcW w:w="2250" w:type="dxa"/>
          </w:tcPr>
          <w:p w:rsidR="0033720A" w:rsidRPr="00763D8B" w:rsidRDefault="0033720A" w:rsidP="00745DCE">
            <w:pPr>
              <w:pStyle w:val="TableHeading"/>
            </w:pPr>
            <w:r w:rsidRPr="00763D8B">
              <w:t>Ethernet Interface #2</w:t>
            </w:r>
          </w:p>
        </w:tc>
        <w:tc>
          <w:tcPr>
            <w:tcW w:w="2070" w:type="dxa"/>
          </w:tcPr>
          <w:p w:rsidR="0033720A" w:rsidRPr="00763D8B" w:rsidRDefault="0033720A" w:rsidP="00745DCE">
            <w:pPr>
              <w:pStyle w:val="TableHeading"/>
            </w:pPr>
            <w:r w:rsidRPr="00763D8B">
              <w:t>Serial Interface #1</w:t>
            </w:r>
          </w:p>
        </w:tc>
        <w:tc>
          <w:tcPr>
            <w:tcW w:w="2160" w:type="dxa"/>
          </w:tcPr>
          <w:p w:rsidR="0033720A" w:rsidRPr="00763D8B" w:rsidRDefault="0033720A" w:rsidP="00745DCE">
            <w:pPr>
              <w:pStyle w:val="TableHeading"/>
            </w:pPr>
            <w:r w:rsidRPr="00763D8B">
              <w:t>Serial Interface #2</w:t>
            </w:r>
          </w:p>
        </w:tc>
      </w:tr>
      <w:tr w:rsidR="0033720A" w:rsidTr="00F4135D">
        <w:trPr>
          <w:cantSplit/>
          <w:jc w:val="center"/>
        </w:trPr>
        <w:tc>
          <w:tcPr>
            <w:tcW w:w="1530" w:type="dxa"/>
          </w:tcPr>
          <w:p w:rsidR="0033720A" w:rsidRPr="00763D8B" w:rsidRDefault="0033720A" w:rsidP="00097163">
            <w:pPr>
              <w:pStyle w:val="TableText"/>
            </w:pPr>
            <w:r w:rsidRPr="00763D8B">
              <w:t>1800</w:t>
            </w:r>
          </w:p>
        </w:tc>
        <w:tc>
          <w:tcPr>
            <w:tcW w:w="2250" w:type="dxa"/>
          </w:tcPr>
          <w:p w:rsidR="0033720A" w:rsidRPr="00763D8B" w:rsidRDefault="0033720A" w:rsidP="00F10819">
            <w:pPr>
              <w:pStyle w:val="TableText"/>
            </w:pPr>
            <w:r w:rsidRPr="00763D8B">
              <w:t>Fast Ethernet 0/0 (F0/0)</w:t>
            </w:r>
          </w:p>
        </w:tc>
        <w:tc>
          <w:tcPr>
            <w:tcW w:w="2250" w:type="dxa"/>
          </w:tcPr>
          <w:p w:rsidR="0033720A" w:rsidRPr="00763D8B" w:rsidRDefault="0033720A" w:rsidP="00F10819">
            <w:pPr>
              <w:pStyle w:val="TableText"/>
            </w:pPr>
            <w:r w:rsidRPr="00763D8B">
              <w:t>Fast Ethernet 0/1 (F0/1)</w:t>
            </w:r>
          </w:p>
        </w:tc>
        <w:tc>
          <w:tcPr>
            <w:tcW w:w="2070" w:type="dxa"/>
          </w:tcPr>
          <w:p w:rsidR="0033720A" w:rsidRPr="00763D8B" w:rsidRDefault="0033720A" w:rsidP="00097163">
            <w:pPr>
              <w:pStyle w:val="TableText"/>
            </w:pPr>
            <w:r w:rsidRPr="00763D8B">
              <w:t>Serial 0/0/0 (S0/0/0)</w:t>
            </w:r>
          </w:p>
        </w:tc>
        <w:tc>
          <w:tcPr>
            <w:tcW w:w="2160" w:type="dxa"/>
          </w:tcPr>
          <w:p w:rsidR="0033720A" w:rsidRPr="00763D8B" w:rsidRDefault="0033720A" w:rsidP="00097163">
            <w:pPr>
              <w:pStyle w:val="TableText"/>
            </w:pPr>
            <w:r w:rsidRPr="00763D8B">
              <w:t>Serial 0/0/1 (S0/0/1)</w:t>
            </w:r>
          </w:p>
        </w:tc>
      </w:tr>
      <w:tr w:rsidR="0033720A" w:rsidTr="00F4135D">
        <w:trPr>
          <w:cantSplit/>
          <w:jc w:val="center"/>
        </w:trPr>
        <w:tc>
          <w:tcPr>
            <w:tcW w:w="1530" w:type="dxa"/>
          </w:tcPr>
          <w:p w:rsidR="0033720A" w:rsidRPr="00763D8B" w:rsidRDefault="0033720A" w:rsidP="00097163">
            <w:pPr>
              <w:pStyle w:val="TableText"/>
            </w:pPr>
            <w:r w:rsidRPr="00763D8B">
              <w:t>1900</w:t>
            </w:r>
          </w:p>
        </w:tc>
        <w:tc>
          <w:tcPr>
            <w:tcW w:w="2250" w:type="dxa"/>
          </w:tcPr>
          <w:p w:rsidR="0033720A" w:rsidRPr="00763D8B" w:rsidRDefault="0033720A" w:rsidP="00097163">
            <w:pPr>
              <w:pStyle w:val="TableText"/>
            </w:pPr>
            <w:r w:rsidRPr="00763D8B">
              <w:t>Gigabit Ethernet 0/0 (G0/0)</w:t>
            </w:r>
          </w:p>
        </w:tc>
        <w:tc>
          <w:tcPr>
            <w:tcW w:w="2250" w:type="dxa"/>
          </w:tcPr>
          <w:p w:rsidR="0033720A" w:rsidRPr="00763D8B" w:rsidRDefault="0033720A" w:rsidP="00097163">
            <w:pPr>
              <w:pStyle w:val="TableText"/>
            </w:pPr>
            <w:r w:rsidRPr="00763D8B">
              <w:t>Gigabit Ethernet 0/1 (G0/1)</w:t>
            </w:r>
          </w:p>
        </w:tc>
        <w:tc>
          <w:tcPr>
            <w:tcW w:w="2070" w:type="dxa"/>
          </w:tcPr>
          <w:p w:rsidR="0033720A" w:rsidRPr="00763D8B" w:rsidRDefault="0033720A" w:rsidP="00097163">
            <w:pPr>
              <w:pStyle w:val="TableText"/>
            </w:pPr>
            <w:r w:rsidRPr="00763D8B">
              <w:t>Serial 0/0/0 (S0/0/0)</w:t>
            </w:r>
          </w:p>
        </w:tc>
        <w:tc>
          <w:tcPr>
            <w:tcW w:w="2160" w:type="dxa"/>
          </w:tcPr>
          <w:p w:rsidR="0033720A" w:rsidRPr="00763D8B" w:rsidRDefault="0033720A" w:rsidP="00097163">
            <w:pPr>
              <w:pStyle w:val="TableText"/>
            </w:pPr>
            <w:r w:rsidRPr="00763D8B">
              <w:t>Serial 0/0/1 (S0/0/1)</w:t>
            </w:r>
          </w:p>
        </w:tc>
      </w:tr>
      <w:tr w:rsidR="0033720A" w:rsidTr="00F4135D">
        <w:trPr>
          <w:cantSplit/>
          <w:jc w:val="center"/>
        </w:trPr>
        <w:tc>
          <w:tcPr>
            <w:tcW w:w="1530" w:type="dxa"/>
          </w:tcPr>
          <w:p w:rsidR="0033720A" w:rsidRDefault="0033720A" w:rsidP="00097163">
            <w:pPr>
              <w:pStyle w:val="TableText"/>
            </w:pPr>
            <w:r>
              <w:t>2801</w:t>
            </w:r>
          </w:p>
        </w:tc>
        <w:tc>
          <w:tcPr>
            <w:tcW w:w="2250" w:type="dxa"/>
          </w:tcPr>
          <w:p w:rsidR="0033720A" w:rsidRPr="00763D8B" w:rsidRDefault="0033720A" w:rsidP="00F10819">
            <w:pPr>
              <w:pStyle w:val="TableText"/>
            </w:pPr>
            <w:r w:rsidRPr="00763D8B">
              <w:t>Fast Ethernet 0/0 (F0/0)</w:t>
            </w:r>
          </w:p>
        </w:tc>
        <w:tc>
          <w:tcPr>
            <w:tcW w:w="2250" w:type="dxa"/>
          </w:tcPr>
          <w:p w:rsidR="0033720A" w:rsidRPr="00763D8B" w:rsidRDefault="0033720A" w:rsidP="00F10819">
            <w:pPr>
              <w:pStyle w:val="TableText"/>
            </w:pPr>
            <w:r w:rsidRPr="00763D8B">
              <w:t>Fast Ethernet 0/1 (F0/1)</w:t>
            </w:r>
          </w:p>
        </w:tc>
        <w:tc>
          <w:tcPr>
            <w:tcW w:w="2070" w:type="dxa"/>
          </w:tcPr>
          <w:p w:rsidR="0033720A" w:rsidRPr="00763D8B" w:rsidRDefault="0033720A" w:rsidP="003233A3">
            <w:pPr>
              <w:pStyle w:val="TableText"/>
            </w:pPr>
            <w:r>
              <w:t>Serial 0/1</w:t>
            </w:r>
            <w:r w:rsidRPr="00763D8B">
              <w:t>/0 (S0/</w:t>
            </w:r>
            <w:r>
              <w:t>1</w:t>
            </w:r>
            <w:r w:rsidRPr="00763D8B">
              <w:t>/0)</w:t>
            </w:r>
          </w:p>
        </w:tc>
        <w:tc>
          <w:tcPr>
            <w:tcW w:w="2160" w:type="dxa"/>
          </w:tcPr>
          <w:p w:rsidR="0033720A" w:rsidRPr="00763D8B" w:rsidRDefault="0033720A" w:rsidP="000834E5">
            <w:pPr>
              <w:pStyle w:val="TableText"/>
            </w:pPr>
            <w:r>
              <w:t>Serial 0/1</w:t>
            </w:r>
            <w:r w:rsidRPr="00763D8B">
              <w:t>/1 (S0/</w:t>
            </w:r>
            <w:r>
              <w:t>1</w:t>
            </w:r>
            <w:r w:rsidRPr="00763D8B">
              <w:t>/1)</w:t>
            </w:r>
          </w:p>
        </w:tc>
      </w:tr>
      <w:tr w:rsidR="0033720A" w:rsidTr="00F4135D">
        <w:trPr>
          <w:cantSplit/>
          <w:jc w:val="center"/>
        </w:trPr>
        <w:tc>
          <w:tcPr>
            <w:tcW w:w="1530" w:type="dxa"/>
          </w:tcPr>
          <w:p w:rsidR="0033720A" w:rsidRPr="00763D8B" w:rsidRDefault="0033720A" w:rsidP="00097163">
            <w:pPr>
              <w:pStyle w:val="TableText"/>
            </w:pPr>
            <w:r>
              <w:t>2811</w:t>
            </w:r>
          </w:p>
        </w:tc>
        <w:tc>
          <w:tcPr>
            <w:tcW w:w="2250" w:type="dxa"/>
          </w:tcPr>
          <w:p w:rsidR="0033720A" w:rsidRPr="00763D8B" w:rsidRDefault="0033720A" w:rsidP="00F10819">
            <w:pPr>
              <w:pStyle w:val="TableText"/>
            </w:pPr>
            <w:r w:rsidRPr="00763D8B">
              <w:t>Fast Ethernet 0/0 (F0/0)</w:t>
            </w:r>
          </w:p>
        </w:tc>
        <w:tc>
          <w:tcPr>
            <w:tcW w:w="2250" w:type="dxa"/>
          </w:tcPr>
          <w:p w:rsidR="0033720A" w:rsidRPr="00763D8B" w:rsidRDefault="0033720A" w:rsidP="00F10819">
            <w:pPr>
              <w:pStyle w:val="TableText"/>
            </w:pPr>
            <w:r w:rsidRPr="00763D8B">
              <w:t>Fast Ethernet 0/1 (F0/1)</w:t>
            </w:r>
          </w:p>
        </w:tc>
        <w:tc>
          <w:tcPr>
            <w:tcW w:w="2070" w:type="dxa"/>
          </w:tcPr>
          <w:p w:rsidR="0033720A" w:rsidRPr="00763D8B" w:rsidRDefault="0033720A" w:rsidP="00097163">
            <w:pPr>
              <w:pStyle w:val="TableText"/>
            </w:pPr>
            <w:r w:rsidRPr="00763D8B">
              <w:t>Serial 0/0/0 (S0/0/0)</w:t>
            </w:r>
          </w:p>
        </w:tc>
        <w:tc>
          <w:tcPr>
            <w:tcW w:w="2160" w:type="dxa"/>
          </w:tcPr>
          <w:p w:rsidR="0033720A" w:rsidRPr="00763D8B" w:rsidRDefault="0033720A" w:rsidP="00097163">
            <w:pPr>
              <w:pStyle w:val="TableText"/>
            </w:pPr>
            <w:r w:rsidRPr="00763D8B">
              <w:t>Serial 0/0/1 (S0/0/1)</w:t>
            </w:r>
          </w:p>
        </w:tc>
      </w:tr>
      <w:tr w:rsidR="0033720A" w:rsidTr="00F4135D">
        <w:trPr>
          <w:cantSplit/>
          <w:jc w:val="center"/>
        </w:trPr>
        <w:tc>
          <w:tcPr>
            <w:tcW w:w="1530" w:type="dxa"/>
          </w:tcPr>
          <w:p w:rsidR="0033720A" w:rsidRPr="00763D8B" w:rsidRDefault="0033720A" w:rsidP="00097163">
            <w:pPr>
              <w:pStyle w:val="TableText"/>
            </w:pPr>
            <w:r w:rsidRPr="00763D8B">
              <w:t>2900</w:t>
            </w:r>
          </w:p>
        </w:tc>
        <w:tc>
          <w:tcPr>
            <w:tcW w:w="2250" w:type="dxa"/>
          </w:tcPr>
          <w:p w:rsidR="0033720A" w:rsidRPr="00763D8B" w:rsidRDefault="0033720A" w:rsidP="00097163">
            <w:pPr>
              <w:pStyle w:val="TableText"/>
            </w:pPr>
            <w:r w:rsidRPr="00763D8B">
              <w:t>Gigabit Ethernet 0/0 (G0/0)</w:t>
            </w:r>
          </w:p>
        </w:tc>
        <w:tc>
          <w:tcPr>
            <w:tcW w:w="2250" w:type="dxa"/>
          </w:tcPr>
          <w:p w:rsidR="0033720A" w:rsidRPr="00763D8B" w:rsidRDefault="0033720A" w:rsidP="00097163">
            <w:pPr>
              <w:pStyle w:val="TableText"/>
            </w:pPr>
            <w:r w:rsidRPr="00763D8B">
              <w:t>Gigabit Ethernet 0/1 (G0/1)</w:t>
            </w:r>
          </w:p>
        </w:tc>
        <w:tc>
          <w:tcPr>
            <w:tcW w:w="2070" w:type="dxa"/>
          </w:tcPr>
          <w:p w:rsidR="0033720A" w:rsidRPr="00763D8B" w:rsidRDefault="0033720A" w:rsidP="00097163">
            <w:pPr>
              <w:pStyle w:val="TableText"/>
            </w:pPr>
            <w:r w:rsidRPr="00763D8B">
              <w:t>Serial 0/0/0 (S0/0/0)</w:t>
            </w:r>
          </w:p>
        </w:tc>
        <w:tc>
          <w:tcPr>
            <w:tcW w:w="2160" w:type="dxa"/>
          </w:tcPr>
          <w:p w:rsidR="0033720A" w:rsidRPr="00763D8B" w:rsidRDefault="0033720A" w:rsidP="00097163">
            <w:pPr>
              <w:pStyle w:val="TableText"/>
            </w:pPr>
            <w:r w:rsidRPr="00763D8B">
              <w:t>Serial 0/0/1 (S0/0/1)</w:t>
            </w:r>
          </w:p>
        </w:tc>
      </w:tr>
      <w:tr w:rsidR="0033720A" w:rsidTr="00F4135D">
        <w:trPr>
          <w:cantSplit/>
          <w:jc w:val="center"/>
        </w:trPr>
        <w:tc>
          <w:tcPr>
            <w:tcW w:w="10260" w:type="dxa"/>
            <w:gridSpan w:val="5"/>
          </w:tcPr>
          <w:p w:rsidR="0033720A" w:rsidRPr="00763D8B" w:rsidRDefault="0033720A" w:rsidP="00097163">
            <w:pPr>
              <w:pStyle w:val="TableText"/>
            </w:pPr>
            <w:r w:rsidRPr="00C07FD9">
              <w:rPr>
                <w:b/>
              </w:rPr>
              <w:t>Note</w:t>
            </w:r>
            <w:r w:rsidRPr="00873C6B">
              <w:t>:</w:t>
            </w:r>
            <w:r w:rsidRPr="00763D8B">
              <w:t xml:space="preserve"> To find out how the router is configured, look at the interfaces to identify the type of router and how many interfaces the router has. There is no way to effectively list all the combinations of configurations for each router class. This table includes identifiers for the possible combinations of Ethernet and Serial interfaces in the device. The table does not include any other type of interface, even though a specific router may contain one. An example of this might be an ISDN BRI interface. The string in parenthesis is the legal abbreviation that can be used in Cisco IOS commands to represent the interface.</w:t>
            </w:r>
          </w:p>
        </w:tc>
      </w:tr>
    </w:tbl>
    <w:p w:rsidR="0033720A" w:rsidRPr="0066601C" w:rsidRDefault="0033720A" w:rsidP="000834E5">
      <w:pPr>
        <w:pStyle w:val="DevConfigs"/>
        <w:rPr>
          <w:rStyle w:val="DevConfigGray"/>
        </w:rPr>
      </w:pPr>
    </w:p>
    <w:p w:rsidR="0033720A" w:rsidRPr="009A1CF4" w:rsidRDefault="0033720A" w:rsidP="00312188">
      <w:pPr>
        <w:pStyle w:val="Heading1"/>
      </w:pPr>
      <w:bookmarkStart w:id="12" w:name="_Toc431327703"/>
      <w:r w:rsidRPr="00312188">
        <w:rPr>
          <w:highlight w:val="yellow"/>
        </w:rPr>
        <w:lastRenderedPageBreak/>
        <w:t>Lab</w:t>
      </w:r>
      <w:r w:rsidR="00DF7411" w:rsidRPr="00312188">
        <w:rPr>
          <w:highlight w:val="yellow"/>
        </w:rPr>
        <w:t>3</w:t>
      </w:r>
      <w:r w:rsidRPr="00312188">
        <w:rPr>
          <w:highlight w:val="yellow"/>
        </w:rPr>
        <w:t xml:space="preserve"> - Testing Network Latency with Ping and Traceroute</w:t>
      </w:r>
      <w:bookmarkEnd w:id="12"/>
    </w:p>
    <w:p w:rsidR="0033720A" w:rsidRDefault="0033720A" w:rsidP="0014219C">
      <w:pPr>
        <w:pStyle w:val="LabSection"/>
      </w:pPr>
      <w:r>
        <w:t>Topology</w:t>
      </w:r>
    </w:p>
    <w:p w:rsidR="0033720A" w:rsidRDefault="0033720A" w:rsidP="008C4307">
      <w:pPr>
        <w:pStyle w:val="Visual"/>
      </w:pPr>
      <w:r>
        <w:rPr>
          <w:rFonts w:cs="Arial"/>
          <w:b/>
          <w:noProof/>
          <w:sz w:val="24"/>
          <w:szCs w:val="24"/>
          <w:lang w:val="en-GB" w:eastAsia="en-GB"/>
        </w:rPr>
        <w:drawing>
          <wp:inline distT="0" distB="0" distL="0" distR="0">
            <wp:extent cx="4572000" cy="1025525"/>
            <wp:effectExtent l="0" t="0" r="0" b="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cstate="print"/>
                    <a:srcRect/>
                    <a:stretch>
                      <a:fillRect/>
                    </a:stretch>
                  </pic:blipFill>
                  <pic:spPr bwMode="auto">
                    <a:xfrm>
                      <a:off x="0" y="0"/>
                      <a:ext cx="4572000" cy="1025525"/>
                    </a:xfrm>
                    <a:prstGeom prst="rect">
                      <a:avLst/>
                    </a:prstGeom>
                    <a:noFill/>
                  </pic:spPr>
                </pic:pic>
              </a:graphicData>
            </a:graphic>
          </wp:inline>
        </w:drawing>
      </w:r>
    </w:p>
    <w:p w:rsidR="0033720A" w:rsidRPr="00BB73FF" w:rsidRDefault="0033720A" w:rsidP="0014219C">
      <w:pPr>
        <w:pStyle w:val="LabSection"/>
      </w:pPr>
      <w:r w:rsidRPr="00BB73FF">
        <w:t>Objective</w:t>
      </w:r>
      <w:r>
        <w:t>s</w:t>
      </w:r>
    </w:p>
    <w:p w:rsidR="0033720A" w:rsidRDefault="0033720A" w:rsidP="000834E5">
      <w:pPr>
        <w:pStyle w:val="BodyTextL25Bold"/>
      </w:pPr>
      <w:r>
        <w:t>Part 1: Use Ping to Document Network Latency</w:t>
      </w:r>
    </w:p>
    <w:p w:rsidR="0033720A" w:rsidRPr="004C0909" w:rsidRDefault="0033720A" w:rsidP="006E6581">
      <w:pPr>
        <w:pStyle w:val="BodyTextL25Bold"/>
      </w:pPr>
      <w:r>
        <w:t>Part 2: Use Traceroute to Document Network Latency</w:t>
      </w:r>
    </w:p>
    <w:p w:rsidR="0033720A" w:rsidRPr="00C07FD9" w:rsidRDefault="0033720A" w:rsidP="0014219C">
      <w:pPr>
        <w:pStyle w:val="LabSection"/>
      </w:pPr>
      <w:r>
        <w:t>Background / Scenario</w:t>
      </w:r>
    </w:p>
    <w:p w:rsidR="0033720A" w:rsidRPr="00064A85" w:rsidRDefault="0033720A" w:rsidP="000834E5">
      <w:pPr>
        <w:pStyle w:val="BodyTextL25"/>
        <w:rPr>
          <w:rFonts w:ascii="ArialMT" w:hAnsi="ArialMT" w:cs="ArialMT"/>
          <w:szCs w:val="20"/>
        </w:rPr>
      </w:pPr>
      <w:r>
        <w:t xml:space="preserve">To obtain realistic network latency statistics, this activity must be performed on a live network. Be sure to check with your instructor for any local security restrictions against using the </w:t>
      </w:r>
      <w:r w:rsidRPr="00DC2B7D">
        <w:rPr>
          <w:b/>
        </w:rPr>
        <w:t>ping</w:t>
      </w:r>
      <w:r>
        <w:rPr>
          <w:rFonts w:ascii="CourierNewPS-BoldMT" w:hAnsi="CourierNewPS-BoldMT" w:cs="CourierNewPS-BoldMT"/>
          <w:b/>
          <w:bCs/>
        </w:rPr>
        <w:t xml:space="preserve"> </w:t>
      </w:r>
      <w:r>
        <w:t xml:space="preserve">command on the </w:t>
      </w:r>
      <w:r>
        <w:rPr>
          <w:rFonts w:ascii="ArialMT" w:hAnsi="ArialMT" w:cs="ArialMT"/>
          <w:szCs w:val="20"/>
        </w:rPr>
        <w:t>network.</w:t>
      </w:r>
    </w:p>
    <w:p w:rsidR="0033720A" w:rsidRDefault="0033720A" w:rsidP="000834E5">
      <w:pPr>
        <w:pStyle w:val="BodyTextL25"/>
      </w:pPr>
      <w:r>
        <w:t xml:space="preserve">The purpose of this lab is to measure and evaluate network latency over time, and during different periods of the day to capture a representative sample of typical network activity. This will be accomplished by analyzing the return delay from a distant computer with the </w:t>
      </w:r>
      <w:r w:rsidRPr="00DC2B7D">
        <w:rPr>
          <w:b/>
        </w:rPr>
        <w:t>ping</w:t>
      </w:r>
      <w:r>
        <w:rPr>
          <w:rFonts w:ascii="CourierNewPS-BoldMT" w:hAnsi="CourierNewPS-BoldMT" w:cs="CourierNewPS-BoldMT"/>
          <w:b/>
          <w:bCs/>
        </w:rPr>
        <w:t xml:space="preserve"> </w:t>
      </w:r>
      <w:r>
        <w:t>command. Return delay times, measured in milliseconds, will be summarized by computing the average latency (mean) and the range (maximum and minimum) of the delay times.</w:t>
      </w:r>
    </w:p>
    <w:p w:rsidR="0033720A" w:rsidRDefault="0033720A" w:rsidP="000834E5">
      <w:pPr>
        <w:pStyle w:val="LabSection"/>
      </w:pPr>
      <w:r>
        <w:t>Required Resources</w:t>
      </w:r>
    </w:p>
    <w:p w:rsidR="0033720A" w:rsidRDefault="0033720A" w:rsidP="000834E5">
      <w:pPr>
        <w:pStyle w:val="Bulletlevel1"/>
      </w:pPr>
      <w:r>
        <w:t>1 PC (Windows 7, Vista, or XP with Internet access)</w:t>
      </w:r>
    </w:p>
    <w:p w:rsidR="0033720A" w:rsidRDefault="0033720A" w:rsidP="00084396">
      <w:pPr>
        <w:pStyle w:val="PartHead"/>
        <w:keepLines w:val="0"/>
        <w:numPr>
          <w:ilvl w:val="0"/>
          <w:numId w:val="14"/>
        </w:numPr>
        <w:spacing w:after="60"/>
      </w:pPr>
      <w:bookmarkStart w:id="13" w:name="_Toc431327704"/>
      <w:r>
        <w:t>Use Ping to Document Network Latency</w:t>
      </w:r>
      <w:bookmarkEnd w:id="13"/>
    </w:p>
    <w:p w:rsidR="0033720A" w:rsidRPr="00064A85" w:rsidRDefault="0033720A" w:rsidP="000834E5">
      <w:pPr>
        <w:pStyle w:val="BodyTextL25"/>
      </w:pPr>
      <w:r>
        <w:t>In Part 1, you will examine network latency to several websites in different parts of the globe. This process can be used in an enterprise production network to create a performance baseline.</w:t>
      </w:r>
    </w:p>
    <w:p w:rsidR="0033720A" w:rsidRDefault="0033720A" w:rsidP="00084396">
      <w:pPr>
        <w:pStyle w:val="StepHead"/>
        <w:numPr>
          <w:ilvl w:val="1"/>
          <w:numId w:val="3"/>
        </w:numPr>
        <w:tabs>
          <w:tab w:val="num" w:pos="936"/>
        </w:tabs>
        <w:spacing w:line="276" w:lineRule="auto"/>
        <w:ind w:left="936" w:hanging="936"/>
        <w:outlineLvl w:val="9"/>
      </w:pPr>
      <w:r>
        <w:t>Verify connectivity.</w:t>
      </w:r>
    </w:p>
    <w:p w:rsidR="0033720A" w:rsidRDefault="0033720A" w:rsidP="000834E5">
      <w:pPr>
        <w:pStyle w:val="BodyTextL25"/>
      </w:pPr>
      <w:r w:rsidRPr="00F6058C">
        <w:t>Ping</w:t>
      </w:r>
      <w:r>
        <w:t xml:space="preserve"> the following Regional Internet Registry (RIR) websites to verify connectivity:</w:t>
      </w:r>
    </w:p>
    <w:p w:rsidR="0033720A" w:rsidRDefault="0033720A" w:rsidP="000834E5">
      <w:pPr>
        <w:pStyle w:val="CMD"/>
        <w:rPr>
          <w:b/>
        </w:rPr>
      </w:pPr>
      <w:r>
        <w:t xml:space="preserve">C:\Users\User1&gt; </w:t>
      </w:r>
      <w:r w:rsidRPr="003D4700">
        <w:rPr>
          <w:b/>
        </w:rPr>
        <w:t xml:space="preserve">ping </w:t>
      </w:r>
      <w:r w:rsidRPr="005A2C8A">
        <w:rPr>
          <w:b/>
        </w:rPr>
        <w:t>www.arin.net</w:t>
      </w:r>
    </w:p>
    <w:p w:rsidR="0033720A" w:rsidRPr="003D4700" w:rsidRDefault="0033720A" w:rsidP="000834E5">
      <w:pPr>
        <w:pStyle w:val="CMD"/>
        <w:rPr>
          <w:b/>
        </w:rPr>
      </w:pPr>
      <w:r>
        <w:t xml:space="preserve">C:\Users\User1&gt; </w:t>
      </w:r>
      <w:r w:rsidRPr="003D4700">
        <w:rPr>
          <w:b/>
        </w:rPr>
        <w:t xml:space="preserve">ping </w:t>
      </w:r>
      <w:r w:rsidRPr="005A2C8A">
        <w:rPr>
          <w:b/>
        </w:rPr>
        <w:t>www.lacnic.net</w:t>
      </w:r>
    </w:p>
    <w:p w:rsidR="0033720A" w:rsidRPr="003D4700" w:rsidRDefault="0033720A" w:rsidP="000834E5">
      <w:pPr>
        <w:pStyle w:val="CMD"/>
        <w:rPr>
          <w:b/>
        </w:rPr>
      </w:pPr>
      <w:r>
        <w:t xml:space="preserve">C:\Users\User1&gt; </w:t>
      </w:r>
      <w:r w:rsidRPr="003D4700">
        <w:rPr>
          <w:b/>
        </w:rPr>
        <w:t xml:space="preserve">ping </w:t>
      </w:r>
      <w:r w:rsidRPr="005A2C8A">
        <w:rPr>
          <w:b/>
        </w:rPr>
        <w:t>www.afrinic.net</w:t>
      </w:r>
    </w:p>
    <w:p w:rsidR="0033720A" w:rsidRPr="003D4700" w:rsidRDefault="0033720A" w:rsidP="000834E5">
      <w:pPr>
        <w:pStyle w:val="CMD"/>
        <w:rPr>
          <w:b/>
        </w:rPr>
      </w:pPr>
      <w:r>
        <w:t xml:space="preserve">C:\Users\User1&gt; </w:t>
      </w:r>
      <w:r w:rsidRPr="003D4700">
        <w:rPr>
          <w:b/>
        </w:rPr>
        <w:t xml:space="preserve">ping </w:t>
      </w:r>
      <w:r w:rsidRPr="005A2C8A">
        <w:rPr>
          <w:b/>
        </w:rPr>
        <w:t>www.apnic.net</w:t>
      </w:r>
    </w:p>
    <w:p w:rsidR="0033720A" w:rsidRPr="003D4700" w:rsidRDefault="0033720A" w:rsidP="000834E5">
      <w:pPr>
        <w:pStyle w:val="BodyTextL25"/>
      </w:pPr>
      <w:r w:rsidRPr="00F6058C">
        <w:rPr>
          <w:b/>
        </w:rPr>
        <w:t>Note</w:t>
      </w:r>
      <w:r>
        <w:t xml:space="preserve">: Because </w:t>
      </w:r>
      <w:r w:rsidRPr="00386B9A">
        <w:t>www.ripe.net</w:t>
      </w:r>
      <w:r>
        <w:t xml:space="preserve"> does not reply to ICMP requests, it cannot be used for this lab.</w:t>
      </w:r>
    </w:p>
    <w:p w:rsidR="0033720A" w:rsidRDefault="0033720A" w:rsidP="000834E5">
      <w:pPr>
        <w:pStyle w:val="Visual"/>
      </w:pPr>
      <w:r>
        <w:rPr>
          <w:noProof/>
          <w:lang w:val="en-GB" w:eastAsia="en-GB"/>
        </w:rPr>
        <w:lastRenderedPageBreak/>
        <w:drawing>
          <wp:inline distT="0" distB="0" distL="0" distR="0">
            <wp:extent cx="4762500" cy="2276475"/>
            <wp:effectExtent l="19050" t="0" r="0" b="0"/>
            <wp:docPr id="292" name="Picture 2" descr="Regional Internet Regist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gional Internet Registries"/>
                    <pic:cNvPicPr>
                      <a:picLocks noChangeAspect="1" noChangeArrowheads="1"/>
                    </pic:cNvPicPr>
                  </pic:nvPicPr>
                  <pic:blipFill>
                    <a:blip r:embed="rId30" cstate="print"/>
                    <a:srcRect/>
                    <a:stretch>
                      <a:fillRect/>
                    </a:stretch>
                  </pic:blipFill>
                  <pic:spPr bwMode="auto">
                    <a:xfrm>
                      <a:off x="0" y="0"/>
                      <a:ext cx="4762500" cy="2276475"/>
                    </a:xfrm>
                    <a:prstGeom prst="rect">
                      <a:avLst/>
                    </a:prstGeom>
                    <a:noFill/>
                    <a:ln w="9525">
                      <a:noFill/>
                      <a:miter lim="800000"/>
                      <a:headEnd/>
                      <a:tailEnd/>
                    </a:ln>
                  </pic:spPr>
                </pic:pic>
              </a:graphicData>
            </a:graphic>
          </wp:inline>
        </w:drawing>
      </w:r>
    </w:p>
    <w:p w:rsidR="0033720A" w:rsidRDefault="0033720A" w:rsidP="00084396">
      <w:pPr>
        <w:pStyle w:val="StepHead"/>
        <w:numPr>
          <w:ilvl w:val="1"/>
          <w:numId w:val="3"/>
        </w:numPr>
        <w:tabs>
          <w:tab w:val="num" w:pos="936"/>
        </w:tabs>
        <w:spacing w:line="276" w:lineRule="auto"/>
        <w:ind w:left="936" w:hanging="936"/>
        <w:outlineLvl w:val="9"/>
      </w:pPr>
      <w:r>
        <w:t>Collect network data.</w:t>
      </w:r>
    </w:p>
    <w:p w:rsidR="0033720A" w:rsidRDefault="0033720A" w:rsidP="000834E5">
      <w:pPr>
        <w:pStyle w:val="BodyTextL25"/>
      </w:pPr>
      <w:r>
        <w:t xml:space="preserve">You will collect a sufficient amount of data to compute statistics on the </w:t>
      </w:r>
      <w:r w:rsidRPr="00A3082D">
        <w:rPr>
          <w:b/>
        </w:rPr>
        <w:t>ping</w:t>
      </w:r>
      <w:r>
        <w:t xml:space="preserve"> output by sending out 25 echo requests to each address listed in Step 1. Record the results for each website to text files.</w:t>
      </w:r>
    </w:p>
    <w:p w:rsidR="0033720A" w:rsidRDefault="0033720A" w:rsidP="00084396">
      <w:pPr>
        <w:pStyle w:val="SubStepAlpha"/>
        <w:numPr>
          <w:ilvl w:val="2"/>
          <w:numId w:val="3"/>
        </w:numPr>
        <w:tabs>
          <w:tab w:val="num" w:pos="720"/>
        </w:tabs>
        <w:ind w:left="720" w:hanging="360"/>
      </w:pPr>
      <w:r>
        <w:t xml:space="preserve">At the command prompt, type </w:t>
      </w:r>
      <w:r>
        <w:rPr>
          <w:b/>
        </w:rPr>
        <w:t>ping</w:t>
      </w:r>
      <w:r>
        <w:t xml:space="preserve"> to list the available options.</w:t>
      </w:r>
    </w:p>
    <w:p w:rsidR="0033720A" w:rsidRDefault="0033720A" w:rsidP="000834E5">
      <w:pPr>
        <w:pStyle w:val="CMD"/>
        <w:rPr>
          <w:b/>
        </w:rPr>
      </w:pPr>
      <w:r>
        <w:t xml:space="preserve">C:\Users\User1&gt; </w:t>
      </w:r>
      <w:r w:rsidRPr="005A2C8A">
        <w:rPr>
          <w:b/>
        </w:rPr>
        <w:t>ping</w:t>
      </w:r>
    </w:p>
    <w:p w:rsidR="0033720A" w:rsidRDefault="0033720A" w:rsidP="000834E5">
      <w:pPr>
        <w:pStyle w:val="CMDOutput"/>
      </w:pPr>
    </w:p>
    <w:p w:rsidR="0033720A" w:rsidRDefault="0033720A" w:rsidP="000834E5">
      <w:pPr>
        <w:pStyle w:val="CMDOutput"/>
      </w:pPr>
      <w:r>
        <w:t>Usage: ping [-t] [-a] [-n count] [-l size] [-f] [-i TTL] [-v TOS]</w:t>
      </w:r>
    </w:p>
    <w:p w:rsidR="0033720A" w:rsidRDefault="0033720A" w:rsidP="000834E5">
      <w:pPr>
        <w:pStyle w:val="CMDOutput"/>
      </w:pPr>
      <w:r>
        <w:t xml:space="preserve">            [-r count] [-s count] [[-j host-list] | [-k host-list]]</w:t>
      </w:r>
    </w:p>
    <w:p w:rsidR="0033720A" w:rsidRDefault="0033720A" w:rsidP="000834E5">
      <w:pPr>
        <w:pStyle w:val="CMDOutput"/>
      </w:pPr>
      <w:r>
        <w:t xml:space="preserve">            [-w timeout] [-R] [-S srcaddr] [-4] [-6] target_name</w:t>
      </w:r>
    </w:p>
    <w:p w:rsidR="0033720A" w:rsidRDefault="0033720A" w:rsidP="000834E5">
      <w:pPr>
        <w:pStyle w:val="CMDOutput"/>
      </w:pPr>
    </w:p>
    <w:p w:rsidR="0033720A" w:rsidRDefault="0033720A" w:rsidP="000834E5">
      <w:pPr>
        <w:pStyle w:val="CMDOutput"/>
      </w:pPr>
      <w:r>
        <w:t>Options:</w:t>
      </w:r>
    </w:p>
    <w:p w:rsidR="0033720A" w:rsidRDefault="0033720A" w:rsidP="000834E5">
      <w:pPr>
        <w:pStyle w:val="CMDOutput"/>
      </w:pPr>
      <w:r>
        <w:t xml:space="preserve">    -t             Ping the specified host until stopped.</w:t>
      </w:r>
    </w:p>
    <w:p w:rsidR="0033720A" w:rsidRDefault="0033720A" w:rsidP="000834E5">
      <w:pPr>
        <w:pStyle w:val="CMDOutput"/>
      </w:pPr>
      <w:r>
        <w:t xml:space="preserve">                   To see statistics and continue - type Control-Break;</w:t>
      </w:r>
    </w:p>
    <w:p w:rsidR="0033720A" w:rsidRDefault="0033720A" w:rsidP="000834E5">
      <w:pPr>
        <w:pStyle w:val="CMDOutput"/>
      </w:pPr>
      <w:r>
        <w:t xml:space="preserve">                   To stop - type Control-C.</w:t>
      </w:r>
    </w:p>
    <w:p w:rsidR="0033720A" w:rsidRDefault="0033720A" w:rsidP="000834E5">
      <w:pPr>
        <w:pStyle w:val="CMDOutput"/>
      </w:pPr>
      <w:r>
        <w:t xml:space="preserve">    </w:t>
      </w:r>
      <w:proofErr w:type="gramStart"/>
      <w:r>
        <w:t>-a             Resolve addresses to hostnames.</w:t>
      </w:r>
      <w:proofErr w:type="gramEnd"/>
    </w:p>
    <w:p w:rsidR="0033720A" w:rsidRDefault="0033720A" w:rsidP="000834E5">
      <w:pPr>
        <w:pStyle w:val="CMDOutput"/>
      </w:pPr>
      <w:r>
        <w:t xml:space="preserve">    </w:t>
      </w:r>
      <w:r w:rsidRPr="005A2C8A">
        <w:rPr>
          <w:highlight w:val="yellow"/>
        </w:rPr>
        <w:t>-n count       Number of echo requests to send.</w:t>
      </w:r>
    </w:p>
    <w:p w:rsidR="0033720A" w:rsidRDefault="0033720A" w:rsidP="000834E5">
      <w:pPr>
        <w:pStyle w:val="CMDOutput"/>
      </w:pPr>
      <w:r>
        <w:t xml:space="preserve">    </w:t>
      </w:r>
      <w:proofErr w:type="gramStart"/>
      <w:r>
        <w:t>-l size        Send buffer size.</w:t>
      </w:r>
      <w:proofErr w:type="gramEnd"/>
    </w:p>
    <w:p w:rsidR="0033720A" w:rsidRDefault="0033720A" w:rsidP="000834E5">
      <w:pPr>
        <w:pStyle w:val="CMDOutput"/>
      </w:pPr>
      <w:r>
        <w:t xml:space="preserve">    </w:t>
      </w:r>
      <w:proofErr w:type="gramStart"/>
      <w:r>
        <w:t>-f             Set Don't Fragment flag in packet (IPv4-only).</w:t>
      </w:r>
      <w:proofErr w:type="gramEnd"/>
    </w:p>
    <w:p w:rsidR="0033720A" w:rsidRDefault="0033720A" w:rsidP="000834E5">
      <w:pPr>
        <w:pStyle w:val="CMDOutput"/>
      </w:pPr>
      <w:r>
        <w:t xml:space="preserve">    -i TTL         Time To Live.</w:t>
      </w:r>
    </w:p>
    <w:p w:rsidR="0033720A" w:rsidRDefault="0033720A" w:rsidP="000834E5">
      <w:pPr>
        <w:pStyle w:val="CMDOutput"/>
      </w:pPr>
      <w:r>
        <w:t xml:space="preserve">    -v TOS         Type </w:t>
      </w:r>
      <w:proofErr w:type="gramStart"/>
      <w:r>
        <w:t>Of</w:t>
      </w:r>
      <w:proofErr w:type="gramEnd"/>
      <w:r>
        <w:t xml:space="preserve"> Service (IPv4-only. This setting has been deprecated</w:t>
      </w:r>
    </w:p>
    <w:p w:rsidR="0033720A" w:rsidRDefault="0033720A" w:rsidP="000834E5">
      <w:pPr>
        <w:pStyle w:val="CMDOutput"/>
      </w:pPr>
      <w:r>
        <w:t>&lt;</w:t>
      </w:r>
      <w:proofErr w:type="gramStart"/>
      <w:r>
        <w:t>output</w:t>
      </w:r>
      <w:proofErr w:type="gramEnd"/>
      <w:r>
        <w:t xml:space="preserve"> omitted&gt;</w:t>
      </w:r>
    </w:p>
    <w:p w:rsidR="0033720A" w:rsidRDefault="0033720A" w:rsidP="00084396">
      <w:pPr>
        <w:pStyle w:val="SubStepAlpha"/>
        <w:numPr>
          <w:ilvl w:val="2"/>
          <w:numId w:val="3"/>
        </w:numPr>
        <w:tabs>
          <w:tab w:val="num" w:pos="720"/>
        </w:tabs>
        <w:ind w:left="720" w:hanging="360"/>
      </w:pPr>
      <w:r>
        <w:t xml:space="preserve">Using the </w:t>
      </w:r>
      <w:r w:rsidRPr="00120DF3">
        <w:rPr>
          <w:b/>
        </w:rPr>
        <w:t>ping</w:t>
      </w:r>
      <w:r>
        <w:t xml:space="preserve"> command with the </w:t>
      </w:r>
      <w:r w:rsidRPr="00314EAB">
        <w:t>count</w:t>
      </w:r>
      <w:r>
        <w:t xml:space="preserve"> option, you can send 25 echo requests to the destination as illustrated below. Furthermore, it will create a text file with filename of </w:t>
      </w:r>
      <w:r w:rsidRPr="00A3082D">
        <w:rPr>
          <w:b/>
        </w:rPr>
        <w:t>arin.txt</w:t>
      </w:r>
      <w:r>
        <w:t xml:space="preserve"> in the current directory. This text file will contain the results of the echo requests.</w:t>
      </w:r>
    </w:p>
    <w:p w:rsidR="0033720A" w:rsidRDefault="0033720A" w:rsidP="000834E5">
      <w:pPr>
        <w:pStyle w:val="CMD"/>
        <w:rPr>
          <w:b/>
        </w:rPr>
      </w:pPr>
      <w:r>
        <w:t xml:space="preserve">C:\Users\User1&gt; </w:t>
      </w:r>
      <w:r w:rsidRPr="003D4700">
        <w:rPr>
          <w:b/>
        </w:rPr>
        <w:t xml:space="preserve">ping </w:t>
      </w:r>
      <w:r>
        <w:rPr>
          <w:b/>
        </w:rPr>
        <w:t xml:space="preserve">–n 25 </w:t>
      </w:r>
      <w:r w:rsidRPr="005A2C8A">
        <w:rPr>
          <w:b/>
        </w:rPr>
        <w:t>www.</w:t>
      </w:r>
      <w:r>
        <w:rPr>
          <w:b/>
        </w:rPr>
        <w:t>ar</w:t>
      </w:r>
      <w:r w:rsidRPr="005A2C8A">
        <w:rPr>
          <w:b/>
        </w:rPr>
        <w:t>i</w:t>
      </w:r>
      <w:r>
        <w:rPr>
          <w:b/>
        </w:rPr>
        <w:t>n</w:t>
      </w:r>
      <w:r w:rsidRPr="005A2C8A">
        <w:rPr>
          <w:b/>
        </w:rPr>
        <w:t>.net</w:t>
      </w:r>
      <w:r>
        <w:rPr>
          <w:b/>
        </w:rPr>
        <w:t xml:space="preserve"> &gt; arin.txt</w:t>
      </w:r>
    </w:p>
    <w:p w:rsidR="0033720A" w:rsidRDefault="0033720A" w:rsidP="000834E5">
      <w:pPr>
        <w:pStyle w:val="BodyTextL25"/>
      </w:pPr>
      <w:r>
        <w:rPr>
          <w:b/>
        </w:rPr>
        <w:t>Note</w:t>
      </w:r>
      <w:r>
        <w:t xml:space="preserve">: The terminal remains blank until the command has finished, because the output has been redirected to a text file, </w:t>
      </w:r>
      <w:r w:rsidRPr="00A3082D">
        <w:rPr>
          <w:b/>
        </w:rPr>
        <w:t>arin.txt</w:t>
      </w:r>
      <w:r>
        <w:t xml:space="preserve">, in this example. The </w:t>
      </w:r>
      <w:r w:rsidRPr="00A3082D">
        <w:rPr>
          <w:b/>
        </w:rPr>
        <w:t>&gt;</w:t>
      </w:r>
      <w:r>
        <w:t xml:space="preserve"> symbol is used to redirect the screen output to the file and overwrite the file if it already exists. If appending more results to the file is desired, replace </w:t>
      </w:r>
      <w:r w:rsidRPr="00A3082D">
        <w:rPr>
          <w:b/>
        </w:rPr>
        <w:t>&gt;</w:t>
      </w:r>
      <w:r>
        <w:t xml:space="preserve"> with </w:t>
      </w:r>
      <w:r w:rsidRPr="00A3082D">
        <w:rPr>
          <w:b/>
        </w:rPr>
        <w:t>&gt;&gt;</w:t>
      </w:r>
      <w:r>
        <w:t xml:space="preserve"> in the command.</w:t>
      </w:r>
    </w:p>
    <w:p w:rsidR="0033720A" w:rsidRDefault="0033720A" w:rsidP="00084396">
      <w:pPr>
        <w:pStyle w:val="SubStepAlpha"/>
        <w:numPr>
          <w:ilvl w:val="2"/>
          <w:numId w:val="3"/>
        </w:numPr>
        <w:tabs>
          <w:tab w:val="num" w:pos="720"/>
        </w:tabs>
        <w:ind w:left="720" w:hanging="360"/>
      </w:pPr>
      <w:r>
        <w:t xml:space="preserve">Repeat the </w:t>
      </w:r>
      <w:r>
        <w:rPr>
          <w:b/>
        </w:rPr>
        <w:t>ping</w:t>
      </w:r>
      <w:r>
        <w:t xml:space="preserve"> command for the other websites.</w:t>
      </w:r>
    </w:p>
    <w:p w:rsidR="0033720A" w:rsidRDefault="0033720A" w:rsidP="000834E5">
      <w:pPr>
        <w:pStyle w:val="CMD"/>
        <w:rPr>
          <w:b/>
        </w:rPr>
      </w:pPr>
      <w:r>
        <w:t xml:space="preserve">C:\Users\User1&gt; </w:t>
      </w:r>
      <w:r w:rsidRPr="003D4700">
        <w:rPr>
          <w:b/>
        </w:rPr>
        <w:t xml:space="preserve">ping </w:t>
      </w:r>
      <w:r>
        <w:rPr>
          <w:b/>
        </w:rPr>
        <w:t xml:space="preserve">–n 25 </w:t>
      </w:r>
      <w:r w:rsidRPr="005A2C8A">
        <w:rPr>
          <w:b/>
        </w:rPr>
        <w:t>www.</w:t>
      </w:r>
      <w:r>
        <w:rPr>
          <w:b/>
        </w:rPr>
        <w:t>afrinic</w:t>
      </w:r>
      <w:r w:rsidRPr="005A2C8A">
        <w:rPr>
          <w:b/>
        </w:rPr>
        <w:t>.net</w:t>
      </w:r>
      <w:r>
        <w:rPr>
          <w:b/>
        </w:rPr>
        <w:t xml:space="preserve"> &gt; afrinic.txt</w:t>
      </w:r>
    </w:p>
    <w:p w:rsidR="0033720A" w:rsidRDefault="0033720A" w:rsidP="000834E5">
      <w:pPr>
        <w:pStyle w:val="CMD"/>
        <w:rPr>
          <w:b/>
        </w:rPr>
      </w:pPr>
      <w:r>
        <w:t xml:space="preserve">C:\Users\User1&gt; </w:t>
      </w:r>
      <w:r w:rsidRPr="003D4700">
        <w:rPr>
          <w:b/>
        </w:rPr>
        <w:t xml:space="preserve">ping </w:t>
      </w:r>
      <w:r>
        <w:rPr>
          <w:b/>
        </w:rPr>
        <w:t xml:space="preserve">–n 25 </w:t>
      </w:r>
      <w:r w:rsidRPr="005A2C8A">
        <w:rPr>
          <w:b/>
        </w:rPr>
        <w:t>www.</w:t>
      </w:r>
      <w:r>
        <w:rPr>
          <w:b/>
        </w:rPr>
        <w:t>apnic</w:t>
      </w:r>
      <w:r w:rsidRPr="005A2C8A">
        <w:rPr>
          <w:b/>
        </w:rPr>
        <w:t>.net</w:t>
      </w:r>
      <w:r>
        <w:rPr>
          <w:b/>
        </w:rPr>
        <w:t xml:space="preserve"> &gt; apnic.txt</w:t>
      </w:r>
    </w:p>
    <w:p w:rsidR="0033720A" w:rsidRDefault="0033720A" w:rsidP="000834E5">
      <w:pPr>
        <w:pStyle w:val="CMD"/>
      </w:pPr>
      <w:r>
        <w:t xml:space="preserve">C:\Users\User1&gt; </w:t>
      </w:r>
      <w:r w:rsidRPr="003D4700">
        <w:rPr>
          <w:b/>
        </w:rPr>
        <w:t xml:space="preserve">ping </w:t>
      </w:r>
      <w:r>
        <w:rPr>
          <w:b/>
        </w:rPr>
        <w:t xml:space="preserve">–n 25 </w:t>
      </w:r>
      <w:r w:rsidRPr="005A2C8A">
        <w:rPr>
          <w:b/>
        </w:rPr>
        <w:t>www.</w:t>
      </w:r>
      <w:r>
        <w:rPr>
          <w:b/>
        </w:rPr>
        <w:t>lacnic</w:t>
      </w:r>
      <w:r w:rsidRPr="005A2C8A">
        <w:rPr>
          <w:b/>
        </w:rPr>
        <w:t>.net</w:t>
      </w:r>
      <w:r>
        <w:rPr>
          <w:b/>
        </w:rPr>
        <w:t xml:space="preserve"> &gt; lacnic.txt</w:t>
      </w:r>
    </w:p>
    <w:p w:rsidR="0033720A" w:rsidRDefault="0033720A" w:rsidP="00084396">
      <w:pPr>
        <w:pStyle w:val="StepHead"/>
        <w:numPr>
          <w:ilvl w:val="1"/>
          <w:numId w:val="3"/>
        </w:numPr>
        <w:tabs>
          <w:tab w:val="num" w:pos="936"/>
        </w:tabs>
        <w:spacing w:line="276" w:lineRule="auto"/>
        <w:ind w:left="936" w:hanging="936"/>
        <w:outlineLvl w:val="9"/>
      </w:pPr>
      <w:r>
        <w:lastRenderedPageBreak/>
        <w:t>Verify data collection.</w:t>
      </w:r>
    </w:p>
    <w:p w:rsidR="0033720A" w:rsidRDefault="0033720A" w:rsidP="000834E5">
      <w:pPr>
        <w:pStyle w:val="BodyTextL25"/>
      </w:pPr>
      <w:r>
        <w:t xml:space="preserve">To see the results in the file created, use the </w:t>
      </w:r>
      <w:r w:rsidRPr="00472B31">
        <w:rPr>
          <w:b/>
        </w:rPr>
        <w:t>more</w:t>
      </w:r>
      <w:r>
        <w:t xml:space="preserve"> command at the command prompt.</w:t>
      </w:r>
    </w:p>
    <w:p w:rsidR="0033720A" w:rsidRDefault="0033720A" w:rsidP="000834E5">
      <w:pPr>
        <w:pStyle w:val="CMD"/>
      </w:pPr>
      <w:r>
        <w:t xml:space="preserve">C:\Users\User1&gt; </w:t>
      </w:r>
      <w:r>
        <w:rPr>
          <w:b/>
        </w:rPr>
        <w:t>more arin.txt</w:t>
      </w:r>
    </w:p>
    <w:p w:rsidR="0033720A" w:rsidRDefault="0033720A" w:rsidP="000834E5">
      <w:pPr>
        <w:pStyle w:val="CMDOutput"/>
      </w:pPr>
    </w:p>
    <w:p w:rsidR="0033720A" w:rsidRDefault="0033720A" w:rsidP="000834E5">
      <w:pPr>
        <w:pStyle w:val="CMDOutput"/>
      </w:pPr>
      <w:r>
        <w:t>Pinging www.arin.net [192.149.252.76] with 32 bytes of data:</w:t>
      </w:r>
    </w:p>
    <w:p w:rsidR="0033720A" w:rsidRDefault="0033720A" w:rsidP="000834E5">
      <w:pPr>
        <w:pStyle w:val="CMDOutput"/>
      </w:pPr>
      <w:r>
        <w:t>Reply from 192.149.252.76: bytes=32 time=108ms TTL=45</w:t>
      </w:r>
    </w:p>
    <w:p w:rsidR="0033720A" w:rsidRDefault="0033720A" w:rsidP="000834E5">
      <w:pPr>
        <w:pStyle w:val="CMDOutput"/>
      </w:pPr>
      <w:r>
        <w:t>Reply from 192.149.252.76: bytes=32 time=114ms TTL=45</w:t>
      </w:r>
    </w:p>
    <w:p w:rsidR="0033720A" w:rsidRDefault="0033720A" w:rsidP="000834E5">
      <w:pPr>
        <w:pStyle w:val="CMDOutput"/>
      </w:pPr>
      <w:r>
        <w:t>Reply from 192.149.252.76: bytes=32 time=112ms TTL=45</w:t>
      </w:r>
    </w:p>
    <w:p w:rsidR="0033720A" w:rsidRDefault="0033720A" w:rsidP="000834E5">
      <w:pPr>
        <w:pStyle w:val="CMDOutput"/>
      </w:pPr>
      <w:r>
        <w:t>&lt;</w:t>
      </w:r>
      <w:proofErr w:type="gramStart"/>
      <w:r>
        <w:t>output</w:t>
      </w:r>
      <w:proofErr w:type="gramEnd"/>
      <w:r>
        <w:t xml:space="preserve"> omitted&gt;</w:t>
      </w:r>
    </w:p>
    <w:p w:rsidR="0033720A" w:rsidRDefault="0033720A" w:rsidP="000834E5">
      <w:pPr>
        <w:pStyle w:val="CMDOutput"/>
      </w:pPr>
      <w:r>
        <w:t>Reply from 192.149.252.75: bytes=32 time=111ms TTL=45</w:t>
      </w:r>
    </w:p>
    <w:p w:rsidR="0033720A" w:rsidRDefault="0033720A" w:rsidP="000834E5">
      <w:pPr>
        <w:pStyle w:val="CMDOutput"/>
      </w:pPr>
      <w:r>
        <w:t>Reply from 192.149.252.75: bytes=32 time=112ms TTL=45</w:t>
      </w:r>
    </w:p>
    <w:p w:rsidR="0033720A" w:rsidRDefault="0033720A" w:rsidP="000834E5">
      <w:pPr>
        <w:pStyle w:val="CMDOutput"/>
      </w:pPr>
      <w:r>
        <w:t>Reply from 192.149.252.75: bytes=32 time=112ms TTL=45</w:t>
      </w:r>
    </w:p>
    <w:p w:rsidR="0033720A" w:rsidRDefault="0033720A" w:rsidP="000834E5">
      <w:pPr>
        <w:pStyle w:val="CMDOutput"/>
      </w:pPr>
    </w:p>
    <w:p w:rsidR="0033720A" w:rsidRDefault="0033720A" w:rsidP="000834E5">
      <w:pPr>
        <w:pStyle w:val="CMDOutput"/>
      </w:pPr>
      <w:r>
        <w:t>Ping statistics for 192.149.252.75:</w:t>
      </w:r>
    </w:p>
    <w:p w:rsidR="0033720A" w:rsidRDefault="0033720A" w:rsidP="000834E5">
      <w:pPr>
        <w:pStyle w:val="CMDOutput"/>
      </w:pPr>
      <w:r>
        <w:t xml:space="preserve">    Packets: Sent = 25, Received = 25, Lost = 0 (0% loss),</w:t>
      </w:r>
    </w:p>
    <w:p w:rsidR="0033720A" w:rsidRDefault="0033720A" w:rsidP="000834E5">
      <w:pPr>
        <w:pStyle w:val="CMDOutput"/>
      </w:pPr>
      <w:r>
        <w:t>Approximate round trip times in milli-seconds:</w:t>
      </w:r>
    </w:p>
    <w:p w:rsidR="0033720A" w:rsidRDefault="0033720A" w:rsidP="000834E5">
      <w:pPr>
        <w:pStyle w:val="CMDOutput"/>
      </w:pPr>
      <w:r>
        <w:t xml:space="preserve">    Minimum = 107ms, Maximum = 121ms, Average = 111ms</w:t>
      </w:r>
    </w:p>
    <w:p w:rsidR="0033720A" w:rsidRPr="00A75CF8" w:rsidRDefault="0033720A" w:rsidP="000834E5">
      <w:pPr>
        <w:pStyle w:val="BodyTextL25"/>
      </w:pPr>
      <w:r>
        <w:rPr>
          <w:b/>
        </w:rPr>
        <w:t>Note</w:t>
      </w:r>
      <w:r>
        <w:t xml:space="preserve">: Press the </w:t>
      </w:r>
      <w:r w:rsidRPr="00647D60">
        <w:t>Spacebar</w:t>
      </w:r>
      <w:r>
        <w:t xml:space="preserve"> to display the rest of the file or press </w:t>
      </w:r>
      <w:r w:rsidRPr="00A75CF8">
        <w:rPr>
          <w:b/>
        </w:rPr>
        <w:t>q</w:t>
      </w:r>
      <w:r>
        <w:t xml:space="preserve"> to exit.</w:t>
      </w:r>
    </w:p>
    <w:p w:rsidR="0033720A" w:rsidRPr="005910B5" w:rsidRDefault="0033720A" w:rsidP="000834E5">
      <w:pPr>
        <w:pStyle w:val="BodyTextL25"/>
      </w:pPr>
      <w:r>
        <w:t xml:space="preserve">To verify that the files have been created, use the </w:t>
      </w:r>
      <w:r>
        <w:rPr>
          <w:b/>
        </w:rPr>
        <w:t>dir</w:t>
      </w:r>
      <w:r>
        <w:t xml:space="preserve"> command to list the files in the directory. Also the wildcard </w:t>
      </w:r>
      <w:r w:rsidRPr="00314EAB">
        <w:rPr>
          <w:b/>
        </w:rPr>
        <w:t>*</w:t>
      </w:r>
      <w:r>
        <w:t xml:space="preserve"> can be used to filter only the text files.</w:t>
      </w:r>
    </w:p>
    <w:p w:rsidR="0033720A" w:rsidRDefault="0033720A" w:rsidP="000834E5">
      <w:pPr>
        <w:pStyle w:val="CMD"/>
      </w:pPr>
      <w:r>
        <w:t xml:space="preserve">C:\Users\User1&gt; </w:t>
      </w:r>
      <w:r w:rsidRPr="005910B5">
        <w:rPr>
          <w:b/>
        </w:rPr>
        <w:t>dir *.txt</w:t>
      </w:r>
    </w:p>
    <w:p w:rsidR="0033720A" w:rsidRPr="00E32AA5" w:rsidRDefault="0033720A" w:rsidP="000834E5">
      <w:pPr>
        <w:pStyle w:val="CMDOutput"/>
      </w:pPr>
      <w:r w:rsidRPr="00E32AA5">
        <w:t>Volume in drive C is OS</w:t>
      </w:r>
    </w:p>
    <w:p w:rsidR="0033720A" w:rsidRPr="00E32AA5" w:rsidRDefault="0033720A" w:rsidP="000834E5">
      <w:pPr>
        <w:pStyle w:val="CMDOutput"/>
      </w:pPr>
      <w:r w:rsidRPr="00E32AA5">
        <w:t xml:space="preserve"> Volume Serial Number is 0A97-D265</w:t>
      </w:r>
    </w:p>
    <w:p w:rsidR="0033720A" w:rsidRPr="00E32AA5" w:rsidRDefault="0033720A" w:rsidP="000834E5">
      <w:pPr>
        <w:pStyle w:val="CMDOutput"/>
      </w:pPr>
    </w:p>
    <w:p w:rsidR="0033720A" w:rsidRPr="00E32AA5" w:rsidRDefault="0033720A" w:rsidP="000834E5">
      <w:pPr>
        <w:pStyle w:val="CMDOutput"/>
      </w:pPr>
      <w:r>
        <w:t xml:space="preserve"> Directory of C:\Users\User1</w:t>
      </w:r>
    </w:p>
    <w:p w:rsidR="0033720A" w:rsidRPr="00E32AA5" w:rsidRDefault="0033720A" w:rsidP="000834E5">
      <w:pPr>
        <w:pStyle w:val="CMDOutput"/>
      </w:pPr>
    </w:p>
    <w:p w:rsidR="0033720A" w:rsidRPr="00E32AA5" w:rsidRDefault="0033720A" w:rsidP="000834E5">
      <w:pPr>
        <w:pStyle w:val="CMDOutput"/>
      </w:pPr>
      <w:r w:rsidRPr="00E32AA5">
        <w:t>02/07/</w:t>
      </w:r>
      <w:proofErr w:type="gramStart"/>
      <w:r w:rsidRPr="00E32AA5">
        <w:t>2013  12:59</w:t>
      </w:r>
      <w:proofErr w:type="gramEnd"/>
      <w:r w:rsidRPr="00E32AA5">
        <w:t xml:space="preserve"> PM             1,642 afrinic.txt</w:t>
      </w:r>
    </w:p>
    <w:p w:rsidR="0033720A" w:rsidRPr="00E32AA5" w:rsidRDefault="0033720A" w:rsidP="000834E5">
      <w:pPr>
        <w:pStyle w:val="CMDOutput"/>
      </w:pPr>
      <w:r w:rsidRPr="00E32AA5">
        <w:t>02/07/</w:t>
      </w:r>
      <w:proofErr w:type="gramStart"/>
      <w:r w:rsidRPr="00E32AA5">
        <w:t>2013  01:00</w:t>
      </w:r>
      <w:proofErr w:type="gramEnd"/>
      <w:r w:rsidRPr="00E32AA5">
        <w:t xml:space="preserve"> PM             1,615 apnic.txt</w:t>
      </w:r>
    </w:p>
    <w:p w:rsidR="0033720A" w:rsidRPr="00E32AA5" w:rsidRDefault="0033720A" w:rsidP="000834E5">
      <w:pPr>
        <w:pStyle w:val="CMDOutput"/>
      </w:pPr>
      <w:r w:rsidRPr="00E32AA5">
        <w:t>02/07/</w:t>
      </w:r>
      <w:proofErr w:type="gramStart"/>
      <w:r w:rsidRPr="00E32AA5">
        <w:t>2013  12:40</w:t>
      </w:r>
      <w:proofErr w:type="gramEnd"/>
      <w:r w:rsidRPr="00E32AA5">
        <w:t xml:space="preserve"> PM             1,641 arin.txt</w:t>
      </w:r>
    </w:p>
    <w:p w:rsidR="0033720A" w:rsidRPr="00E32AA5" w:rsidRDefault="0033720A" w:rsidP="000834E5">
      <w:pPr>
        <w:pStyle w:val="CMDOutput"/>
      </w:pPr>
      <w:r w:rsidRPr="00E32AA5">
        <w:t>02/07/</w:t>
      </w:r>
      <w:proofErr w:type="gramStart"/>
      <w:r w:rsidRPr="00E32AA5">
        <w:t>2013  12:58</w:t>
      </w:r>
      <w:proofErr w:type="gramEnd"/>
      <w:r w:rsidRPr="00E32AA5">
        <w:t xml:space="preserve"> PM             1,589 lacnic.txt</w:t>
      </w:r>
    </w:p>
    <w:p w:rsidR="0033720A" w:rsidRPr="00E32AA5" w:rsidRDefault="0033720A" w:rsidP="000834E5">
      <w:pPr>
        <w:pStyle w:val="CMDOutput"/>
      </w:pPr>
      <w:r w:rsidRPr="00E32AA5">
        <w:t xml:space="preserve">               4 File(s)          6,487 bytes</w:t>
      </w:r>
    </w:p>
    <w:p w:rsidR="0033720A" w:rsidRPr="003D7771" w:rsidRDefault="0033720A" w:rsidP="000834E5">
      <w:pPr>
        <w:pStyle w:val="CMDOutput"/>
      </w:pPr>
      <w:r w:rsidRPr="00E32AA5">
        <w:t xml:space="preserve">               0 Dir(s</w:t>
      </w:r>
      <w:proofErr w:type="gramStart"/>
      <w:r w:rsidRPr="00E32AA5">
        <w:t>)  34,391,453,696</w:t>
      </w:r>
      <w:proofErr w:type="gramEnd"/>
      <w:r w:rsidRPr="00E32AA5">
        <w:t xml:space="preserve"> bytes free</w:t>
      </w:r>
    </w:p>
    <w:p w:rsidR="0033720A" w:rsidRDefault="0033720A" w:rsidP="000834E5">
      <w:pPr>
        <w:pStyle w:val="BodyTextL25"/>
      </w:pPr>
      <w:r>
        <w:t>Record your results in the following table.</w:t>
      </w:r>
    </w:p>
    <w:tbl>
      <w:tblPr>
        <w:tblW w:w="0" w:type="auto"/>
        <w:jc w:val="center"/>
        <w:tblInd w:w="72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771"/>
        <w:gridCol w:w="1350"/>
        <w:gridCol w:w="1446"/>
        <w:gridCol w:w="1434"/>
      </w:tblGrid>
      <w:tr w:rsidR="0033720A" w:rsidTr="000834E5">
        <w:trPr>
          <w:cantSplit/>
          <w:jc w:val="center"/>
        </w:trPr>
        <w:tc>
          <w:tcPr>
            <w:tcW w:w="1771"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33720A" w:rsidRDefault="0033720A" w:rsidP="000834E5">
            <w:pPr>
              <w:pStyle w:val="TableHeading"/>
            </w:pPr>
          </w:p>
        </w:tc>
        <w:tc>
          <w:tcPr>
            <w:tcW w:w="135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33720A" w:rsidRDefault="0033720A" w:rsidP="000834E5">
            <w:pPr>
              <w:pStyle w:val="TableHeading"/>
            </w:pPr>
            <w:r>
              <w:t>Minimum</w:t>
            </w:r>
          </w:p>
        </w:tc>
        <w:tc>
          <w:tcPr>
            <w:tcW w:w="1446"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33720A" w:rsidRDefault="0033720A" w:rsidP="000834E5">
            <w:pPr>
              <w:pStyle w:val="TableHeading"/>
            </w:pPr>
            <w:r>
              <w:t>Maximum</w:t>
            </w:r>
          </w:p>
        </w:tc>
        <w:tc>
          <w:tcPr>
            <w:tcW w:w="1434" w:type="dxa"/>
            <w:tcBorders>
              <w:top w:val="single" w:sz="2" w:space="0" w:color="auto"/>
              <w:left w:val="single" w:sz="2" w:space="0" w:color="auto"/>
              <w:bottom w:val="single" w:sz="2" w:space="0" w:color="auto"/>
              <w:right w:val="single" w:sz="2" w:space="0" w:color="auto"/>
              <w:tl2br w:val="nil"/>
              <w:tr2bl w:val="nil"/>
            </w:tcBorders>
            <w:shd w:val="clear" w:color="auto" w:fill="DBE5F1"/>
          </w:tcPr>
          <w:p w:rsidR="0033720A" w:rsidRDefault="0033720A" w:rsidP="000834E5">
            <w:pPr>
              <w:pStyle w:val="TableHeading"/>
            </w:pPr>
            <w:r>
              <w:t>Average</w:t>
            </w:r>
          </w:p>
        </w:tc>
      </w:tr>
      <w:tr w:rsidR="0033720A" w:rsidTr="000834E5">
        <w:trPr>
          <w:cantSplit/>
          <w:jc w:val="center"/>
        </w:trPr>
        <w:tc>
          <w:tcPr>
            <w:tcW w:w="1771" w:type="dxa"/>
            <w:vAlign w:val="bottom"/>
          </w:tcPr>
          <w:p w:rsidR="0033720A" w:rsidRDefault="0033720A" w:rsidP="000834E5">
            <w:pPr>
              <w:pStyle w:val="TableText"/>
            </w:pPr>
            <w:r w:rsidRPr="00FE2AF1">
              <w:t>www.afrinic.net</w:t>
            </w:r>
          </w:p>
        </w:tc>
        <w:tc>
          <w:tcPr>
            <w:tcW w:w="1350" w:type="dxa"/>
            <w:vAlign w:val="bottom"/>
          </w:tcPr>
          <w:p w:rsidR="0033720A" w:rsidRPr="003C11CE" w:rsidRDefault="0033720A" w:rsidP="000834E5">
            <w:pPr>
              <w:pStyle w:val="TableText"/>
              <w:jc w:val="center"/>
              <w:rPr>
                <w:rStyle w:val="AnswerGray"/>
              </w:rPr>
            </w:pPr>
          </w:p>
        </w:tc>
        <w:tc>
          <w:tcPr>
            <w:tcW w:w="1446" w:type="dxa"/>
            <w:vAlign w:val="bottom"/>
          </w:tcPr>
          <w:p w:rsidR="0033720A" w:rsidRPr="003C11CE" w:rsidRDefault="0033720A" w:rsidP="000834E5">
            <w:pPr>
              <w:pStyle w:val="TableText"/>
              <w:jc w:val="center"/>
              <w:rPr>
                <w:rStyle w:val="AnswerGray"/>
              </w:rPr>
            </w:pPr>
          </w:p>
        </w:tc>
        <w:tc>
          <w:tcPr>
            <w:tcW w:w="1434" w:type="dxa"/>
            <w:vAlign w:val="bottom"/>
          </w:tcPr>
          <w:p w:rsidR="0033720A" w:rsidRDefault="0033720A" w:rsidP="000834E5">
            <w:pPr>
              <w:pStyle w:val="TableText"/>
              <w:jc w:val="center"/>
              <w:rPr>
                <w:rStyle w:val="AnswerGray"/>
              </w:rPr>
            </w:pPr>
          </w:p>
        </w:tc>
      </w:tr>
      <w:tr w:rsidR="0033720A" w:rsidTr="000834E5">
        <w:trPr>
          <w:cantSplit/>
          <w:jc w:val="center"/>
        </w:trPr>
        <w:tc>
          <w:tcPr>
            <w:tcW w:w="1771" w:type="dxa"/>
            <w:vAlign w:val="bottom"/>
          </w:tcPr>
          <w:p w:rsidR="0033720A" w:rsidRDefault="0033720A" w:rsidP="000834E5">
            <w:pPr>
              <w:pStyle w:val="TableText"/>
            </w:pPr>
            <w:r w:rsidRPr="00FE2AF1">
              <w:t>www.apnic.net</w:t>
            </w:r>
          </w:p>
        </w:tc>
        <w:tc>
          <w:tcPr>
            <w:tcW w:w="1350" w:type="dxa"/>
            <w:vAlign w:val="bottom"/>
          </w:tcPr>
          <w:p w:rsidR="0033720A" w:rsidRPr="003C11CE" w:rsidRDefault="0033720A" w:rsidP="000834E5">
            <w:pPr>
              <w:pStyle w:val="TableText"/>
              <w:jc w:val="center"/>
              <w:rPr>
                <w:rStyle w:val="AnswerGray"/>
              </w:rPr>
            </w:pPr>
          </w:p>
        </w:tc>
        <w:tc>
          <w:tcPr>
            <w:tcW w:w="1446" w:type="dxa"/>
            <w:vAlign w:val="bottom"/>
          </w:tcPr>
          <w:p w:rsidR="0033720A" w:rsidRPr="003C11CE" w:rsidRDefault="0033720A" w:rsidP="000834E5">
            <w:pPr>
              <w:pStyle w:val="TableText"/>
              <w:jc w:val="center"/>
              <w:rPr>
                <w:rStyle w:val="AnswerGray"/>
              </w:rPr>
            </w:pPr>
          </w:p>
        </w:tc>
        <w:tc>
          <w:tcPr>
            <w:tcW w:w="1434" w:type="dxa"/>
            <w:vAlign w:val="bottom"/>
          </w:tcPr>
          <w:p w:rsidR="0033720A" w:rsidRDefault="0033720A" w:rsidP="000834E5">
            <w:pPr>
              <w:pStyle w:val="TableText"/>
              <w:jc w:val="center"/>
              <w:rPr>
                <w:rStyle w:val="AnswerGray"/>
              </w:rPr>
            </w:pPr>
          </w:p>
        </w:tc>
      </w:tr>
      <w:tr w:rsidR="0033720A" w:rsidTr="000834E5">
        <w:trPr>
          <w:cantSplit/>
          <w:jc w:val="center"/>
        </w:trPr>
        <w:tc>
          <w:tcPr>
            <w:tcW w:w="1771" w:type="dxa"/>
            <w:vAlign w:val="bottom"/>
          </w:tcPr>
          <w:p w:rsidR="0033720A" w:rsidRDefault="0033720A" w:rsidP="000834E5">
            <w:pPr>
              <w:pStyle w:val="TableText"/>
            </w:pPr>
            <w:r w:rsidRPr="00FE2AF1">
              <w:t>www.arin.net</w:t>
            </w:r>
          </w:p>
        </w:tc>
        <w:tc>
          <w:tcPr>
            <w:tcW w:w="1350" w:type="dxa"/>
            <w:vAlign w:val="bottom"/>
          </w:tcPr>
          <w:p w:rsidR="0033720A" w:rsidRPr="003C11CE" w:rsidRDefault="0033720A" w:rsidP="000834E5">
            <w:pPr>
              <w:pStyle w:val="TableText"/>
              <w:jc w:val="center"/>
              <w:rPr>
                <w:rStyle w:val="AnswerGray"/>
              </w:rPr>
            </w:pPr>
          </w:p>
        </w:tc>
        <w:tc>
          <w:tcPr>
            <w:tcW w:w="1446" w:type="dxa"/>
            <w:vAlign w:val="bottom"/>
          </w:tcPr>
          <w:p w:rsidR="0033720A" w:rsidRPr="003C11CE" w:rsidRDefault="0033720A" w:rsidP="000834E5">
            <w:pPr>
              <w:pStyle w:val="TableText"/>
              <w:jc w:val="center"/>
              <w:rPr>
                <w:rStyle w:val="AnswerGray"/>
              </w:rPr>
            </w:pPr>
          </w:p>
        </w:tc>
        <w:tc>
          <w:tcPr>
            <w:tcW w:w="1434" w:type="dxa"/>
            <w:vAlign w:val="bottom"/>
          </w:tcPr>
          <w:p w:rsidR="0033720A" w:rsidRDefault="0033720A" w:rsidP="000834E5">
            <w:pPr>
              <w:pStyle w:val="TableText"/>
              <w:jc w:val="center"/>
              <w:rPr>
                <w:rStyle w:val="AnswerGray"/>
              </w:rPr>
            </w:pPr>
          </w:p>
        </w:tc>
      </w:tr>
      <w:tr w:rsidR="0033720A" w:rsidTr="000834E5">
        <w:trPr>
          <w:cantSplit/>
          <w:jc w:val="center"/>
        </w:trPr>
        <w:tc>
          <w:tcPr>
            <w:tcW w:w="1771" w:type="dxa"/>
            <w:vAlign w:val="bottom"/>
          </w:tcPr>
          <w:p w:rsidR="0033720A" w:rsidRDefault="0033720A" w:rsidP="000834E5">
            <w:pPr>
              <w:pStyle w:val="TableText"/>
            </w:pPr>
            <w:r w:rsidRPr="00FE2AF1">
              <w:t>www.lacnic.net</w:t>
            </w:r>
          </w:p>
        </w:tc>
        <w:tc>
          <w:tcPr>
            <w:tcW w:w="1350" w:type="dxa"/>
            <w:vAlign w:val="bottom"/>
          </w:tcPr>
          <w:p w:rsidR="0033720A" w:rsidRPr="003C11CE" w:rsidRDefault="0033720A" w:rsidP="000834E5">
            <w:pPr>
              <w:pStyle w:val="TableText"/>
              <w:jc w:val="center"/>
              <w:rPr>
                <w:rStyle w:val="AnswerGray"/>
              </w:rPr>
            </w:pPr>
          </w:p>
        </w:tc>
        <w:tc>
          <w:tcPr>
            <w:tcW w:w="1446" w:type="dxa"/>
            <w:vAlign w:val="bottom"/>
          </w:tcPr>
          <w:p w:rsidR="0033720A" w:rsidRPr="003C11CE" w:rsidRDefault="0033720A" w:rsidP="000834E5">
            <w:pPr>
              <w:pStyle w:val="TableText"/>
              <w:jc w:val="center"/>
              <w:rPr>
                <w:rStyle w:val="AnswerGray"/>
              </w:rPr>
            </w:pPr>
          </w:p>
        </w:tc>
        <w:tc>
          <w:tcPr>
            <w:tcW w:w="1434" w:type="dxa"/>
            <w:vAlign w:val="bottom"/>
          </w:tcPr>
          <w:p w:rsidR="0033720A" w:rsidRDefault="0033720A" w:rsidP="000834E5">
            <w:pPr>
              <w:pStyle w:val="TableText"/>
              <w:jc w:val="center"/>
              <w:rPr>
                <w:rStyle w:val="AnswerGray"/>
              </w:rPr>
            </w:pPr>
          </w:p>
        </w:tc>
      </w:tr>
    </w:tbl>
    <w:p w:rsidR="0033720A" w:rsidRPr="00B521B5" w:rsidRDefault="0033720A" w:rsidP="000834E5">
      <w:pPr>
        <w:pStyle w:val="BodyTextL25"/>
      </w:pPr>
      <w:r w:rsidRPr="00B521B5">
        <w:t>Compare the delay results. How is delay affected by geographical location?</w:t>
      </w:r>
    </w:p>
    <w:p w:rsidR="0033720A" w:rsidRPr="00B521B5" w:rsidRDefault="0033720A" w:rsidP="000834E5">
      <w:pPr>
        <w:pStyle w:val="BodyTextL25"/>
      </w:pPr>
      <w:r w:rsidRPr="00B521B5">
        <w:t>____________________________________________________________________________________</w:t>
      </w:r>
    </w:p>
    <w:p w:rsidR="0033720A" w:rsidRDefault="0033720A" w:rsidP="000834E5">
      <w:pPr>
        <w:pStyle w:val="BodyTextL25"/>
      </w:pPr>
      <w:r w:rsidRPr="00B521B5">
        <w:t>____________________________________________________________________________________</w:t>
      </w:r>
    </w:p>
    <w:p w:rsidR="0033720A" w:rsidRDefault="0033720A" w:rsidP="0033720A">
      <w:pPr>
        <w:pStyle w:val="PartHead"/>
        <w:keepLines w:val="0"/>
        <w:tabs>
          <w:tab w:val="num" w:pos="1080"/>
        </w:tabs>
        <w:spacing w:after="60"/>
        <w:ind w:left="1080" w:hanging="1080"/>
      </w:pPr>
      <w:bookmarkStart w:id="14" w:name="_Toc431327705"/>
      <w:r>
        <w:lastRenderedPageBreak/>
        <w:t>Use Traceroute to Document Network Latency</w:t>
      </w:r>
      <w:bookmarkEnd w:id="14"/>
    </w:p>
    <w:p w:rsidR="0033720A" w:rsidRDefault="0033720A" w:rsidP="000834E5">
      <w:pPr>
        <w:pStyle w:val="BodyTextL25"/>
      </w:pPr>
      <w:r>
        <w:t xml:space="preserve">The routes traced may go through many hops and a number of different ISPs depending on the size of the ISPs and the location of the source and destination hosts. The </w:t>
      </w:r>
      <w:r w:rsidRPr="00945C44">
        <w:rPr>
          <w:b/>
        </w:rPr>
        <w:t>traceroute</w:t>
      </w:r>
      <w:r>
        <w:t xml:space="preserve"> commands can also be used to observe network latency. In Part 2, the </w:t>
      </w:r>
      <w:r w:rsidRPr="009739A4">
        <w:rPr>
          <w:b/>
        </w:rPr>
        <w:t>tracert</w:t>
      </w:r>
      <w:r>
        <w:t xml:space="preserve"> command is used to trace the path to the same destinations in Part 1.</w:t>
      </w:r>
    </w:p>
    <w:p w:rsidR="0033720A" w:rsidRDefault="0033720A" w:rsidP="000834E5">
      <w:pPr>
        <w:pStyle w:val="BodyTextL25"/>
      </w:pPr>
      <w:r>
        <w:t xml:space="preserve">The </w:t>
      </w:r>
      <w:r w:rsidRPr="009739A4">
        <w:rPr>
          <w:b/>
        </w:rPr>
        <w:t>tracert</w:t>
      </w:r>
      <w:r>
        <w:t xml:space="preserve"> command uses ICMP TTL Exceed packets and ICMP echo replies to trace the path.</w:t>
      </w:r>
    </w:p>
    <w:p w:rsidR="0033720A" w:rsidRDefault="0033720A" w:rsidP="00084396">
      <w:pPr>
        <w:pStyle w:val="StepHead"/>
        <w:numPr>
          <w:ilvl w:val="1"/>
          <w:numId w:val="3"/>
        </w:numPr>
        <w:tabs>
          <w:tab w:val="num" w:pos="936"/>
        </w:tabs>
        <w:spacing w:line="276" w:lineRule="auto"/>
        <w:ind w:left="936" w:hanging="936"/>
        <w:outlineLvl w:val="9"/>
      </w:pPr>
      <w:r>
        <w:t>Use the tracert command and record the output to text files.</w:t>
      </w:r>
    </w:p>
    <w:p w:rsidR="0033720A" w:rsidRPr="00C37534" w:rsidRDefault="0033720A" w:rsidP="000834E5">
      <w:pPr>
        <w:pStyle w:val="BodyTextL25"/>
      </w:pPr>
      <w:r>
        <w:t>Copy the following commands to create the traceroute files:</w:t>
      </w:r>
    </w:p>
    <w:p w:rsidR="0033720A" w:rsidRDefault="0033720A" w:rsidP="000834E5">
      <w:pPr>
        <w:pStyle w:val="CMD"/>
        <w:rPr>
          <w:b/>
        </w:rPr>
      </w:pPr>
      <w:r>
        <w:t xml:space="preserve">C:\Users\User1&gt; </w:t>
      </w:r>
      <w:r>
        <w:rPr>
          <w:b/>
        </w:rPr>
        <w:t>tracert</w:t>
      </w:r>
      <w:r w:rsidRPr="003D4700">
        <w:rPr>
          <w:b/>
        </w:rPr>
        <w:t xml:space="preserve"> </w:t>
      </w:r>
      <w:r w:rsidRPr="00D24004">
        <w:rPr>
          <w:b/>
        </w:rPr>
        <w:t>www.arin.net</w:t>
      </w:r>
      <w:r>
        <w:rPr>
          <w:b/>
        </w:rPr>
        <w:t xml:space="preserve"> &gt; traceroute_arin.txt</w:t>
      </w:r>
    </w:p>
    <w:p w:rsidR="0033720A" w:rsidRPr="003D4700" w:rsidRDefault="0033720A" w:rsidP="000834E5">
      <w:pPr>
        <w:pStyle w:val="CMD"/>
        <w:rPr>
          <w:b/>
        </w:rPr>
      </w:pPr>
      <w:r>
        <w:t xml:space="preserve">C:\Users\User1&gt; </w:t>
      </w:r>
      <w:r>
        <w:rPr>
          <w:b/>
        </w:rPr>
        <w:t>tracert</w:t>
      </w:r>
      <w:r w:rsidRPr="003D4700">
        <w:rPr>
          <w:b/>
        </w:rPr>
        <w:t xml:space="preserve"> </w:t>
      </w:r>
      <w:r w:rsidRPr="00D24004">
        <w:rPr>
          <w:b/>
        </w:rPr>
        <w:t>www.lacnic.net</w:t>
      </w:r>
      <w:r>
        <w:rPr>
          <w:b/>
        </w:rPr>
        <w:t xml:space="preserve"> &gt; traceroute_lacnic.txt</w:t>
      </w:r>
    </w:p>
    <w:p w:rsidR="0033720A" w:rsidRPr="003D4700" w:rsidRDefault="0033720A" w:rsidP="000834E5">
      <w:pPr>
        <w:pStyle w:val="CMD"/>
        <w:rPr>
          <w:b/>
        </w:rPr>
      </w:pPr>
      <w:r>
        <w:t xml:space="preserve">C:\Users\User1&gt; </w:t>
      </w:r>
      <w:r>
        <w:rPr>
          <w:b/>
        </w:rPr>
        <w:t>tracert</w:t>
      </w:r>
      <w:r w:rsidRPr="003D4700">
        <w:rPr>
          <w:b/>
        </w:rPr>
        <w:t xml:space="preserve"> </w:t>
      </w:r>
      <w:r w:rsidRPr="00D24004">
        <w:rPr>
          <w:b/>
        </w:rPr>
        <w:t>www.afrinic.net</w:t>
      </w:r>
      <w:r>
        <w:rPr>
          <w:b/>
        </w:rPr>
        <w:t xml:space="preserve"> &gt; traceroute_afrinic.txt</w:t>
      </w:r>
    </w:p>
    <w:p w:rsidR="0033720A" w:rsidRDefault="0033720A" w:rsidP="000834E5">
      <w:pPr>
        <w:pStyle w:val="CMD"/>
        <w:rPr>
          <w:b/>
        </w:rPr>
      </w:pPr>
      <w:r>
        <w:t xml:space="preserve">C:\Users\User1&gt; </w:t>
      </w:r>
      <w:r>
        <w:rPr>
          <w:b/>
        </w:rPr>
        <w:t>tracert</w:t>
      </w:r>
      <w:r w:rsidRPr="003D4700">
        <w:rPr>
          <w:b/>
        </w:rPr>
        <w:t xml:space="preserve"> </w:t>
      </w:r>
      <w:r w:rsidRPr="00D24004">
        <w:rPr>
          <w:b/>
        </w:rPr>
        <w:t>www.apnic.net</w:t>
      </w:r>
      <w:r>
        <w:rPr>
          <w:b/>
        </w:rPr>
        <w:t xml:space="preserve"> &gt; traceroute_apnic.txt</w:t>
      </w:r>
    </w:p>
    <w:p w:rsidR="0033720A" w:rsidRDefault="0033720A" w:rsidP="00084396">
      <w:pPr>
        <w:pStyle w:val="StepHead"/>
        <w:numPr>
          <w:ilvl w:val="1"/>
          <w:numId w:val="3"/>
        </w:numPr>
        <w:tabs>
          <w:tab w:val="num" w:pos="936"/>
        </w:tabs>
        <w:spacing w:line="276" w:lineRule="auto"/>
        <w:ind w:left="936" w:hanging="936"/>
        <w:outlineLvl w:val="9"/>
      </w:pPr>
      <w:r>
        <w:t>Use the more command to examine the traced path.</w:t>
      </w:r>
    </w:p>
    <w:p w:rsidR="0033720A" w:rsidRPr="009466C5" w:rsidRDefault="0033720A" w:rsidP="00084396">
      <w:pPr>
        <w:pStyle w:val="SubStepAlpha"/>
        <w:numPr>
          <w:ilvl w:val="2"/>
          <w:numId w:val="3"/>
        </w:numPr>
        <w:tabs>
          <w:tab w:val="num" w:pos="720"/>
        </w:tabs>
        <w:ind w:left="720" w:hanging="360"/>
      </w:pPr>
      <w:r>
        <w:t xml:space="preserve">Use the </w:t>
      </w:r>
      <w:r>
        <w:rPr>
          <w:b/>
        </w:rPr>
        <w:t>more</w:t>
      </w:r>
      <w:r>
        <w:t xml:space="preserve"> command to access the content of these files:</w:t>
      </w:r>
    </w:p>
    <w:p w:rsidR="0033720A" w:rsidRPr="009466C5" w:rsidRDefault="0033720A" w:rsidP="000834E5">
      <w:pPr>
        <w:pStyle w:val="CMD"/>
      </w:pPr>
      <w:r w:rsidRPr="009466C5">
        <w:t>C:\Users\User1&gt;</w:t>
      </w:r>
      <w:r>
        <w:t xml:space="preserve"> </w:t>
      </w:r>
      <w:r>
        <w:rPr>
          <w:b/>
        </w:rPr>
        <w:t>more traceroute_arin</w:t>
      </w:r>
      <w:r w:rsidRPr="009466C5">
        <w:rPr>
          <w:b/>
        </w:rPr>
        <w:t>.txt</w:t>
      </w:r>
    </w:p>
    <w:p w:rsidR="0033720A" w:rsidRPr="009466C5" w:rsidRDefault="0033720A" w:rsidP="000834E5">
      <w:pPr>
        <w:pStyle w:val="CMDOutput"/>
      </w:pPr>
    </w:p>
    <w:p w:rsidR="0033720A" w:rsidRPr="009466C5" w:rsidRDefault="0033720A" w:rsidP="000834E5">
      <w:pPr>
        <w:pStyle w:val="CMDOutput"/>
      </w:pPr>
      <w:r w:rsidRPr="009466C5">
        <w:t>Tracing route to www.arin.net [192.149.252.75]</w:t>
      </w:r>
    </w:p>
    <w:p w:rsidR="0033720A" w:rsidRPr="009466C5" w:rsidRDefault="0033720A" w:rsidP="000834E5">
      <w:pPr>
        <w:pStyle w:val="CMDOutput"/>
      </w:pPr>
      <w:proofErr w:type="gramStart"/>
      <w:r w:rsidRPr="009466C5">
        <w:t>over</w:t>
      </w:r>
      <w:proofErr w:type="gramEnd"/>
      <w:r w:rsidRPr="009466C5">
        <w:t xml:space="preserve"> a maximum of 30 hops:</w:t>
      </w:r>
    </w:p>
    <w:p w:rsidR="0033720A" w:rsidRPr="009466C5" w:rsidRDefault="0033720A" w:rsidP="000834E5">
      <w:pPr>
        <w:pStyle w:val="CMDOutput"/>
      </w:pPr>
    </w:p>
    <w:p w:rsidR="0033720A" w:rsidRPr="009466C5" w:rsidRDefault="0033720A" w:rsidP="000834E5">
      <w:pPr>
        <w:pStyle w:val="CMDOutput"/>
      </w:pPr>
      <w:r w:rsidRPr="009466C5">
        <w:t xml:space="preserve">  </w:t>
      </w:r>
      <w:r>
        <w:t>1</w:t>
      </w:r>
      <w:r w:rsidRPr="009466C5">
        <w:t xml:space="preserve">    &lt;1 ms    &lt;1 ms    &lt;1 </w:t>
      </w:r>
      <w:proofErr w:type="gramStart"/>
      <w:r w:rsidRPr="009466C5">
        <w:t>ms  192.168.1.1</w:t>
      </w:r>
      <w:proofErr w:type="gramEnd"/>
    </w:p>
    <w:p w:rsidR="0033720A" w:rsidRPr="009466C5" w:rsidRDefault="0033720A" w:rsidP="000834E5">
      <w:pPr>
        <w:pStyle w:val="CMDOutput"/>
      </w:pPr>
      <w:r>
        <w:t xml:space="preserve">  2</w:t>
      </w:r>
      <w:r w:rsidRPr="009466C5">
        <w:t xml:space="preserve">    11 ms    12 ms    11 </w:t>
      </w:r>
      <w:proofErr w:type="gramStart"/>
      <w:r w:rsidRPr="009466C5">
        <w:t>ms  10.39.0.1</w:t>
      </w:r>
      <w:proofErr w:type="gramEnd"/>
    </w:p>
    <w:p w:rsidR="0033720A" w:rsidRPr="009466C5" w:rsidRDefault="0033720A" w:rsidP="000834E5">
      <w:pPr>
        <w:pStyle w:val="CMDOutput"/>
      </w:pPr>
      <w:r>
        <w:t xml:space="preserve">  3</w:t>
      </w:r>
      <w:r w:rsidRPr="009466C5">
        <w:t xml:space="preserve">    10 ms    15 ms    11 </w:t>
      </w:r>
      <w:proofErr w:type="gramStart"/>
      <w:r w:rsidRPr="009466C5">
        <w:t>ms  172.21.0.116</w:t>
      </w:r>
      <w:proofErr w:type="gramEnd"/>
    </w:p>
    <w:p w:rsidR="0033720A" w:rsidRPr="009466C5" w:rsidRDefault="0033720A" w:rsidP="000834E5">
      <w:pPr>
        <w:pStyle w:val="CMDOutput"/>
      </w:pPr>
      <w:r>
        <w:t xml:space="preserve">  4</w:t>
      </w:r>
      <w:r w:rsidRPr="009466C5">
        <w:t xml:space="preserve">    19 ms    10 ms    11 </w:t>
      </w:r>
      <w:proofErr w:type="gramStart"/>
      <w:r w:rsidRPr="009466C5">
        <w:t>ms  70.169.73.90</w:t>
      </w:r>
      <w:proofErr w:type="gramEnd"/>
    </w:p>
    <w:p w:rsidR="0033720A" w:rsidRPr="009466C5" w:rsidRDefault="0033720A" w:rsidP="000834E5">
      <w:pPr>
        <w:pStyle w:val="CMDOutput"/>
      </w:pPr>
      <w:r>
        <w:t xml:space="preserve">  5</w:t>
      </w:r>
      <w:r w:rsidRPr="009466C5">
        <w:t xml:space="preserve">    13 ms    10 ms    11 </w:t>
      </w:r>
      <w:proofErr w:type="gramStart"/>
      <w:r w:rsidRPr="009466C5">
        <w:t>ms  chnddsrj01</w:t>
      </w:r>
      <w:proofErr w:type="gramEnd"/>
      <w:r w:rsidRPr="009466C5">
        <w:t>-ae2.0.rd.ph.cox.net [70.169.76.229]</w:t>
      </w:r>
    </w:p>
    <w:p w:rsidR="0033720A" w:rsidRPr="009466C5" w:rsidRDefault="0033720A" w:rsidP="000834E5">
      <w:pPr>
        <w:pStyle w:val="CMDOutput"/>
      </w:pPr>
      <w:r>
        <w:t xml:space="preserve">  6</w:t>
      </w:r>
      <w:r w:rsidRPr="009466C5">
        <w:t xml:space="preserve">    72 ms    71 ms    70 </w:t>
      </w:r>
      <w:proofErr w:type="gramStart"/>
      <w:r w:rsidRPr="009466C5">
        <w:t>ms  mrfddsrj02</w:t>
      </w:r>
      <w:proofErr w:type="gramEnd"/>
      <w:r w:rsidRPr="009466C5">
        <w:t>-ae0.0.rd.dc.cox.net [68.1.1.7]</w:t>
      </w:r>
    </w:p>
    <w:p w:rsidR="0033720A" w:rsidRPr="009466C5" w:rsidRDefault="0033720A" w:rsidP="000834E5">
      <w:pPr>
        <w:pStyle w:val="CMDOutput"/>
      </w:pPr>
      <w:r>
        <w:t xml:space="preserve">  7</w:t>
      </w:r>
      <w:r w:rsidRPr="009466C5">
        <w:t xml:space="preserve">    72 ms    71 ms    72 </w:t>
      </w:r>
      <w:proofErr w:type="gramStart"/>
      <w:r w:rsidRPr="009466C5">
        <w:t>ms  68.100.0.146</w:t>
      </w:r>
      <w:proofErr w:type="gramEnd"/>
    </w:p>
    <w:p w:rsidR="0033720A" w:rsidRPr="009466C5" w:rsidRDefault="0033720A" w:rsidP="000834E5">
      <w:pPr>
        <w:pStyle w:val="CMDOutput"/>
      </w:pPr>
      <w:r>
        <w:t xml:space="preserve">  8</w:t>
      </w:r>
      <w:r w:rsidRPr="009466C5">
        <w:t xml:space="preserve">    74 ms    83 ms    73 </w:t>
      </w:r>
      <w:proofErr w:type="gramStart"/>
      <w:r w:rsidRPr="009466C5">
        <w:t>ms  172.22.66.29</w:t>
      </w:r>
      <w:proofErr w:type="gramEnd"/>
    </w:p>
    <w:p w:rsidR="0033720A" w:rsidRPr="009466C5" w:rsidRDefault="0033720A" w:rsidP="000834E5">
      <w:pPr>
        <w:pStyle w:val="CMDOutput"/>
      </w:pPr>
      <w:r>
        <w:t xml:space="preserve">  9</w:t>
      </w:r>
      <w:r w:rsidRPr="009466C5">
        <w:t xml:space="preserve">    75 ms    71 ms    73 </w:t>
      </w:r>
      <w:proofErr w:type="gramStart"/>
      <w:r w:rsidRPr="009466C5">
        <w:t>ms  172.22.66.29</w:t>
      </w:r>
      <w:proofErr w:type="gramEnd"/>
    </w:p>
    <w:p w:rsidR="0033720A" w:rsidRPr="009466C5" w:rsidRDefault="0033720A" w:rsidP="000834E5">
      <w:pPr>
        <w:pStyle w:val="CMDOutput"/>
      </w:pPr>
      <w:r>
        <w:t xml:space="preserve"> </w:t>
      </w:r>
      <w:r w:rsidRPr="009466C5">
        <w:t>1</w:t>
      </w:r>
      <w:r>
        <w:t>0</w:t>
      </w:r>
      <w:r w:rsidRPr="009466C5">
        <w:t xml:space="preserve">    74 ms    75 ms    73 </w:t>
      </w:r>
      <w:proofErr w:type="gramStart"/>
      <w:r w:rsidRPr="009466C5">
        <w:t>ms  wsip</w:t>
      </w:r>
      <w:proofErr w:type="gramEnd"/>
      <w:r w:rsidRPr="009466C5">
        <w:t>-98-172-152-1</w:t>
      </w:r>
      <w:r>
        <w:t>4.dc.dc.cox.net [98.172.152.14]</w:t>
      </w:r>
    </w:p>
    <w:p w:rsidR="0033720A" w:rsidRPr="009466C5" w:rsidRDefault="0033720A" w:rsidP="000834E5">
      <w:pPr>
        <w:pStyle w:val="CMDOutput"/>
      </w:pPr>
      <w:r>
        <w:t xml:space="preserve"> 11</w:t>
      </w:r>
      <w:r w:rsidRPr="009466C5">
        <w:t xml:space="preserve">    71 ms    71 ms    71 </w:t>
      </w:r>
      <w:proofErr w:type="gramStart"/>
      <w:r w:rsidRPr="009466C5">
        <w:t>ms  host</w:t>
      </w:r>
      <w:proofErr w:type="gramEnd"/>
      <w:r w:rsidRPr="009466C5">
        <w:t>-252-131.arin.net [192.149.252.131]</w:t>
      </w:r>
    </w:p>
    <w:p w:rsidR="0033720A" w:rsidRPr="009466C5" w:rsidRDefault="0033720A" w:rsidP="000834E5">
      <w:pPr>
        <w:pStyle w:val="CMDOutput"/>
      </w:pPr>
      <w:r>
        <w:t xml:space="preserve"> 12</w:t>
      </w:r>
      <w:r w:rsidRPr="009466C5">
        <w:t xml:space="preserve">    73 ms    71 ms    71 </w:t>
      </w:r>
      <w:proofErr w:type="gramStart"/>
      <w:r w:rsidRPr="009466C5">
        <w:t>ms  www.arin.net</w:t>
      </w:r>
      <w:proofErr w:type="gramEnd"/>
      <w:r w:rsidRPr="009466C5">
        <w:t xml:space="preserve"> [192.149.252.75]</w:t>
      </w:r>
    </w:p>
    <w:p w:rsidR="0033720A" w:rsidRPr="009466C5" w:rsidRDefault="0033720A" w:rsidP="000834E5">
      <w:pPr>
        <w:pStyle w:val="CMDOutput"/>
      </w:pPr>
    </w:p>
    <w:p w:rsidR="0033720A" w:rsidRPr="009466C5" w:rsidRDefault="0033720A" w:rsidP="000834E5">
      <w:pPr>
        <w:pStyle w:val="CMDOutput"/>
        <w:rPr>
          <w:szCs w:val="16"/>
        </w:rPr>
      </w:pPr>
      <w:proofErr w:type="gramStart"/>
      <w:r w:rsidRPr="009466C5">
        <w:t>Trace complete.</w:t>
      </w:r>
      <w:proofErr w:type="gramEnd"/>
    </w:p>
    <w:p w:rsidR="0033720A" w:rsidRPr="009466C5" w:rsidRDefault="0033720A" w:rsidP="000834E5">
      <w:pPr>
        <w:pStyle w:val="CMDOutput"/>
        <w:rPr>
          <w:sz w:val="16"/>
          <w:szCs w:val="16"/>
        </w:rPr>
      </w:pPr>
    </w:p>
    <w:p w:rsidR="0033720A" w:rsidRDefault="0033720A" w:rsidP="000834E5">
      <w:pPr>
        <w:pStyle w:val="BodyTextL50"/>
      </w:pPr>
      <w:r>
        <w:t xml:space="preserve">In this example, it took less than 1 </w:t>
      </w:r>
      <w:proofErr w:type="gramStart"/>
      <w:r>
        <w:t>ms</w:t>
      </w:r>
      <w:proofErr w:type="gramEnd"/>
      <w:r>
        <w:t xml:space="preserve"> to receive a reply from the default gateway (192.168.1.1). In hop count 6, the round trip to 68.1.1.7 took an average of 71 ms. </w:t>
      </w:r>
      <w:proofErr w:type="gramStart"/>
      <w:r>
        <w:t>For</w:t>
      </w:r>
      <w:proofErr w:type="gramEnd"/>
      <w:r>
        <w:t xml:space="preserve"> the round trip to the final destination at </w:t>
      </w:r>
      <w:r w:rsidRPr="001E365F">
        <w:t>www.arin.net</w:t>
      </w:r>
      <w:r>
        <w:t xml:space="preserve"> took an average of 72 ms.</w:t>
      </w:r>
    </w:p>
    <w:p w:rsidR="0033720A" w:rsidRDefault="0033720A" w:rsidP="000834E5">
      <w:pPr>
        <w:pStyle w:val="BodyTextL50"/>
      </w:pPr>
      <w:r>
        <w:t>Between lines 5 and 6, there is more network delay as indicated by the round trip time increase from an average of 11 ms to 71 ms</w:t>
      </w:r>
    </w:p>
    <w:p w:rsidR="0033720A" w:rsidRDefault="0033720A" w:rsidP="00084396">
      <w:pPr>
        <w:pStyle w:val="SubStepAlpha"/>
        <w:numPr>
          <w:ilvl w:val="2"/>
          <w:numId w:val="3"/>
        </w:numPr>
        <w:tabs>
          <w:tab w:val="num" w:pos="720"/>
        </w:tabs>
        <w:ind w:left="720" w:hanging="360"/>
      </w:pPr>
      <w:r>
        <w:t>Perform the same analysis with the rest of the tracert results.</w:t>
      </w:r>
    </w:p>
    <w:p w:rsidR="0033720A" w:rsidRDefault="0033720A" w:rsidP="000834E5">
      <w:pPr>
        <w:pStyle w:val="BodyTextL50"/>
      </w:pPr>
      <w:r>
        <w:t>What can you conclude regarding the relationship between the roundtrip time and geographical location?</w:t>
      </w:r>
    </w:p>
    <w:p w:rsidR="0033720A" w:rsidRDefault="0033720A" w:rsidP="000834E5">
      <w:pPr>
        <w:pStyle w:val="BodyTextL50"/>
      </w:pPr>
      <w:r>
        <w:t>____________________________________________________________________________________</w:t>
      </w:r>
    </w:p>
    <w:p w:rsidR="0033720A" w:rsidRDefault="0033720A" w:rsidP="000834E5">
      <w:pPr>
        <w:pStyle w:val="BodyTextL50"/>
      </w:pPr>
      <w:r>
        <w:t>____________________________________________________________________________________</w:t>
      </w:r>
    </w:p>
    <w:p w:rsidR="0033720A" w:rsidRDefault="0033720A" w:rsidP="00024EE5">
      <w:pPr>
        <w:pStyle w:val="LabSection"/>
      </w:pPr>
      <w:r>
        <w:lastRenderedPageBreak/>
        <w:t>Reflection</w:t>
      </w:r>
    </w:p>
    <w:p w:rsidR="0033720A" w:rsidRDefault="0033720A" w:rsidP="00596998">
      <w:pPr>
        <w:pStyle w:val="ReflectionQ"/>
      </w:pPr>
      <w:r>
        <w:t xml:space="preserve">The </w:t>
      </w:r>
      <w:r w:rsidRPr="00945C44">
        <w:rPr>
          <w:b/>
        </w:rPr>
        <w:t>tracert</w:t>
      </w:r>
      <w:r>
        <w:t xml:space="preserve"> and </w:t>
      </w:r>
      <w:r w:rsidRPr="00945C44">
        <w:rPr>
          <w:b/>
        </w:rPr>
        <w:t>ping</w:t>
      </w:r>
      <w:r>
        <w:t xml:space="preserve"> results can provide important network latency information. What do you need to do if you want an accurate baseline picture regarding network latency for your network?</w:t>
      </w:r>
    </w:p>
    <w:p w:rsidR="0033720A" w:rsidRDefault="0033720A" w:rsidP="001772B8">
      <w:pPr>
        <w:pStyle w:val="BodyTextL25"/>
      </w:pPr>
      <w:r>
        <w:t>_______________________________________________________________________________________</w:t>
      </w:r>
    </w:p>
    <w:p w:rsidR="0033720A" w:rsidRDefault="0033720A" w:rsidP="00596998">
      <w:pPr>
        <w:pStyle w:val="ReflectionQ"/>
      </w:pPr>
      <w:r>
        <w:t>How can you use the baseline information?</w:t>
      </w:r>
    </w:p>
    <w:p w:rsidR="0033720A" w:rsidRDefault="0033720A" w:rsidP="001772B8">
      <w:pPr>
        <w:pStyle w:val="BodyTextL25"/>
      </w:pPr>
      <w:r>
        <w:t>_______________________________________________________________________________________</w:t>
      </w:r>
    </w:p>
    <w:p w:rsidR="0033720A" w:rsidRPr="00024EE5" w:rsidRDefault="0033720A" w:rsidP="000834E5">
      <w:pPr>
        <w:pStyle w:val="BodyTextL25"/>
        <w:rPr>
          <w:rStyle w:val="AnswerGray"/>
        </w:rPr>
      </w:pPr>
    </w:p>
    <w:p w:rsidR="0033720A" w:rsidRDefault="0033720A">
      <w:pPr>
        <w:spacing w:before="0" w:after="0" w:line="240" w:lineRule="auto"/>
      </w:pPr>
      <w:r>
        <w:br w:type="page"/>
      </w:r>
    </w:p>
    <w:p w:rsidR="0033720A" w:rsidRPr="009A1CF4" w:rsidRDefault="0033720A" w:rsidP="00312188">
      <w:pPr>
        <w:pStyle w:val="Heading1"/>
      </w:pPr>
      <w:bookmarkStart w:id="15" w:name="_Toc431327706"/>
      <w:r w:rsidRPr="00312188">
        <w:rPr>
          <w:highlight w:val="yellow"/>
        </w:rPr>
        <w:lastRenderedPageBreak/>
        <w:t>Lab</w:t>
      </w:r>
      <w:r w:rsidR="00DF7411" w:rsidRPr="00312188">
        <w:rPr>
          <w:highlight w:val="yellow"/>
        </w:rPr>
        <w:t>4</w:t>
      </w:r>
      <w:r w:rsidRPr="00312188">
        <w:rPr>
          <w:highlight w:val="yellow"/>
        </w:rPr>
        <w:t xml:space="preserve"> – Managing Router Configuration Files with Terminal Emulation Software</w:t>
      </w:r>
      <w:bookmarkEnd w:id="15"/>
    </w:p>
    <w:p w:rsidR="0033720A" w:rsidRDefault="0033720A" w:rsidP="0014219C">
      <w:pPr>
        <w:pStyle w:val="LabSection"/>
      </w:pPr>
      <w:r>
        <w:t>Topology</w:t>
      </w:r>
    </w:p>
    <w:p w:rsidR="0033720A" w:rsidRDefault="0033720A" w:rsidP="008C4307">
      <w:pPr>
        <w:pStyle w:val="Visual"/>
      </w:pPr>
      <w:r>
        <w:rPr>
          <w:noProof/>
          <w:lang w:val="en-GB" w:eastAsia="en-GB"/>
        </w:rPr>
        <w:drawing>
          <wp:inline distT="0" distB="0" distL="0" distR="0">
            <wp:extent cx="4407535" cy="774065"/>
            <wp:effectExtent l="19050" t="0" r="0" b="0"/>
            <wp:docPr id="29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cstate="print"/>
                    <a:srcRect/>
                    <a:stretch>
                      <a:fillRect/>
                    </a:stretch>
                  </pic:blipFill>
                  <pic:spPr bwMode="auto">
                    <a:xfrm>
                      <a:off x="0" y="0"/>
                      <a:ext cx="4407535" cy="774065"/>
                    </a:xfrm>
                    <a:prstGeom prst="rect">
                      <a:avLst/>
                    </a:prstGeom>
                    <a:noFill/>
                  </pic:spPr>
                </pic:pic>
              </a:graphicData>
            </a:graphic>
          </wp:inline>
        </w:drawing>
      </w:r>
    </w:p>
    <w:p w:rsidR="0033720A" w:rsidRPr="00BB73FF" w:rsidRDefault="0033720A" w:rsidP="0014219C">
      <w:pPr>
        <w:pStyle w:val="LabSection"/>
      </w:pPr>
      <w:r w:rsidRPr="00BB73FF">
        <w:t>Addressing Table</w:t>
      </w:r>
    </w:p>
    <w:tbl>
      <w:tblPr>
        <w:tblW w:w="819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620"/>
        <w:gridCol w:w="1710"/>
        <w:gridCol w:w="1800"/>
        <w:gridCol w:w="1800"/>
      </w:tblGrid>
      <w:tr w:rsidR="0033720A" w:rsidTr="000834E5">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33720A" w:rsidRPr="00E87D62" w:rsidRDefault="0033720A" w:rsidP="00E87D62">
            <w:pPr>
              <w:pStyle w:val="TableHeading"/>
            </w:pPr>
            <w:r w:rsidRPr="00E87D62">
              <w:t>Device</w:t>
            </w:r>
          </w:p>
        </w:tc>
        <w:tc>
          <w:tcPr>
            <w:tcW w:w="16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33720A" w:rsidRPr="00E87D62" w:rsidRDefault="0033720A" w:rsidP="00E87D62">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33720A" w:rsidRPr="00E87D62" w:rsidRDefault="0033720A" w:rsidP="00E87D62">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33720A" w:rsidRPr="00E87D62" w:rsidRDefault="0033720A" w:rsidP="00E87D62">
            <w:pPr>
              <w:pStyle w:val="TableHeading"/>
            </w:pPr>
            <w:r w:rsidRPr="00E87D62">
              <w:t>Subnet Mask</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33720A" w:rsidRPr="00E87D62" w:rsidRDefault="0033720A" w:rsidP="00E87D62">
            <w:pPr>
              <w:pStyle w:val="TableHeading"/>
            </w:pPr>
            <w:r w:rsidRPr="00E87D62">
              <w:t>Default Gateway</w:t>
            </w:r>
          </w:p>
        </w:tc>
      </w:tr>
      <w:tr w:rsidR="0033720A" w:rsidTr="000834E5">
        <w:trPr>
          <w:cantSplit/>
          <w:jc w:val="center"/>
        </w:trPr>
        <w:tc>
          <w:tcPr>
            <w:tcW w:w="1260" w:type="dxa"/>
            <w:vAlign w:val="bottom"/>
          </w:tcPr>
          <w:p w:rsidR="0033720A" w:rsidRPr="00E87D62" w:rsidRDefault="0033720A" w:rsidP="00E87D62">
            <w:pPr>
              <w:pStyle w:val="TableText"/>
            </w:pPr>
            <w:r w:rsidRPr="00E87D62">
              <w:t>R1</w:t>
            </w:r>
          </w:p>
        </w:tc>
        <w:tc>
          <w:tcPr>
            <w:tcW w:w="1620" w:type="dxa"/>
            <w:vAlign w:val="bottom"/>
          </w:tcPr>
          <w:p w:rsidR="0033720A" w:rsidRPr="00E87D62" w:rsidRDefault="0033720A" w:rsidP="006B1639">
            <w:pPr>
              <w:pStyle w:val="TableText"/>
            </w:pPr>
            <w:r>
              <w:t>G0/1</w:t>
            </w:r>
          </w:p>
        </w:tc>
        <w:tc>
          <w:tcPr>
            <w:tcW w:w="1710" w:type="dxa"/>
            <w:vAlign w:val="bottom"/>
          </w:tcPr>
          <w:p w:rsidR="0033720A" w:rsidRPr="00E87D62" w:rsidRDefault="0033720A" w:rsidP="000834E5">
            <w:pPr>
              <w:pStyle w:val="TableText"/>
            </w:pPr>
            <w:r>
              <w:t>192.168.1</w:t>
            </w:r>
            <w:r w:rsidRPr="00E87D62">
              <w:t>.1</w:t>
            </w:r>
          </w:p>
        </w:tc>
        <w:tc>
          <w:tcPr>
            <w:tcW w:w="1800" w:type="dxa"/>
            <w:vAlign w:val="bottom"/>
          </w:tcPr>
          <w:p w:rsidR="0033720A" w:rsidRPr="00E87D62" w:rsidRDefault="0033720A" w:rsidP="00E87D62">
            <w:pPr>
              <w:pStyle w:val="TableText"/>
            </w:pPr>
            <w:r w:rsidRPr="00E87D62">
              <w:t>255.255.255.0</w:t>
            </w:r>
          </w:p>
        </w:tc>
        <w:tc>
          <w:tcPr>
            <w:tcW w:w="1800" w:type="dxa"/>
            <w:vAlign w:val="bottom"/>
          </w:tcPr>
          <w:p w:rsidR="0033720A" w:rsidRPr="00E87D62" w:rsidRDefault="0033720A" w:rsidP="00E87D62">
            <w:pPr>
              <w:pStyle w:val="TableText"/>
            </w:pPr>
            <w:r w:rsidRPr="00E87D62">
              <w:t>N/A</w:t>
            </w:r>
          </w:p>
        </w:tc>
      </w:tr>
      <w:tr w:rsidR="0033720A" w:rsidTr="000834E5">
        <w:trPr>
          <w:cantSplit/>
          <w:jc w:val="center"/>
        </w:trPr>
        <w:tc>
          <w:tcPr>
            <w:tcW w:w="1260" w:type="dxa"/>
            <w:vAlign w:val="bottom"/>
          </w:tcPr>
          <w:p w:rsidR="0033720A" w:rsidRPr="00E87D62" w:rsidRDefault="0033720A" w:rsidP="00E87D62">
            <w:pPr>
              <w:pStyle w:val="TableText"/>
            </w:pPr>
            <w:r>
              <w:t>S1</w:t>
            </w:r>
          </w:p>
        </w:tc>
        <w:tc>
          <w:tcPr>
            <w:tcW w:w="1620" w:type="dxa"/>
            <w:vAlign w:val="bottom"/>
          </w:tcPr>
          <w:p w:rsidR="0033720A" w:rsidRPr="00E87D62" w:rsidRDefault="0033720A" w:rsidP="00E87D62">
            <w:pPr>
              <w:pStyle w:val="TableText"/>
            </w:pPr>
            <w:r>
              <w:t>VLAN 1</w:t>
            </w:r>
          </w:p>
        </w:tc>
        <w:tc>
          <w:tcPr>
            <w:tcW w:w="1710" w:type="dxa"/>
            <w:vAlign w:val="bottom"/>
          </w:tcPr>
          <w:p w:rsidR="0033720A" w:rsidRPr="00E87D62" w:rsidRDefault="0033720A" w:rsidP="00E87D62">
            <w:pPr>
              <w:pStyle w:val="TableText"/>
            </w:pPr>
            <w:r>
              <w:t>192.168.1.11</w:t>
            </w:r>
          </w:p>
        </w:tc>
        <w:tc>
          <w:tcPr>
            <w:tcW w:w="1800" w:type="dxa"/>
            <w:vAlign w:val="bottom"/>
          </w:tcPr>
          <w:p w:rsidR="0033720A" w:rsidRPr="00E87D62" w:rsidRDefault="0033720A" w:rsidP="00E87D62">
            <w:pPr>
              <w:pStyle w:val="TableText"/>
            </w:pPr>
            <w:r>
              <w:t>255.255.255.0</w:t>
            </w:r>
          </w:p>
        </w:tc>
        <w:tc>
          <w:tcPr>
            <w:tcW w:w="1800" w:type="dxa"/>
            <w:vAlign w:val="bottom"/>
          </w:tcPr>
          <w:p w:rsidR="0033720A" w:rsidRPr="00E87D62" w:rsidRDefault="0033720A" w:rsidP="00E87D62">
            <w:pPr>
              <w:pStyle w:val="TableText"/>
            </w:pPr>
            <w:r>
              <w:t>192.168.1.1</w:t>
            </w:r>
          </w:p>
        </w:tc>
      </w:tr>
      <w:tr w:rsidR="0033720A" w:rsidTr="000834E5">
        <w:trPr>
          <w:cantSplit/>
          <w:jc w:val="center"/>
        </w:trPr>
        <w:tc>
          <w:tcPr>
            <w:tcW w:w="1260" w:type="dxa"/>
            <w:vAlign w:val="bottom"/>
          </w:tcPr>
          <w:p w:rsidR="0033720A" w:rsidRPr="00E87D62" w:rsidRDefault="0033720A" w:rsidP="00E87D62">
            <w:pPr>
              <w:pStyle w:val="TableText"/>
            </w:pPr>
            <w:r w:rsidRPr="00E87D62">
              <w:t>PC-A</w:t>
            </w:r>
          </w:p>
        </w:tc>
        <w:tc>
          <w:tcPr>
            <w:tcW w:w="1620" w:type="dxa"/>
            <w:vAlign w:val="bottom"/>
          </w:tcPr>
          <w:p w:rsidR="0033720A" w:rsidRPr="00E87D62" w:rsidRDefault="0033720A" w:rsidP="00E87D62">
            <w:pPr>
              <w:pStyle w:val="TableText"/>
            </w:pPr>
            <w:r w:rsidRPr="00E87D62">
              <w:t>NIC</w:t>
            </w:r>
          </w:p>
        </w:tc>
        <w:tc>
          <w:tcPr>
            <w:tcW w:w="1710" w:type="dxa"/>
            <w:vAlign w:val="bottom"/>
          </w:tcPr>
          <w:p w:rsidR="0033720A" w:rsidRPr="00E87D62" w:rsidRDefault="0033720A" w:rsidP="00E87D62">
            <w:pPr>
              <w:pStyle w:val="TableText"/>
            </w:pPr>
            <w:r w:rsidRPr="00E87D62">
              <w:t>192.168.1.3</w:t>
            </w:r>
          </w:p>
        </w:tc>
        <w:tc>
          <w:tcPr>
            <w:tcW w:w="1800" w:type="dxa"/>
            <w:vAlign w:val="bottom"/>
          </w:tcPr>
          <w:p w:rsidR="0033720A" w:rsidRPr="00E87D62" w:rsidRDefault="0033720A" w:rsidP="00E87D62">
            <w:pPr>
              <w:pStyle w:val="TableText"/>
            </w:pPr>
            <w:r w:rsidRPr="00E87D62">
              <w:t>255.255.255.0</w:t>
            </w:r>
          </w:p>
        </w:tc>
        <w:tc>
          <w:tcPr>
            <w:tcW w:w="1800" w:type="dxa"/>
            <w:vAlign w:val="bottom"/>
          </w:tcPr>
          <w:p w:rsidR="0033720A" w:rsidRPr="00E87D62" w:rsidRDefault="0033720A" w:rsidP="00E87D62">
            <w:pPr>
              <w:pStyle w:val="TableText"/>
            </w:pPr>
            <w:r w:rsidRPr="00E87D62">
              <w:t>192.168.1.1</w:t>
            </w:r>
          </w:p>
        </w:tc>
      </w:tr>
    </w:tbl>
    <w:p w:rsidR="0033720A" w:rsidRPr="00BB73FF" w:rsidRDefault="0033720A" w:rsidP="0014219C">
      <w:pPr>
        <w:pStyle w:val="LabSection"/>
      </w:pPr>
      <w:r w:rsidRPr="00BB73FF">
        <w:t>Objective</w:t>
      </w:r>
      <w:r>
        <w:t>s</w:t>
      </w:r>
    </w:p>
    <w:p w:rsidR="0033720A" w:rsidRPr="004C0909" w:rsidRDefault="0033720A" w:rsidP="00963E34">
      <w:pPr>
        <w:pStyle w:val="BodyTextL25Bold"/>
      </w:pPr>
      <w:r>
        <w:t>Part 1: Configure Basic Device Settings</w:t>
      </w:r>
    </w:p>
    <w:p w:rsidR="0033720A" w:rsidRDefault="0033720A" w:rsidP="006E6581">
      <w:pPr>
        <w:pStyle w:val="BodyTextL25Bold"/>
      </w:pPr>
      <w:r>
        <w:t>Part 2: Use Terminal Emulation Software to Create a Backup Configuration File</w:t>
      </w:r>
    </w:p>
    <w:p w:rsidR="0033720A" w:rsidRDefault="0033720A" w:rsidP="006E6581">
      <w:pPr>
        <w:pStyle w:val="BodyTextL25Bold"/>
      </w:pPr>
      <w:r>
        <w:t>Part 3: Use a Backup Configuration File to Restore a Router</w:t>
      </w:r>
    </w:p>
    <w:p w:rsidR="0033720A" w:rsidRPr="00C07FD9" w:rsidRDefault="0033720A" w:rsidP="0014219C">
      <w:pPr>
        <w:pStyle w:val="LabSection"/>
      </w:pPr>
      <w:r>
        <w:t>Background / Scenario</w:t>
      </w:r>
    </w:p>
    <w:p w:rsidR="0033720A" w:rsidRDefault="0033720A" w:rsidP="000834E5">
      <w:pPr>
        <w:pStyle w:val="BodyTextL25"/>
      </w:pPr>
      <w:r>
        <w:t>It is a recommended best practice to maintain backup configuration files for routers and switches in the event that they need to be restored to a previous configuration. Terminal emulation software can be used to easily back up or restore a router or switch configuration file.</w:t>
      </w:r>
    </w:p>
    <w:p w:rsidR="0033720A" w:rsidRDefault="0033720A" w:rsidP="000834E5">
      <w:pPr>
        <w:pStyle w:val="BodyTextL25"/>
      </w:pPr>
      <w:r>
        <w:t>In this lab, you will use Tera Term to back up a router running configuration file, erase the router startup configuration file, reload the router, and then restore the missing router configuration from the backup configuration file.</w:t>
      </w:r>
    </w:p>
    <w:p w:rsidR="0033720A" w:rsidRDefault="0033720A" w:rsidP="000834E5">
      <w:pPr>
        <w:pStyle w:val="BodyTextL25"/>
        <w:rPr>
          <w:b/>
        </w:rPr>
      </w:pPr>
      <w:r w:rsidRPr="00A86660">
        <w:rPr>
          <w:rFonts w:eastAsia="Arial"/>
          <w:b/>
        </w:rPr>
        <w:t>Note</w:t>
      </w:r>
      <w:r w:rsidRPr="0034604B">
        <w:rPr>
          <w:rFonts w:eastAsia="Arial"/>
        </w:rPr>
        <w:t>:</w:t>
      </w:r>
      <w:r w:rsidRPr="00A86660">
        <w:rPr>
          <w:rFonts w:eastAsia="Arial"/>
        </w:rPr>
        <w:t xml:space="preserve"> The router</w:t>
      </w:r>
      <w:r>
        <w:rPr>
          <w:rFonts w:eastAsia="Arial"/>
        </w:rPr>
        <w:t xml:space="preserve">s used with CCNA hands-on </w:t>
      </w:r>
      <w:r w:rsidRPr="00A86660">
        <w:rPr>
          <w:rFonts w:eastAsia="Arial"/>
        </w:rPr>
        <w:t>lab</w:t>
      </w:r>
      <w:r>
        <w:rPr>
          <w:rFonts w:eastAsia="Arial"/>
        </w:rPr>
        <w:t>s</w:t>
      </w:r>
      <w:r w:rsidRPr="00A86660">
        <w:rPr>
          <w:rFonts w:eastAsia="Arial"/>
        </w:rPr>
        <w:t xml:space="preserve"> are Cisco 1</w:t>
      </w:r>
      <w:r>
        <w:rPr>
          <w:rFonts w:eastAsia="Arial"/>
        </w:rPr>
        <w:t>9</w:t>
      </w:r>
      <w:r w:rsidRPr="00A86660">
        <w:rPr>
          <w:rFonts w:eastAsia="Arial"/>
        </w:rPr>
        <w:t xml:space="preserve">41 </w:t>
      </w:r>
      <w:r>
        <w:rPr>
          <w:rFonts w:eastAsia="Arial"/>
        </w:rPr>
        <w:t xml:space="preserve">Integrated Services Routers (ISRs) </w:t>
      </w:r>
      <w:r w:rsidRPr="00A86660">
        <w:rPr>
          <w:rFonts w:eastAsia="Arial"/>
        </w:rPr>
        <w:t xml:space="preserve">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Pr>
          <w:rFonts w:eastAsia="Arial"/>
        </w:rPr>
        <w:t>5.2(4</w:t>
      </w:r>
      <w:proofErr w:type="gramStart"/>
      <w:r>
        <w:rPr>
          <w:rFonts w:eastAsia="Arial"/>
        </w:rPr>
        <w:t>)M3</w:t>
      </w:r>
      <w:proofErr w:type="gramEnd"/>
      <w:r>
        <w:rPr>
          <w:rFonts w:eastAsia="Arial"/>
        </w:rPr>
        <w:t xml:space="preserve"> </w:t>
      </w:r>
      <w:r w:rsidRPr="00A86660">
        <w:rPr>
          <w:rFonts w:eastAsia="Arial"/>
        </w:rPr>
        <w:t>(</w:t>
      </w:r>
      <w:r>
        <w:rPr>
          <w:rFonts w:eastAsia="Arial"/>
        </w:rPr>
        <w:t xml:space="preserve">universalk9 </w:t>
      </w:r>
      <w:r w:rsidRPr="00A86660">
        <w:rPr>
          <w:rFonts w:eastAsia="Arial"/>
        </w:rPr>
        <w:t xml:space="preserve">image). The </w:t>
      </w:r>
      <w:r>
        <w:rPr>
          <w:rFonts w:eastAsia="Arial"/>
        </w:rPr>
        <w:t xml:space="preserve">switches used are </w:t>
      </w:r>
      <w:r w:rsidRPr="00A86660">
        <w:rPr>
          <w:rFonts w:eastAsia="Arial"/>
        </w:rPr>
        <w:t xml:space="preserve">Cisco </w:t>
      </w:r>
      <w:r>
        <w:rPr>
          <w:rFonts w:eastAsia="Arial"/>
        </w:rPr>
        <w:t>Catalyst 2960s</w:t>
      </w:r>
      <w:r w:rsidRPr="00A86660">
        <w:rPr>
          <w:rFonts w:eastAsia="Arial"/>
        </w:rPr>
        <w:t xml:space="preserve"> 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Pr>
          <w:rFonts w:eastAsia="Arial"/>
        </w:rPr>
        <w:t xml:space="preserve">5.0(2) (lanbasek9 </w:t>
      </w:r>
      <w:r w:rsidRPr="00A86660">
        <w:rPr>
          <w:rFonts w:eastAsia="Arial"/>
        </w:rPr>
        <w:t>image)</w:t>
      </w:r>
      <w:r>
        <w:rPr>
          <w:rFonts w:eastAsia="Arial"/>
        </w:rPr>
        <w:t xml:space="preserve">. </w:t>
      </w:r>
      <w:r w:rsidRPr="00A86660">
        <w:rPr>
          <w:rFonts w:eastAsia="Arial"/>
        </w:rPr>
        <w:t>Other routers</w:t>
      </w:r>
      <w:r>
        <w:rPr>
          <w:rFonts w:eastAsia="Arial"/>
        </w:rPr>
        <w:t xml:space="preserve">, switches, and Cisco </w:t>
      </w:r>
      <w:r w:rsidRPr="00A86660">
        <w:rPr>
          <w:rFonts w:eastAsia="Arial"/>
        </w:rPr>
        <w:t>IOS versions can be used</w:t>
      </w:r>
      <w:r>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the commands available and output produced might vary from what is shown in th</w:t>
      </w:r>
      <w:r>
        <w:rPr>
          <w:rFonts w:eastAsia="Arial"/>
        </w:rPr>
        <w:t>e labs.</w:t>
      </w:r>
      <w:r w:rsidRPr="008C2920">
        <w:rPr>
          <w:rFonts w:eastAsia="Arial"/>
        </w:rPr>
        <w:t xml:space="preserve"> </w:t>
      </w:r>
      <w:r>
        <w:rPr>
          <w:rFonts w:eastAsia="Arial"/>
        </w:rPr>
        <w:t>Refer to t</w:t>
      </w:r>
      <w:r w:rsidRPr="00A86660">
        <w:rPr>
          <w:rFonts w:eastAsia="Arial"/>
        </w:rPr>
        <w:t xml:space="preserve">he Router Interface Summary </w:t>
      </w:r>
      <w:r>
        <w:rPr>
          <w:rFonts w:eastAsia="Arial"/>
        </w:rPr>
        <w:t>T</w:t>
      </w:r>
      <w:r w:rsidRPr="00A86660">
        <w:rPr>
          <w:rFonts w:eastAsia="Arial"/>
        </w:rPr>
        <w:t>able at th</w:t>
      </w:r>
      <w:r>
        <w:rPr>
          <w:rFonts w:eastAsia="Arial"/>
        </w:rPr>
        <w:t xml:space="preserve">e </w:t>
      </w:r>
      <w:r w:rsidRPr="00A86660">
        <w:rPr>
          <w:rFonts w:eastAsia="Arial"/>
        </w:rPr>
        <w:t>end of th</w:t>
      </w:r>
      <w:r>
        <w:rPr>
          <w:rFonts w:eastAsia="Arial"/>
        </w:rPr>
        <w:t>is</w:t>
      </w:r>
      <w:r w:rsidRPr="00A86660">
        <w:rPr>
          <w:rFonts w:eastAsia="Arial"/>
        </w:rPr>
        <w:t xml:space="preserve"> lab </w:t>
      </w:r>
      <w:r>
        <w:rPr>
          <w:rFonts w:eastAsia="Arial"/>
        </w:rPr>
        <w:t xml:space="preserve">for the correct </w:t>
      </w:r>
      <w:r w:rsidRPr="00A86660">
        <w:rPr>
          <w:rFonts w:eastAsia="Arial"/>
        </w:rPr>
        <w:t>interface identifiers</w:t>
      </w:r>
      <w:r>
        <w:rPr>
          <w:rFonts w:eastAsia="Arial"/>
        </w:rPr>
        <w:t>.</w:t>
      </w:r>
    </w:p>
    <w:p w:rsidR="0033720A" w:rsidRPr="00D34952" w:rsidRDefault="0033720A" w:rsidP="000834E5">
      <w:pPr>
        <w:pStyle w:val="BodyTextL25"/>
      </w:pPr>
      <w:r w:rsidRPr="00D34952">
        <w:rPr>
          <w:b/>
        </w:rPr>
        <w:t>Note</w:t>
      </w:r>
      <w:r w:rsidRPr="00D34952">
        <w:t>: Make sure that the routers and switches have been erased and have no startup configurations. If you are unsure</w:t>
      </w:r>
      <w:r>
        <w:t>,</w:t>
      </w:r>
      <w:r w:rsidRPr="00D34952">
        <w:t xml:space="preserve"> contact your instructor.</w:t>
      </w:r>
    </w:p>
    <w:p w:rsidR="0033720A" w:rsidRDefault="0033720A" w:rsidP="0014219C">
      <w:pPr>
        <w:pStyle w:val="LabSection"/>
      </w:pPr>
      <w:r>
        <w:t>Required Resources</w:t>
      </w:r>
    </w:p>
    <w:p w:rsidR="0033720A" w:rsidRDefault="0033720A" w:rsidP="00CD7F73">
      <w:pPr>
        <w:pStyle w:val="Bulletlevel1"/>
      </w:pPr>
      <w:r>
        <w:t>1 Router (Cisco 1941 with Cisco IOS Release 15.2(4)M3 universal image or comparable)</w:t>
      </w:r>
    </w:p>
    <w:p w:rsidR="0033720A" w:rsidRDefault="0033720A" w:rsidP="00CD7F73">
      <w:pPr>
        <w:pStyle w:val="Bulletlevel1"/>
      </w:pPr>
      <w:r>
        <w:t>1 Switch (Cisco 2960 with Cisco IOS Release 15.0(2) lanbasek9 image or comparable)</w:t>
      </w:r>
    </w:p>
    <w:p w:rsidR="0033720A" w:rsidRDefault="0033720A" w:rsidP="00CD7F73">
      <w:pPr>
        <w:pStyle w:val="Bulletlevel1"/>
      </w:pPr>
      <w:r>
        <w:t>1 PC (Windows 7, Vista, or XP with terminal emulation program, such as Tera Term)</w:t>
      </w:r>
    </w:p>
    <w:p w:rsidR="0033720A" w:rsidRDefault="0033720A" w:rsidP="00CD7F73">
      <w:pPr>
        <w:pStyle w:val="Bulletlevel1"/>
      </w:pPr>
      <w:r>
        <w:t>Console cables to configure the Cisco IOS devices via the console ports</w:t>
      </w:r>
    </w:p>
    <w:p w:rsidR="0033720A" w:rsidRDefault="0033720A" w:rsidP="00CD7F73">
      <w:pPr>
        <w:pStyle w:val="Bulletlevel1"/>
      </w:pPr>
      <w:r>
        <w:lastRenderedPageBreak/>
        <w:t>Ethernet cables as shown in the topology</w:t>
      </w:r>
    </w:p>
    <w:p w:rsidR="0033720A" w:rsidRPr="004C0909" w:rsidRDefault="0033720A" w:rsidP="00084396">
      <w:pPr>
        <w:pStyle w:val="PartHead"/>
        <w:keepLines w:val="0"/>
        <w:numPr>
          <w:ilvl w:val="0"/>
          <w:numId w:val="15"/>
        </w:numPr>
        <w:tabs>
          <w:tab w:val="num" w:pos="1080"/>
        </w:tabs>
        <w:spacing w:after="60"/>
      </w:pPr>
      <w:bookmarkStart w:id="16" w:name="_Toc431327707"/>
      <w:r>
        <w:t xml:space="preserve">Configure </w:t>
      </w:r>
      <w:r w:rsidRPr="004C0909">
        <w:t xml:space="preserve">Basic Device </w:t>
      </w:r>
      <w:r>
        <w:t>Settings</w:t>
      </w:r>
      <w:bookmarkEnd w:id="16"/>
    </w:p>
    <w:p w:rsidR="0033720A" w:rsidRDefault="0033720A" w:rsidP="000834E5">
      <w:pPr>
        <w:pStyle w:val="BodyTextL25"/>
      </w:pPr>
      <w:r>
        <w:t>In Part 1, you will set up the network topology and configure basic settings, such as the interface IP addresses, device access, and passwords on the router.</w:t>
      </w:r>
    </w:p>
    <w:p w:rsidR="0033720A" w:rsidRPr="00941639" w:rsidRDefault="0033720A" w:rsidP="00084396">
      <w:pPr>
        <w:pStyle w:val="ListParagraph"/>
        <w:keepNext/>
        <w:numPr>
          <w:ilvl w:val="1"/>
          <w:numId w:val="11"/>
        </w:numPr>
        <w:spacing w:before="240" w:after="120"/>
        <w:rPr>
          <w:b/>
          <w:vanish/>
        </w:rPr>
      </w:pPr>
    </w:p>
    <w:p w:rsidR="0033720A" w:rsidRDefault="0033720A" w:rsidP="00084396">
      <w:pPr>
        <w:pStyle w:val="StepHead"/>
        <w:numPr>
          <w:ilvl w:val="1"/>
          <w:numId w:val="11"/>
        </w:numPr>
        <w:spacing w:line="276" w:lineRule="auto"/>
        <w:outlineLvl w:val="9"/>
      </w:pPr>
      <w:r>
        <w:t>Cable the network as shown in the topology.</w:t>
      </w:r>
    </w:p>
    <w:p w:rsidR="0033720A" w:rsidRDefault="0033720A" w:rsidP="000834E5">
      <w:pPr>
        <w:pStyle w:val="BodyTextL25"/>
      </w:pPr>
      <w:r>
        <w:t>Attach the devices as shown in the topology and cable as necessary.</w:t>
      </w:r>
    </w:p>
    <w:p w:rsidR="0033720A" w:rsidRDefault="0033720A" w:rsidP="00084396">
      <w:pPr>
        <w:pStyle w:val="StepHead"/>
        <w:numPr>
          <w:ilvl w:val="1"/>
          <w:numId w:val="11"/>
        </w:numPr>
        <w:spacing w:line="276" w:lineRule="auto"/>
        <w:outlineLvl w:val="9"/>
      </w:pPr>
      <w:r>
        <w:t>Configure the PC-A network settings according to the Addressing Table.</w:t>
      </w:r>
    </w:p>
    <w:p w:rsidR="0033720A" w:rsidRDefault="0033720A" w:rsidP="00084396">
      <w:pPr>
        <w:pStyle w:val="StepHead"/>
        <w:numPr>
          <w:ilvl w:val="1"/>
          <w:numId w:val="11"/>
        </w:numPr>
        <w:spacing w:line="276" w:lineRule="auto"/>
        <w:outlineLvl w:val="9"/>
      </w:pPr>
      <w:r>
        <w:t>Initialize and reload the router and switch.</w:t>
      </w:r>
    </w:p>
    <w:p w:rsidR="0033720A" w:rsidRPr="005F31E7" w:rsidRDefault="0033720A" w:rsidP="00084396">
      <w:pPr>
        <w:pStyle w:val="StepHead"/>
        <w:numPr>
          <w:ilvl w:val="1"/>
          <w:numId w:val="11"/>
        </w:numPr>
        <w:spacing w:line="276" w:lineRule="auto"/>
        <w:outlineLvl w:val="9"/>
      </w:pPr>
      <w:r>
        <w:t>Configure the router.</w:t>
      </w:r>
    </w:p>
    <w:p w:rsidR="0033720A" w:rsidRDefault="0033720A" w:rsidP="00084396">
      <w:pPr>
        <w:pStyle w:val="SubStepAlpha"/>
        <w:numPr>
          <w:ilvl w:val="2"/>
          <w:numId w:val="11"/>
        </w:numPr>
      </w:pPr>
      <w:r>
        <w:t>Console into the router and enter global configuration mode.</w:t>
      </w:r>
    </w:p>
    <w:p w:rsidR="0033720A" w:rsidRDefault="0033720A" w:rsidP="00084396">
      <w:pPr>
        <w:pStyle w:val="SubStepAlpha"/>
        <w:numPr>
          <w:ilvl w:val="2"/>
          <w:numId w:val="11"/>
        </w:numPr>
      </w:pPr>
      <w:r>
        <w:t>Set the router name to R1.</w:t>
      </w:r>
    </w:p>
    <w:p w:rsidR="0033720A" w:rsidRDefault="0033720A" w:rsidP="00084396">
      <w:pPr>
        <w:pStyle w:val="SubStepAlpha"/>
        <w:numPr>
          <w:ilvl w:val="2"/>
          <w:numId w:val="11"/>
        </w:numPr>
      </w:pPr>
      <w:r>
        <w:t>Disable DNS lookup.</w:t>
      </w:r>
    </w:p>
    <w:p w:rsidR="0033720A" w:rsidRDefault="0033720A" w:rsidP="00084396">
      <w:pPr>
        <w:pStyle w:val="SubStepAlpha"/>
        <w:numPr>
          <w:ilvl w:val="2"/>
          <w:numId w:val="11"/>
        </w:numPr>
      </w:pPr>
      <w:r>
        <w:t xml:space="preserve">Assign </w:t>
      </w:r>
      <w:r w:rsidRPr="00960AFB">
        <w:rPr>
          <w:b/>
        </w:rPr>
        <w:t>class</w:t>
      </w:r>
      <w:r>
        <w:t xml:space="preserve"> as the privileged EXEC encrypted password.</w:t>
      </w:r>
    </w:p>
    <w:p w:rsidR="0033720A" w:rsidRDefault="0033720A" w:rsidP="00084396">
      <w:pPr>
        <w:pStyle w:val="SubStepAlpha"/>
        <w:numPr>
          <w:ilvl w:val="2"/>
          <w:numId w:val="11"/>
        </w:numPr>
      </w:pPr>
      <w:r>
        <w:t xml:space="preserve">Assign </w:t>
      </w:r>
      <w:r w:rsidRPr="00960AFB">
        <w:rPr>
          <w:b/>
        </w:rPr>
        <w:t>cisco</w:t>
      </w:r>
      <w:r>
        <w:t xml:space="preserve"> as the console password and enable login.</w:t>
      </w:r>
    </w:p>
    <w:p w:rsidR="0033720A" w:rsidRDefault="0033720A" w:rsidP="00084396">
      <w:pPr>
        <w:pStyle w:val="SubStepAlpha"/>
        <w:numPr>
          <w:ilvl w:val="2"/>
          <w:numId w:val="11"/>
        </w:numPr>
      </w:pPr>
      <w:r>
        <w:t xml:space="preserve">Assign </w:t>
      </w:r>
      <w:r w:rsidRPr="00960AFB">
        <w:rPr>
          <w:b/>
        </w:rPr>
        <w:t>cisco</w:t>
      </w:r>
      <w:r>
        <w:t xml:space="preserve"> as the vty password and enable login.</w:t>
      </w:r>
    </w:p>
    <w:p w:rsidR="0033720A" w:rsidRDefault="0033720A" w:rsidP="00084396">
      <w:pPr>
        <w:pStyle w:val="SubStepAlpha"/>
        <w:numPr>
          <w:ilvl w:val="2"/>
          <w:numId w:val="11"/>
        </w:numPr>
      </w:pPr>
      <w:r>
        <w:t>Encrypt the plain text passwords.</w:t>
      </w:r>
    </w:p>
    <w:p w:rsidR="0033720A" w:rsidRDefault="0033720A" w:rsidP="00084396">
      <w:pPr>
        <w:pStyle w:val="SubStepAlpha"/>
        <w:numPr>
          <w:ilvl w:val="2"/>
          <w:numId w:val="11"/>
        </w:numPr>
      </w:pPr>
      <w:r>
        <w:t>Create a banner that warns anyone accessing the device that unauthorized access is prohibited.</w:t>
      </w:r>
    </w:p>
    <w:p w:rsidR="0033720A" w:rsidRDefault="0033720A" w:rsidP="00084396">
      <w:pPr>
        <w:pStyle w:val="SubStepAlpha"/>
        <w:numPr>
          <w:ilvl w:val="2"/>
          <w:numId w:val="11"/>
        </w:numPr>
      </w:pPr>
      <w:r>
        <w:t>Configure and activate the G0/1 interface on the router using the information contained in the Addressing Table.</w:t>
      </w:r>
    </w:p>
    <w:p w:rsidR="0033720A" w:rsidRDefault="0033720A" w:rsidP="00084396">
      <w:pPr>
        <w:pStyle w:val="SubStepAlpha"/>
        <w:numPr>
          <w:ilvl w:val="2"/>
          <w:numId w:val="11"/>
        </w:numPr>
      </w:pPr>
      <w:r>
        <w:t>Save the running configuration to the startup configuration file.</w:t>
      </w:r>
    </w:p>
    <w:p w:rsidR="0033720A" w:rsidRDefault="0033720A" w:rsidP="00084396">
      <w:pPr>
        <w:pStyle w:val="StepHead"/>
        <w:numPr>
          <w:ilvl w:val="1"/>
          <w:numId w:val="11"/>
        </w:numPr>
        <w:spacing w:line="276" w:lineRule="auto"/>
        <w:outlineLvl w:val="9"/>
      </w:pPr>
      <w:r>
        <w:t>Configure the switch.</w:t>
      </w:r>
    </w:p>
    <w:p w:rsidR="0033720A" w:rsidRDefault="0033720A" w:rsidP="00084396">
      <w:pPr>
        <w:pStyle w:val="SubStepAlpha"/>
        <w:numPr>
          <w:ilvl w:val="2"/>
          <w:numId w:val="11"/>
        </w:numPr>
      </w:pPr>
      <w:r>
        <w:t>Console into the switch and enter into global configuration mode.</w:t>
      </w:r>
    </w:p>
    <w:p w:rsidR="0033720A" w:rsidRDefault="0033720A" w:rsidP="00084396">
      <w:pPr>
        <w:pStyle w:val="SubStepAlpha"/>
        <w:numPr>
          <w:ilvl w:val="2"/>
          <w:numId w:val="11"/>
        </w:numPr>
      </w:pPr>
      <w:r>
        <w:t>Set the switch name to S1.</w:t>
      </w:r>
    </w:p>
    <w:p w:rsidR="0033720A" w:rsidRDefault="0033720A" w:rsidP="00084396">
      <w:pPr>
        <w:pStyle w:val="SubStepAlpha"/>
        <w:numPr>
          <w:ilvl w:val="2"/>
          <w:numId w:val="11"/>
        </w:numPr>
      </w:pPr>
      <w:r>
        <w:t>Disable DNS lookup.</w:t>
      </w:r>
    </w:p>
    <w:p w:rsidR="0033720A" w:rsidRDefault="0033720A" w:rsidP="00084396">
      <w:pPr>
        <w:pStyle w:val="SubStepAlpha"/>
        <w:numPr>
          <w:ilvl w:val="2"/>
          <w:numId w:val="11"/>
        </w:numPr>
      </w:pPr>
      <w:r>
        <w:t xml:space="preserve">Assign </w:t>
      </w:r>
      <w:r w:rsidRPr="00960AFB">
        <w:rPr>
          <w:b/>
        </w:rPr>
        <w:t>class</w:t>
      </w:r>
      <w:r>
        <w:t xml:space="preserve"> as the privileged EXEC encrypted </w:t>
      </w:r>
      <w:r w:rsidRPr="006A06EB">
        <w:t>password</w:t>
      </w:r>
      <w:r>
        <w:t>.</w:t>
      </w:r>
    </w:p>
    <w:p w:rsidR="0033720A" w:rsidRDefault="0033720A" w:rsidP="00084396">
      <w:pPr>
        <w:pStyle w:val="SubStepAlpha"/>
        <w:numPr>
          <w:ilvl w:val="2"/>
          <w:numId w:val="11"/>
        </w:numPr>
      </w:pPr>
      <w:r>
        <w:t xml:space="preserve">Assign </w:t>
      </w:r>
      <w:r>
        <w:rPr>
          <w:b/>
        </w:rPr>
        <w:t>cisco</w:t>
      </w:r>
      <w:r>
        <w:t xml:space="preserve"> as the console password and enable login.</w:t>
      </w:r>
    </w:p>
    <w:p w:rsidR="0033720A" w:rsidRDefault="0033720A" w:rsidP="00084396">
      <w:pPr>
        <w:pStyle w:val="SubStepAlpha"/>
        <w:numPr>
          <w:ilvl w:val="2"/>
          <w:numId w:val="11"/>
        </w:numPr>
      </w:pPr>
      <w:r>
        <w:t xml:space="preserve">Assign </w:t>
      </w:r>
      <w:r w:rsidRPr="00574F98">
        <w:rPr>
          <w:b/>
        </w:rPr>
        <w:t>cisco</w:t>
      </w:r>
      <w:r>
        <w:t xml:space="preserve"> as the vty password and enable login.</w:t>
      </w:r>
    </w:p>
    <w:p w:rsidR="0033720A" w:rsidRDefault="0033720A" w:rsidP="00084396">
      <w:pPr>
        <w:pStyle w:val="SubStepAlpha"/>
        <w:numPr>
          <w:ilvl w:val="2"/>
          <w:numId w:val="11"/>
        </w:numPr>
      </w:pPr>
      <w:r>
        <w:t>Encrypt the plain text passwords.</w:t>
      </w:r>
    </w:p>
    <w:p w:rsidR="0033720A" w:rsidRDefault="0033720A" w:rsidP="00084396">
      <w:pPr>
        <w:pStyle w:val="SubStepAlpha"/>
        <w:numPr>
          <w:ilvl w:val="2"/>
          <w:numId w:val="11"/>
        </w:numPr>
      </w:pPr>
      <w:r>
        <w:t>Create a banner that warns anyone accessing the device that unauthorized access is prohibited.</w:t>
      </w:r>
    </w:p>
    <w:p w:rsidR="0033720A" w:rsidRDefault="0033720A" w:rsidP="00084396">
      <w:pPr>
        <w:pStyle w:val="SubStepAlpha"/>
        <w:numPr>
          <w:ilvl w:val="2"/>
          <w:numId w:val="11"/>
        </w:numPr>
      </w:pPr>
      <w:r>
        <w:t>Configure the default SVI management interface with the IP address information contained in the Addressing Table.</w:t>
      </w:r>
    </w:p>
    <w:p w:rsidR="0033720A" w:rsidRDefault="0033720A" w:rsidP="00084396">
      <w:pPr>
        <w:pStyle w:val="SubStepAlpha"/>
        <w:numPr>
          <w:ilvl w:val="2"/>
          <w:numId w:val="11"/>
        </w:numPr>
      </w:pPr>
      <w:r>
        <w:t xml:space="preserve">Configure the switch </w:t>
      </w:r>
      <w:r w:rsidRPr="00783163">
        <w:t>default</w:t>
      </w:r>
      <w:r>
        <w:t xml:space="preserve"> </w:t>
      </w:r>
      <w:r w:rsidRPr="00783163">
        <w:t>gateway</w:t>
      </w:r>
      <w:r>
        <w:t>.</w:t>
      </w:r>
    </w:p>
    <w:p w:rsidR="0033720A" w:rsidRDefault="0033720A" w:rsidP="00084396">
      <w:pPr>
        <w:pStyle w:val="SubStepAlpha"/>
        <w:numPr>
          <w:ilvl w:val="2"/>
          <w:numId w:val="11"/>
        </w:numPr>
      </w:pPr>
      <w:r>
        <w:t>Save the running configuration to the startup configuration file.</w:t>
      </w:r>
    </w:p>
    <w:p w:rsidR="0033720A" w:rsidRDefault="0033720A" w:rsidP="00084396">
      <w:pPr>
        <w:pStyle w:val="PartHead"/>
        <w:keepLines w:val="0"/>
        <w:numPr>
          <w:ilvl w:val="0"/>
          <w:numId w:val="10"/>
        </w:numPr>
        <w:tabs>
          <w:tab w:val="num" w:pos="0"/>
        </w:tabs>
        <w:spacing w:after="60"/>
      </w:pPr>
      <w:bookmarkStart w:id="17" w:name="_Toc431327708"/>
      <w:r>
        <w:lastRenderedPageBreak/>
        <w:t>Use Terminal Emulation Software to Create a Backup Configuration File</w:t>
      </w:r>
      <w:bookmarkEnd w:id="17"/>
    </w:p>
    <w:p w:rsidR="0033720A" w:rsidRPr="00F11B87" w:rsidRDefault="0033720A" w:rsidP="00084396">
      <w:pPr>
        <w:pStyle w:val="ListParagraph"/>
        <w:keepNext/>
        <w:numPr>
          <w:ilvl w:val="1"/>
          <w:numId w:val="11"/>
        </w:numPr>
        <w:spacing w:before="240" w:after="120"/>
        <w:rPr>
          <w:b/>
          <w:vanish/>
        </w:rPr>
      </w:pPr>
    </w:p>
    <w:p w:rsidR="0033720A" w:rsidRDefault="0033720A" w:rsidP="00084396">
      <w:pPr>
        <w:pStyle w:val="StepHead"/>
        <w:numPr>
          <w:ilvl w:val="1"/>
          <w:numId w:val="11"/>
        </w:numPr>
        <w:spacing w:line="276" w:lineRule="auto"/>
        <w:outlineLvl w:val="9"/>
      </w:pPr>
      <w:r>
        <w:t>Establish a Tera Term console session to the router.</w:t>
      </w:r>
    </w:p>
    <w:p w:rsidR="0033720A" w:rsidRDefault="0033720A" w:rsidP="000834E5">
      <w:pPr>
        <w:pStyle w:val="BodyTextL25"/>
      </w:pPr>
      <w:r>
        <w:t xml:space="preserve">Launch the Tera Term Program, and in the New Connection window, select the </w:t>
      </w:r>
      <w:r w:rsidRPr="00FD7C9A">
        <w:rPr>
          <w:b/>
        </w:rPr>
        <w:t>Serial</w:t>
      </w:r>
      <w:r>
        <w:t xml:space="preserve"> radio button and the appropriate communications port for your PC (i.e., COM1).</w:t>
      </w:r>
    </w:p>
    <w:p w:rsidR="0033720A" w:rsidRDefault="0033720A" w:rsidP="000834E5">
      <w:pPr>
        <w:pStyle w:val="BodyTextL25"/>
      </w:pPr>
      <w:r w:rsidRPr="0081442A">
        <w:rPr>
          <w:b/>
        </w:rPr>
        <w:t>Note</w:t>
      </w:r>
      <w:r>
        <w:t>: If Tera Term is not installed, you</w:t>
      </w:r>
      <w:r w:rsidRPr="00CA5F41">
        <w:t xml:space="preserve"> </w:t>
      </w:r>
      <w:r>
        <w:t>can download the latest version from a number of Internet sites. Simply search for a Tera Term download.</w:t>
      </w:r>
    </w:p>
    <w:p w:rsidR="0033720A" w:rsidRDefault="0033720A" w:rsidP="00084396">
      <w:pPr>
        <w:pStyle w:val="SubStepAlpha"/>
        <w:numPr>
          <w:ilvl w:val="2"/>
          <w:numId w:val="10"/>
        </w:numPr>
        <w:tabs>
          <w:tab w:val="num" w:pos="720"/>
        </w:tabs>
      </w:pPr>
      <w:r>
        <w:t xml:space="preserve">In Tera Term, press </w:t>
      </w:r>
      <w:r w:rsidRPr="003C7481">
        <w:t>Enter</w:t>
      </w:r>
      <w:r>
        <w:t xml:space="preserve"> to connect to the router.</w:t>
      </w:r>
    </w:p>
    <w:p w:rsidR="0033720A" w:rsidRDefault="0033720A" w:rsidP="00084396">
      <w:pPr>
        <w:pStyle w:val="SubStepAlpha"/>
        <w:numPr>
          <w:ilvl w:val="2"/>
          <w:numId w:val="10"/>
        </w:numPr>
        <w:tabs>
          <w:tab w:val="num" w:pos="720"/>
        </w:tabs>
      </w:pPr>
      <w:r>
        <w:t xml:space="preserve">From the </w:t>
      </w:r>
      <w:r w:rsidRPr="0081442A">
        <w:rPr>
          <w:b/>
        </w:rPr>
        <w:t>File</w:t>
      </w:r>
      <w:r>
        <w:t xml:space="preserve"> menu, choose </w:t>
      </w:r>
      <w:r w:rsidRPr="0081442A">
        <w:rPr>
          <w:b/>
        </w:rPr>
        <w:t>Log…</w:t>
      </w:r>
      <w:r>
        <w:t xml:space="preserve">, and save the </w:t>
      </w:r>
      <w:r w:rsidRPr="0081442A">
        <w:rPr>
          <w:b/>
        </w:rPr>
        <w:t>teraterm.log</w:t>
      </w:r>
      <w:r>
        <w:t xml:space="preserve"> file to the Desktop. Ensure that the </w:t>
      </w:r>
      <w:r w:rsidRPr="00FD7C9A">
        <w:rPr>
          <w:b/>
        </w:rPr>
        <w:t>Append</w:t>
      </w:r>
      <w:r>
        <w:t xml:space="preserve"> and </w:t>
      </w:r>
      <w:r w:rsidRPr="00FD7C9A">
        <w:rPr>
          <w:b/>
        </w:rPr>
        <w:t>Plain text</w:t>
      </w:r>
      <w:r>
        <w:t xml:space="preserve"> check boxes are enabled (checked).</w:t>
      </w:r>
    </w:p>
    <w:p w:rsidR="0033720A" w:rsidRDefault="0033720A" w:rsidP="000834E5">
      <w:pPr>
        <w:pStyle w:val="Visual"/>
      </w:pPr>
      <w:r>
        <w:rPr>
          <w:noProof/>
          <w:lang w:val="en-GB" w:eastAsia="en-GB"/>
        </w:rPr>
        <w:drawing>
          <wp:inline distT="0" distB="0" distL="0" distR="0">
            <wp:extent cx="4105275" cy="2438400"/>
            <wp:effectExtent l="19050" t="0" r="9525" b="0"/>
            <wp:docPr id="294" name="Picture 2" descr="backup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ackup1"/>
                    <pic:cNvPicPr>
                      <a:picLocks noChangeAspect="1" noChangeArrowheads="1"/>
                    </pic:cNvPicPr>
                  </pic:nvPicPr>
                  <pic:blipFill>
                    <a:blip r:embed="rId27" cstate="print"/>
                    <a:srcRect/>
                    <a:stretch>
                      <a:fillRect/>
                    </a:stretch>
                  </pic:blipFill>
                  <pic:spPr bwMode="auto">
                    <a:xfrm>
                      <a:off x="0" y="0"/>
                      <a:ext cx="4105275" cy="2438400"/>
                    </a:xfrm>
                    <a:prstGeom prst="rect">
                      <a:avLst/>
                    </a:prstGeom>
                    <a:noFill/>
                    <a:ln w="9525">
                      <a:noFill/>
                      <a:miter lim="800000"/>
                      <a:headEnd/>
                      <a:tailEnd/>
                    </a:ln>
                  </pic:spPr>
                </pic:pic>
              </a:graphicData>
            </a:graphic>
          </wp:inline>
        </w:drawing>
      </w:r>
    </w:p>
    <w:p w:rsidR="0033720A" w:rsidRDefault="0033720A" w:rsidP="00084396">
      <w:pPr>
        <w:pStyle w:val="SubStepAlpha"/>
        <w:numPr>
          <w:ilvl w:val="2"/>
          <w:numId w:val="10"/>
        </w:numPr>
        <w:tabs>
          <w:tab w:val="num" w:pos="720"/>
        </w:tabs>
      </w:pPr>
      <w:r>
        <w:t>The Tera Term log file will create a record of every command issued and every output displayed.</w:t>
      </w:r>
    </w:p>
    <w:p w:rsidR="0033720A" w:rsidRDefault="0033720A" w:rsidP="000834E5">
      <w:pPr>
        <w:pStyle w:val="BodyTextL25"/>
        <w:ind w:left="720"/>
      </w:pPr>
      <w:r w:rsidRPr="0081442A">
        <w:rPr>
          <w:b/>
        </w:rPr>
        <w:t>Note</w:t>
      </w:r>
      <w:r>
        <w:t xml:space="preserve">: You can use this feature to capture the output from several commands in sequence and use it for network documentation purposes. For example, you could issue the </w:t>
      </w:r>
      <w:r w:rsidRPr="0081442A">
        <w:rPr>
          <w:b/>
        </w:rPr>
        <w:t>show version</w:t>
      </w:r>
      <w:r>
        <w:t xml:space="preserve">, </w:t>
      </w:r>
      <w:r w:rsidRPr="0081442A">
        <w:rPr>
          <w:b/>
        </w:rPr>
        <w:t>show ip interface brief</w:t>
      </w:r>
      <w:r>
        <w:t xml:space="preserve">, and </w:t>
      </w:r>
      <w:r w:rsidRPr="0081442A">
        <w:rPr>
          <w:b/>
        </w:rPr>
        <w:t>show running-config</w:t>
      </w:r>
      <w:r>
        <w:t xml:space="preserve"> commands to capture information about the router.</w:t>
      </w:r>
    </w:p>
    <w:p w:rsidR="0033720A" w:rsidRDefault="0033720A" w:rsidP="00084396">
      <w:pPr>
        <w:pStyle w:val="StepHead"/>
        <w:numPr>
          <w:ilvl w:val="1"/>
          <w:numId w:val="11"/>
        </w:numPr>
        <w:spacing w:line="276" w:lineRule="auto"/>
        <w:outlineLvl w:val="9"/>
      </w:pPr>
      <w:r>
        <w:t>Display the router running-configuration.</w:t>
      </w:r>
    </w:p>
    <w:p w:rsidR="0033720A" w:rsidRDefault="0033720A" w:rsidP="00084396">
      <w:pPr>
        <w:pStyle w:val="SubStepAlpha"/>
        <w:numPr>
          <w:ilvl w:val="2"/>
          <w:numId w:val="10"/>
        </w:numPr>
        <w:tabs>
          <w:tab w:val="num" w:pos="720"/>
        </w:tabs>
      </w:pPr>
      <w:r>
        <w:t>Use the console password to log in to the router.</w:t>
      </w:r>
    </w:p>
    <w:p w:rsidR="0033720A" w:rsidRDefault="0033720A" w:rsidP="00084396">
      <w:pPr>
        <w:pStyle w:val="SubStepAlpha"/>
        <w:numPr>
          <w:ilvl w:val="2"/>
          <w:numId w:val="10"/>
        </w:numPr>
        <w:tabs>
          <w:tab w:val="num" w:pos="720"/>
        </w:tabs>
      </w:pPr>
      <w:r>
        <w:t>Enter privileged EXEC mode.</w:t>
      </w:r>
    </w:p>
    <w:p w:rsidR="0033720A" w:rsidRDefault="0033720A" w:rsidP="00084396">
      <w:pPr>
        <w:pStyle w:val="SubStepAlpha"/>
        <w:numPr>
          <w:ilvl w:val="2"/>
          <w:numId w:val="10"/>
        </w:numPr>
        <w:tabs>
          <w:tab w:val="num" w:pos="720"/>
        </w:tabs>
      </w:pPr>
      <w:r>
        <w:t xml:space="preserve">Enter the </w:t>
      </w:r>
      <w:r w:rsidRPr="0081442A">
        <w:rPr>
          <w:b/>
        </w:rPr>
        <w:t>show running-config</w:t>
      </w:r>
      <w:r>
        <w:t xml:space="preserve"> command.</w:t>
      </w:r>
    </w:p>
    <w:p w:rsidR="0033720A" w:rsidRDefault="0033720A" w:rsidP="00084396">
      <w:pPr>
        <w:pStyle w:val="SubStepAlpha"/>
        <w:numPr>
          <w:ilvl w:val="2"/>
          <w:numId w:val="10"/>
        </w:numPr>
        <w:tabs>
          <w:tab w:val="num" w:pos="720"/>
        </w:tabs>
      </w:pPr>
      <w:r>
        <w:t xml:space="preserve">Continue pressing the space bar when </w:t>
      </w:r>
      <w:r>
        <w:rPr>
          <w:b/>
        </w:rPr>
        <w:t>--M</w:t>
      </w:r>
      <w:r w:rsidRPr="00EB0C4B">
        <w:rPr>
          <w:b/>
        </w:rPr>
        <w:t>ore--</w:t>
      </w:r>
      <w:r>
        <w:t xml:space="preserve"> is displayed until you see the router R1# prompt return.</w:t>
      </w:r>
    </w:p>
    <w:p w:rsidR="0033720A" w:rsidRDefault="0033720A" w:rsidP="00084396">
      <w:pPr>
        <w:pStyle w:val="SubStepAlpha"/>
        <w:numPr>
          <w:ilvl w:val="2"/>
          <w:numId w:val="10"/>
        </w:numPr>
        <w:tabs>
          <w:tab w:val="num" w:pos="720"/>
        </w:tabs>
      </w:pPr>
      <w:r>
        <w:t xml:space="preserve">Click the </w:t>
      </w:r>
      <w:r w:rsidRPr="008A75C3">
        <w:rPr>
          <w:b/>
        </w:rPr>
        <w:t>Tera Term:</w:t>
      </w:r>
      <w:r>
        <w:rPr>
          <w:b/>
        </w:rPr>
        <w:t xml:space="preserve"> </w:t>
      </w:r>
      <w:r w:rsidRPr="008A75C3">
        <w:rPr>
          <w:b/>
        </w:rPr>
        <w:t>Log</w:t>
      </w:r>
      <w:r>
        <w:t xml:space="preserve"> icon on the Task bar. Click </w:t>
      </w:r>
      <w:r>
        <w:rPr>
          <w:b/>
        </w:rPr>
        <w:t>Close</w:t>
      </w:r>
      <w:r>
        <w:t xml:space="preserve"> to end log session.</w:t>
      </w:r>
    </w:p>
    <w:p w:rsidR="0033720A" w:rsidRDefault="0033720A" w:rsidP="000834E5">
      <w:pPr>
        <w:pStyle w:val="Visual"/>
      </w:pPr>
      <w:r>
        <w:rPr>
          <w:noProof/>
          <w:lang w:val="en-GB" w:eastAsia="en-GB"/>
        </w:rPr>
        <w:lastRenderedPageBreak/>
        <w:drawing>
          <wp:inline distT="0" distB="0" distL="0" distR="0">
            <wp:extent cx="3200400" cy="1971675"/>
            <wp:effectExtent l="19050" t="0" r="0" b="0"/>
            <wp:docPr id="295" name="Picture 295" descr="TeraTerm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raTermLog"/>
                    <pic:cNvPicPr>
                      <a:picLocks noChangeAspect="1" noChangeArrowheads="1"/>
                    </pic:cNvPicPr>
                  </pic:nvPicPr>
                  <pic:blipFill>
                    <a:blip r:embed="rId28" cstate="print"/>
                    <a:srcRect/>
                    <a:stretch>
                      <a:fillRect/>
                    </a:stretch>
                  </pic:blipFill>
                  <pic:spPr bwMode="auto">
                    <a:xfrm>
                      <a:off x="0" y="0"/>
                      <a:ext cx="3200400" cy="1971675"/>
                    </a:xfrm>
                    <a:prstGeom prst="rect">
                      <a:avLst/>
                    </a:prstGeom>
                    <a:noFill/>
                    <a:ln w="9525">
                      <a:noFill/>
                      <a:miter lim="800000"/>
                      <a:headEnd/>
                      <a:tailEnd/>
                    </a:ln>
                  </pic:spPr>
                </pic:pic>
              </a:graphicData>
            </a:graphic>
          </wp:inline>
        </w:drawing>
      </w:r>
    </w:p>
    <w:p w:rsidR="0033720A" w:rsidRPr="00C17BCA" w:rsidRDefault="0033720A" w:rsidP="000834E5">
      <w:pPr>
        <w:pStyle w:val="BodyTextL25"/>
      </w:pPr>
      <w:r>
        <w:rPr>
          <w:b/>
        </w:rPr>
        <w:t>Note</w:t>
      </w:r>
      <w:r>
        <w:t>: You can also copy and paste the text from the Tera Term window directly into a text editor.</w:t>
      </w:r>
    </w:p>
    <w:p w:rsidR="0033720A" w:rsidRDefault="0033720A" w:rsidP="00084396">
      <w:pPr>
        <w:pStyle w:val="PartHead"/>
        <w:keepLines w:val="0"/>
        <w:numPr>
          <w:ilvl w:val="0"/>
          <w:numId w:val="10"/>
        </w:numPr>
        <w:tabs>
          <w:tab w:val="num" w:pos="1080"/>
        </w:tabs>
        <w:spacing w:after="60"/>
      </w:pPr>
      <w:bookmarkStart w:id="18" w:name="_Toc431327709"/>
      <w:r>
        <w:t>Use a Backup Configuration File to Restore a Router</w:t>
      </w:r>
      <w:bookmarkEnd w:id="18"/>
    </w:p>
    <w:p w:rsidR="0033720A" w:rsidRPr="00F11B87" w:rsidRDefault="0033720A" w:rsidP="00084396">
      <w:pPr>
        <w:pStyle w:val="ListParagraph"/>
        <w:keepNext/>
        <w:numPr>
          <w:ilvl w:val="1"/>
          <w:numId w:val="11"/>
        </w:numPr>
        <w:spacing w:before="240" w:after="120"/>
        <w:rPr>
          <w:b/>
          <w:vanish/>
        </w:rPr>
      </w:pPr>
    </w:p>
    <w:p w:rsidR="0033720A" w:rsidRDefault="0033720A" w:rsidP="00084396">
      <w:pPr>
        <w:pStyle w:val="StepHead"/>
        <w:numPr>
          <w:ilvl w:val="1"/>
          <w:numId w:val="11"/>
        </w:numPr>
        <w:spacing w:line="276" w:lineRule="auto"/>
        <w:outlineLvl w:val="9"/>
      </w:pPr>
      <w:r>
        <w:t>Erase the router startup-configuration and reload.</w:t>
      </w:r>
    </w:p>
    <w:p w:rsidR="0033720A" w:rsidRDefault="0033720A" w:rsidP="00084396">
      <w:pPr>
        <w:pStyle w:val="SubStepAlpha"/>
        <w:numPr>
          <w:ilvl w:val="2"/>
          <w:numId w:val="10"/>
        </w:numPr>
        <w:tabs>
          <w:tab w:val="num" w:pos="720"/>
        </w:tabs>
      </w:pPr>
      <w:r>
        <w:t>From privileged EXEC mode erase the startup configuration.</w:t>
      </w:r>
    </w:p>
    <w:p w:rsidR="0033720A" w:rsidRPr="00764E9C" w:rsidRDefault="0033720A" w:rsidP="000834E5">
      <w:pPr>
        <w:pStyle w:val="CMD"/>
        <w:rPr>
          <w:b/>
        </w:rPr>
      </w:pPr>
      <w:r w:rsidRPr="00764E9C">
        <w:t>R1#</w:t>
      </w:r>
      <w:r>
        <w:t xml:space="preserve"> </w:t>
      </w:r>
      <w:proofErr w:type="gramStart"/>
      <w:r w:rsidRPr="00764E9C">
        <w:rPr>
          <w:b/>
        </w:rPr>
        <w:t>erase</w:t>
      </w:r>
      <w:proofErr w:type="gramEnd"/>
      <w:r w:rsidRPr="00764E9C">
        <w:rPr>
          <w:b/>
        </w:rPr>
        <w:t xml:space="preserve"> startup-config</w:t>
      </w:r>
    </w:p>
    <w:p w:rsidR="0033720A" w:rsidRPr="00764E9C" w:rsidRDefault="0033720A" w:rsidP="000834E5">
      <w:pPr>
        <w:pStyle w:val="CMDOutput"/>
      </w:pPr>
      <w:r w:rsidRPr="00764E9C">
        <w:t>Erasing the nvram filesystem will remove all configuration files! Continue? [</w:t>
      </w:r>
      <w:proofErr w:type="gramStart"/>
      <w:r w:rsidRPr="00764E9C">
        <w:t>confirm</w:t>
      </w:r>
      <w:proofErr w:type="gramEnd"/>
      <w:r w:rsidRPr="00764E9C">
        <w:t>]</w:t>
      </w:r>
    </w:p>
    <w:p w:rsidR="0033720A" w:rsidRPr="00764E9C" w:rsidRDefault="0033720A" w:rsidP="000834E5">
      <w:pPr>
        <w:pStyle w:val="CMDOutput"/>
      </w:pPr>
      <w:r w:rsidRPr="00764E9C">
        <w:t>[OK]</w:t>
      </w:r>
    </w:p>
    <w:p w:rsidR="0033720A" w:rsidRDefault="0033720A" w:rsidP="000834E5">
      <w:pPr>
        <w:pStyle w:val="CMDOutput"/>
      </w:pPr>
      <w:r>
        <w:t>Erase of nvram: complete</w:t>
      </w:r>
    </w:p>
    <w:p w:rsidR="0033720A" w:rsidRDefault="0033720A" w:rsidP="00084396">
      <w:pPr>
        <w:pStyle w:val="SubStepAlpha"/>
        <w:numPr>
          <w:ilvl w:val="2"/>
          <w:numId w:val="10"/>
        </w:numPr>
        <w:tabs>
          <w:tab w:val="num" w:pos="720"/>
        </w:tabs>
      </w:pPr>
      <w:r>
        <w:t>Reload the router.</w:t>
      </w:r>
    </w:p>
    <w:p w:rsidR="0033720A" w:rsidRDefault="0033720A" w:rsidP="000834E5">
      <w:pPr>
        <w:pStyle w:val="CMD"/>
      </w:pPr>
      <w:r>
        <w:t xml:space="preserve">R1# </w:t>
      </w:r>
      <w:proofErr w:type="gramStart"/>
      <w:r w:rsidRPr="00764E9C">
        <w:rPr>
          <w:b/>
        </w:rPr>
        <w:t>reload</w:t>
      </w:r>
      <w:proofErr w:type="gramEnd"/>
    </w:p>
    <w:p w:rsidR="0033720A" w:rsidRDefault="0033720A" w:rsidP="000834E5">
      <w:pPr>
        <w:pStyle w:val="CMD"/>
      </w:pPr>
      <w:r>
        <w:t>Proceed with reload? [</w:t>
      </w:r>
      <w:proofErr w:type="gramStart"/>
      <w:r>
        <w:t>confirm</w:t>
      </w:r>
      <w:proofErr w:type="gramEnd"/>
      <w:r>
        <w:t>]</w:t>
      </w:r>
    </w:p>
    <w:p w:rsidR="0033720A" w:rsidRDefault="0033720A" w:rsidP="00084396">
      <w:pPr>
        <w:pStyle w:val="SubStepAlpha"/>
        <w:numPr>
          <w:ilvl w:val="2"/>
          <w:numId w:val="10"/>
        </w:numPr>
        <w:tabs>
          <w:tab w:val="num" w:pos="720"/>
        </w:tabs>
      </w:pPr>
      <w:r>
        <w:t xml:space="preserve">At the System Configuration Dialog prompt, type </w:t>
      </w:r>
      <w:r w:rsidRPr="00D25B88">
        <w:rPr>
          <w:b/>
        </w:rPr>
        <w:t>no</w:t>
      </w:r>
      <w:r>
        <w:t>; a router prompt displays, indicating an unconfigured router.</w:t>
      </w:r>
    </w:p>
    <w:p w:rsidR="0033720A" w:rsidRDefault="0033720A" w:rsidP="000834E5">
      <w:pPr>
        <w:pStyle w:val="CMDOutput"/>
      </w:pPr>
      <w:r>
        <w:t xml:space="preserve">         --- System Configuration Dialog ---</w:t>
      </w:r>
    </w:p>
    <w:p w:rsidR="0033720A" w:rsidRDefault="0033720A" w:rsidP="000834E5">
      <w:pPr>
        <w:pStyle w:val="CMDOutput"/>
      </w:pPr>
    </w:p>
    <w:p w:rsidR="0033720A" w:rsidRDefault="0033720A" w:rsidP="000834E5">
      <w:pPr>
        <w:pStyle w:val="CMDOutput"/>
      </w:pPr>
      <w:r>
        <w:t>Would you like to enter the initial configuration dialog? [</w:t>
      </w:r>
      <w:proofErr w:type="gramStart"/>
      <w:r>
        <w:t>yes/</w:t>
      </w:r>
      <w:proofErr w:type="gramEnd"/>
      <w:r>
        <w:t>no]:</w:t>
      </w:r>
    </w:p>
    <w:p w:rsidR="0033720A" w:rsidRDefault="0033720A" w:rsidP="000834E5">
      <w:pPr>
        <w:pStyle w:val="CMDOutput"/>
      </w:pPr>
    </w:p>
    <w:p w:rsidR="0033720A" w:rsidRDefault="0033720A" w:rsidP="000834E5">
      <w:pPr>
        <w:pStyle w:val="CMDOutput"/>
      </w:pPr>
      <w:r>
        <w:t>Press RETURN to get started!</w:t>
      </w:r>
    </w:p>
    <w:p w:rsidR="0033720A" w:rsidRDefault="0033720A" w:rsidP="000834E5">
      <w:pPr>
        <w:pStyle w:val="CMDOutput"/>
      </w:pPr>
      <w:r>
        <w:t>&lt;</w:t>
      </w:r>
      <w:proofErr w:type="gramStart"/>
      <w:r>
        <w:t>output</w:t>
      </w:r>
      <w:proofErr w:type="gramEnd"/>
      <w:r>
        <w:t xml:space="preserve"> omitted&gt;</w:t>
      </w:r>
    </w:p>
    <w:p w:rsidR="0033720A" w:rsidRDefault="0033720A" w:rsidP="000834E5">
      <w:pPr>
        <w:pStyle w:val="CMDOutput"/>
      </w:pPr>
      <w:r>
        <w:t>Router&gt;</w:t>
      </w:r>
    </w:p>
    <w:p w:rsidR="0033720A" w:rsidRDefault="0033720A" w:rsidP="00084396">
      <w:pPr>
        <w:pStyle w:val="SubStepAlpha"/>
        <w:numPr>
          <w:ilvl w:val="2"/>
          <w:numId w:val="10"/>
        </w:numPr>
        <w:tabs>
          <w:tab w:val="num" w:pos="720"/>
        </w:tabs>
      </w:pPr>
      <w:r>
        <w:t xml:space="preserve">Enter privileged EXEC mode and enter a </w:t>
      </w:r>
      <w:r w:rsidRPr="00FD7C9A">
        <w:rPr>
          <w:b/>
        </w:rPr>
        <w:t>show running-config</w:t>
      </w:r>
      <w:r>
        <w:t xml:space="preserve"> command to verify that all of the previous configurations were erased.</w:t>
      </w:r>
    </w:p>
    <w:p w:rsidR="0033720A" w:rsidRDefault="0033720A" w:rsidP="00084396">
      <w:pPr>
        <w:pStyle w:val="StepHead"/>
        <w:numPr>
          <w:ilvl w:val="1"/>
          <w:numId w:val="11"/>
        </w:numPr>
        <w:spacing w:line="276" w:lineRule="auto"/>
        <w:outlineLvl w:val="9"/>
      </w:pPr>
      <w:r>
        <w:t>Edit the saved configuration backup file to prepare it for restoring the router configuration.</w:t>
      </w:r>
    </w:p>
    <w:p w:rsidR="0033720A" w:rsidRPr="00035902" w:rsidRDefault="0033720A" w:rsidP="000834E5">
      <w:pPr>
        <w:pStyle w:val="BodyTextL25"/>
      </w:pPr>
      <w:r>
        <w:t>To restore the router configuration from a saved running configuration backup file, you must edit the text.</w:t>
      </w:r>
    </w:p>
    <w:p w:rsidR="0033720A" w:rsidRDefault="0033720A" w:rsidP="00084396">
      <w:pPr>
        <w:pStyle w:val="SubStepAlpha"/>
        <w:numPr>
          <w:ilvl w:val="2"/>
          <w:numId w:val="10"/>
        </w:numPr>
        <w:tabs>
          <w:tab w:val="num" w:pos="720"/>
        </w:tabs>
      </w:pPr>
      <w:r>
        <w:t xml:space="preserve">Open the </w:t>
      </w:r>
      <w:r w:rsidRPr="003B05A8">
        <w:rPr>
          <w:b/>
        </w:rPr>
        <w:t>teraterm.log</w:t>
      </w:r>
      <w:r>
        <w:t xml:space="preserve"> text file.</w:t>
      </w:r>
    </w:p>
    <w:p w:rsidR="0033720A" w:rsidRDefault="0033720A" w:rsidP="00084396">
      <w:pPr>
        <w:pStyle w:val="SubStepAlpha"/>
        <w:numPr>
          <w:ilvl w:val="2"/>
          <w:numId w:val="10"/>
        </w:numPr>
        <w:tabs>
          <w:tab w:val="num" w:pos="720"/>
        </w:tabs>
      </w:pPr>
      <w:r>
        <w:t xml:space="preserve">Remove each instance of </w:t>
      </w:r>
      <w:r w:rsidRPr="004F309B">
        <w:rPr>
          <w:b/>
        </w:rPr>
        <w:t>--</w:t>
      </w:r>
      <w:r w:rsidRPr="00B213F5">
        <w:rPr>
          <w:b/>
        </w:rPr>
        <w:t>More--</w:t>
      </w:r>
      <w:r>
        <w:t xml:space="preserve"> in the text file.</w:t>
      </w:r>
    </w:p>
    <w:p w:rsidR="0033720A" w:rsidRPr="00EC6847" w:rsidRDefault="0033720A" w:rsidP="000834E5">
      <w:pPr>
        <w:pStyle w:val="BodyTextL50"/>
      </w:pPr>
      <w:r>
        <w:rPr>
          <w:b/>
        </w:rPr>
        <w:t>Note</w:t>
      </w:r>
      <w:r>
        <w:t xml:space="preserve">: The </w:t>
      </w:r>
      <w:r w:rsidRPr="004F309B">
        <w:rPr>
          <w:b/>
        </w:rPr>
        <w:t>--</w:t>
      </w:r>
      <w:r w:rsidRPr="00B213F5">
        <w:rPr>
          <w:b/>
        </w:rPr>
        <w:t>More</w:t>
      </w:r>
      <w:r>
        <w:rPr>
          <w:b/>
        </w:rPr>
        <w:t xml:space="preserve">-- </w:t>
      </w:r>
      <w:r>
        <w:t>was generated by pressing the Spacebar when displaying the running configuration.</w:t>
      </w:r>
    </w:p>
    <w:p w:rsidR="0033720A" w:rsidRDefault="0033720A" w:rsidP="00084396">
      <w:pPr>
        <w:pStyle w:val="SubStepAlpha"/>
        <w:numPr>
          <w:ilvl w:val="2"/>
          <w:numId w:val="10"/>
        </w:numPr>
        <w:tabs>
          <w:tab w:val="num" w:pos="720"/>
        </w:tabs>
      </w:pPr>
      <w:r>
        <w:lastRenderedPageBreak/>
        <w:t>Delete the initial lines of the backup configuration file, so that the first line starts with the first configuration command as shown below.</w:t>
      </w:r>
    </w:p>
    <w:p w:rsidR="0033720A" w:rsidRPr="00D25B88" w:rsidRDefault="0033720A" w:rsidP="000834E5">
      <w:pPr>
        <w:pStyle w:val="CMD"/>
        <w:rPr>
          <w:rStyle w:val="DevConfigGray"/>
        </w:rPr>
      </w:pPr>
      <w:proofErr w:type="gramStart"/>
      <w:r w:rsidRPr="00D25B88">
        <w:rPr>
          <w:rStyle w:val="DevConfigGray"/>
        </w:rPr>
        <w:t>service</w:t>
      </w:r>
      <w:proofErr w:type="gramEnd"/>
      <w:r w:rsidRPr="00D25B88">
        <w:rPr>
          <w:rStyle w:val="DevConfigGray"/>
        </w:rPr>
        <w:t xml:space="preserve"> timestamps debug datetime msec</w:t>
      </w:r>
    </w:p>
    <w:p w:rsidR="0033720A" w:rsidRPr="00D25B88" w:rsidRDefault="0033720A" w:rsidP="000834E5">
      <w:pPr>
        <w:pStyle w:val="CMD"/>
        <w:rPr>
          <w:rStyle w:val="DevConfigGray"/>
        </w:rPr>
      </w:pPr>
      <w:proofErr w:type="gramStart"/>
      <w:r w:rsidRPr="00D25B88">
        <w:rPr>
          <w:rStyle w:val="DevConfigGray"/>
        </w:rPr>
        <w:t>service</w:t>
      </w:r>
      <w:proofErr w:type="gramEnd"/>
      <w:r w:rsidRPr="00D25B88">
        <w:rPr>
          <w:rStyle w:val="DevConfigGray"/>
        </w:rPr>
        <w:t xml:space="preserve"> timestamps log datetime msec</w:t>
      </w:r>
    </w:p>
    <w:p w:rsidR="0033720A" w:rsidRPr="00B67A02" w:rsidRDefault="0033720A" w:rsidP="000834E5">
      <w:pPr>
        <w:pStyle w:val="CMD"/>
        <w:rPr>
          <w:shd w:val="clear" w:color="auto" w:fill="BFBFBF"/>
        </w:rPr>
      </w:pPr>
      <w:proofErr w:type="gramStart"/>
      <w:r w:rsidRPr="00D25B88">
        <w:rPr>
          <w:rStyle w:val="DevConfigGray"/>
        </w:rPr>
        <w:t>service</w:t>
      </w:r>
      <w:proofErr w:type="gramEnd"/>
      <w:r w:rsidRPr="00D25B88">
        <w:rPr>
          <w:rStyle w:val="DevConfigGray"/>
        </w:rPr>
        <w:t xml:space="preserve"> password-encryption</w:t>
      </w:r>
    </w:p>
    <w:p w:rsidR="0033720A" w:rsidRDefault="0033720A" w:rsidP="00084396">
      <w:pPr>
        <w:pStyle w:val="SubStepAlpha"/>
        <w:numPr>
          <w:ilvl w:val="2"/>
          <w:numId w:val="10"/>
        </w:numPr>
        <w:tabs>
          <w:tab w:val="num" w:pos="720"/>
        </w:tabs>
      </w:pPr>
      <w:r>
        <w:t>Replace the encrypted secret password.</w:t>
      </w:r>
    </w:p>
    <w:p w:rsidR="0033720A" w:rsidRDefault="0033720A" w:rsidP="000834E5">
      <w:pPr>
        <w:pStyle w:val="CMD"/>
      </w:pPr>
      <w:proofErr w:type="gramStart"/>
      <w:r w:rsidRPr="003B05A8">
        <w:t>enable</w:t>
      </w:r>
      <w:proofErr w:type="gramEnd"/>
      <w:r w:rsidRPr="003B05A8">
        <w:t xml:space="preserve"> secret 4 06YFDUHH61wAE/kLkDq9BGho1QM5EnRtoyr8cHAUg.2</w:t>
      </w:r>
    </w:p>
    <w:p w:rsidR="0033720A" w:rsidRDefault="0033720A" w:rsidP="000834E5">
      <w:pPr>
        <w:pStyle w:val="BodyTextL50"/>
      </w:pPr>
      <w:r>
        <w:t>Change to:</w:t>
      </w:r>
    </w:p>
    <w:p w:rsidR="0033720A" w:rsidRDefault="0033720A" w:rsidP="000834E5">
      <w:pPr>
        <w:pStyle w:val="CMD"/>
      </w:pPr>
      <w:proofErr w:type="gramStart"/>
      <w:r>
        <w:t>enable</w:t>
      </w:r>
      <w:proofErr w:type="gramEnd"/>
      <w:r>
        <w:t xml:space="preserve"> secret class</w:t>
      </w:r>
    </w:p>
    <w:p w:rsidR="0033720A" w:rsidRDefault="0033720A" w:rsidP="00084396">
      <w:pPr>
        <w:pStyle w:val="SubStepAlpha"/>
        <w:numPr>
          <w:ilvl w:val="2"/>
          <w:numId w:val="10"/>
        </w:numPr>
        <w:tabs>
          <w:tab w:val="num" w:pos="720"/>
        </w:tabs>
      </w:pPr>
      <w:r>
        <w:t>In the lines for interface GigabitEthernet0/1, insert a new line to enable the interface.</w:t>
      </w:r>
    </w:p>
    <w:p w:rsidR="0033720A" w:rsidRPr="008346A1" w:rsidRDefault="0033720A" w:rsidP="000834E5">
      <w:pPr>
        <w:pStyle w:val="CMD"/>
      </w:pPr>
      <w:proofErr w:type="gramStart"/>
      <w:r w:rsidRPr="008346A1">
        <w:t>interface</w:t>
      </w:r>
      <w:proofErr w:type="gramEnd"/>
      <w:r w:rsidRPr="008346A1">
        <w:t xml:space="preserve"> GigabitEthernet0/1</w:t>
      </w:r>
    </w:p>
    <w:p w:rsidR="0033720A" w:rsidRPr="008346A1" w:rsidRDefault="0033720A" w:rsidP="000834E5">
      <w:pPr>
        <w:pStyle w:val="CMD"/>
      </w:pPr>
      <w:r w:rsidRPr="008346A1">
        <w:t xml:space="preserve"> </w:t>
      </w:r>
      <w:proofErr w:type="gramStart"/>
      <w:r w:rsidRPr="008346A1">
        <w:t>ip</w:t>
      </w:r>
      <w:proofErr w:type="gramEnd"/>
      <w:r w:rsidRPr="008346A1">
        <w:t xml:space="preserve"> address 192.168.1.1 255.255.255.0</w:t>
      </w:r>
    </w:p>
    <w:p w:rsidR="0033720A" w:rsidRPr="008346A1" w:rsidRDefault="0033720A" w:rsidP="000834E5">
      <w:pPr>
        <w:pStyle w:val="CMD"/>
      </w:pPr>
      <w:r w:rsidRPr="008346A1">
        <w:t xml:space="preserve"> </w:t>
      </w:r>
      <w:proofErr w:type="gramStart"/>
      <w:r w:rsidRPr="008346A1">
        <w:t>duplex</w:t>
      </w:r>
      <w:proofErr w:type="gramEnd"/>
      <w:r w:rsidRPr="008346A1">
        <w:t xml:space="preserve"> auto</w:t>
      </w:r>
    </w:p>
    <w:p w:rsidR="0033720A" w:rsidRPr="008346A1" w:rsidRDefault="0033720A" w:rsidP="000834E5">
      <w:pPr>
        <w:pStyle w:val="CMD"/>
      </w:pPr>
      <w:r w:rsidRPr="008346A1">
        <w:t xml:space="preserve"> </w:t>
      </w:r>
      <w:proofErr w:type="gramStart"/>
      <w:r w:rsidRPr="008346A1">
        <w:t>speed</w:t>
      </w:r>
      <w:proofErr w:type="gramEnd"/>
      <w:r w:rsidRPr="008346A1">
        <w:t xml:space="preserve"> auto</w:t>
      </w:r>
    </w:p>
    <w:p w:rsidR="0033720A" w:rsidRDefault="0033720A" w:rsidP="000834E5">
      <w:pPr>
        <w:pStyle w:val="SubStepAlpha"/>
        <w:numPr>
          <w:ilvl w:val="0"/>
          <w:numId w:val="0"/>
        </w:numPr>
        <w:ind w:left="720"/>
      </w:pPr>
      <w:r>
        <w:t>Change to:</w:t>
      </w:r>
    </w:p>
    <w:p w:rsidR="0033720A" w:rsidRPr="008346A1" w:rsidRDefault="0033720A" w:rsidP="000834E5">
      <w:pPr>
        <w:pStyle w:val="CMD"/>
      </w:pPr>
      <w:proofErr w:type="gramStart"/>
      <w:r w:rsidRPr="008346A1">
        <w:t>interface</w:t>
      </w:r>
      <w:proofErr w:type="gramEnd"/>
      <w:r w:rsidRPr="008346A1">
        <w:t xml:space="preserve"> GigabitEthernet0/1</w:t>
      </w:r>
    </w:p>
    <w:p w:rsidR="0033720A" w:rsidRPr="008346A1" w:rsidRDefault="0033720A" w:rsidP="000834E5">
      <w:pPr>
        <w:pStyle w:val="CMD"/>
      </w:pPr>
      <w:r w:rsidRPr="008346A1">
        <w:t xml:space="preserve"> </w:t>
      </w:r>
      <w:proofErr w:type="gramStart"/>
      <w:r w:rsidRPr="008346A1">
        <w:t>ip</w:t>
      </w:r>
      <w:proofErr w:type="gramEnd"/>
      <w:r w:rsidRPr="008346A1">
        <w:t xml:space="preserve"> address 192.168.1.1 255.255.255.0</w:t>
      </w:r>
    </w:p>
    <w:p w:rsidR="0033720A" w:rsidRPr="008346A1" w:rsidRDefault="0033720A" w:rsidP="000834E5">
      <w:pPr>
        <w:pStyle w:val="CMD"/>
      </w:pPr>
      <w:r w:rsidRPr="008346A1">
        <w:t xml:space="preserve"> </w:t>
      </w:r>
      <w:proofErr w:type="gramStart"/>
      <w:r w:rsidRPr="008346A1">
        <w:t>duplex</w:t>
      </w:r>
      <w:proofErr w:type="gramEnd"/>
      <w:r w:rsidRPr="008346A1">
        <w:t xml:space="preserve"> auto</w:t>
      </w:r>
    </w:p>
    <w:p w:rsidR="0033720A" w:rsidRPr="008346A1" w:rsidRDefault="0033720A" w:rsidP="000834E5">
      <w:pPr>
        <w:pStyle w:val="CMD"/>
      </w:pPr>
      <w:r w:rsidRPr="008346A1">
        <w:t xml:space="preserve"> </w:t>
      </w:r>
      <w:proofErr w:type="gramStart"/>
      <w:r w:rsidRPr="008346A1">
        <w:t>speed</w:t>
      </w:r>
      <w:proofErr w:type="gramEnd"/>
      <w:r w:rsidRPr="008346A1">
        <w:t xml:space="preserve"> auto</w:t>
      </w:r>
    </w:p>
    <w:p w:rsidR="0033720A" w:rsidRPr="008346A1" w:rsidRDefault="0033720A" w:rsidP="000834E5">
      <w:pPr>
        <w:pStyle w:val="CMD"/>
        <w:rPr>
          <w:b/>
        </w:rPr>
      </w:pPr>
      <w:r w:rsidRPr="008346A1">
        <w:rPr>
          <w:b/>
        </w:rPr>
        <w:t xml:space="preserve"> </w:t>
      </w:r>
      <w:proofErr w:type="gramStart"/>
      <w:r w:rsidRPr="008346A1">
        <w:rPr>
          <w:b/>
        </w:rPr>
        <w:t>no</w:t>
      </w:r>
      <w:proofErr w:type="gramEnd"/>
      <w:r w:rsidRPr="008346A1">
        <w:rPr>
          <w:b/>
        </w:rPr>
        <w:t xml:space="preserve"> shutdown</w:t>
      </w:r>
    </w:p>
    <w:p w:rsidR="0033720A" w:rsidRDefault="0033720A" w:rsidP="00084396">
      <w:pPr>
        <w:pStyle w:val="SubStepAlpha"/>
        <w:numPr>
          <w:ilvl w:val="2"/>
          <w:numId w:val="10"/>
        </w:numPr>
        <w:tabs>
          <w:tab w:val="num" w:pos="720"/>
        </w:tabs>
      </w:pPr>
      <w:r>
        <w:t>Change the message-of-the-day (MOTD) banner configuration to insert the delimiting characters as if you were entering the command at the command line.</w:t>
      </w:r>
    </w:p>
    <w:p w:rsidR="0033720A" w:rsidRPr="008346A1" w:rsidRDefault="0033720A" w:rsidP="000834E5">
      <w:pPr>
        <w:pStyle w:val="CMD"/>
      </w:pPr>
      <w:proofErr w:type="gramStart"/>
      <w:r w:rsidRPr="008346A1">
        <w:t>banner</w:t>
      </w:r>
      <w:proofErr w:type="gramEnd"/>
      <w:r w:rsidRPr="008346A1">
        <w:t xml:space="preserve"> motd ^C Unauthorized Access is Prohibited! ^C</w:t>
      </w:r>
    </w:p>
    <w:p w:rsidR="0033720A" w:rsidRDefault="0033720A" w:rsidP="000834E5">
      <w:pPr>
        <w:pStyle w:val="SubStepAlpha"/>
        <w:numPr>
          <w:ilvl w:val="0"/>
          <w:numId w:val="0"/>
        </w:numPr>
        <w:ind w:left="720"/>
      </w:pPr>
      <w:r>
        <w:t>Change to:</w:t>
      </w:r>
    </w:p>
    <w:p w:rsidR="0033720A" w:rsidRDefault="0033720A" w:rsidP="000834E5">
      <w:pPr>
        <w:pStyle w:val="CMD"/>
      </w:pPr>
      <w:proofErr w:type="gramStart"/>
      <w:r w:rsidRPr="008346A1">
        <w:t>banner</w:t>
      </w:r>
      <w:proofErr w:type="gramEnd"/>
      <w:r w:rsidRPr="008346A1">
        <w:t xml:space="preserve"> motd “ Unauthorized Access is Prohibited! “</w:t>
      </w:r>
    </w:p>
    <w:p w:rsidR="0033720A" w:rsidRDefault="0033720A" w:rsidP="00084396">
      <w:pPr>
        <w:pStyle w:val="SubStepAlpha"/>
        <w:numPr>
          <w:ilvl w:val="2"/>
          <w:numId w:val="10"/>
        </w:numPr>
        <w:tabs>
          <w:tab w:val="num" w:pos="720"/>
        </w:tabs>
      </w:pPr>
      <w:r>
        <w:t>In line con 0 and vty 0 4 sections, replace the encrypted password.</w:t>
      </w:r>
    </w:p>
    <w:p w:rsidR="0033720A" w:rsidRPr="00E4446A" w:rsidRDefault="0033720A" w:rsidP="000834E5">
      <w:pPr>
        <w:pStyle w:val="CMD"/>
      </w:pPr>
      <w:proofErr w:type="gramStart"/>
      <w:r w:rsidRPr="00E4446A">
        <w:t>line</w:t>
      </w:r>
      <w:proofErr w:type="gramEnd"/>
      <w:r w:rsidRPr="00E4446A">
        <w:t xml:space="preserve"> con 0</w:t>
      </w:r>
    </w:p>
    <w:p w:rsidR="0033720A" w:rsidRPr="00E4446A" w:rsidRDefault="0033720A" w:rsidP="000834E5">
      <w:pPr>
        <w:pStyle w:val="CMD"/>
      </w:pPr>
      <w:r w:rsidRPr="00E4446A">
        <w:t xml:space="preserve"> </w:t>
      </w:r>
      <w:proofErr w:type="gramStart"/>
      <w:r w:rsidRPr="00E4446A">
        <w:t>password</w:t>
      </w:r>
      <w:proofErr w:type="gramEnd"/>
      <w:r w:rsidRPr="00E4446A">
        <w:t xml:space="preserve"> 7 104D000A0618</w:t>
      </w:r>
    </w:p>
    <w:p w:rsidR="0033720A" w:rsidRPr="00E4446A" w:rsidRDefault="0033720A" w:rsidP="000834E5">
      <w:pPr>
        <w:pStyle w:val="CMD"/>
      </w:pPr>
      <w:proofErr w:type="gramStart"/>
      <w:r w:rsidRPr="00E4446A">
        <w:t>line</w:t>
      </w:r>
      <w:proofErr w:type="gramEnd"/>
      <w:r w:rsidRPr="00E4446A">
        <w:t xml:space="preserve"> vty 0 4</w:t>
      </w:r>
    </w:p>
    <w:p w:rsidR="0033720A" w:rsidRPr="00E4446A" w:rsidRDefault="0033720A" w:rsidP="000834E5">
      <w:pPr>
        <w:pStyle w:val="CMD"/>
      </w:pPr>
      <w:r w:rsidRPr="00E4446A">
        <w:t xml:space="preserve"> </w:t>
      </w:r>
      <w:proofErr w:type="gramStart"/>
      <w:r w:rsidRPr="00E4446A">
        <w:t>password</w:t>
      </w:r>
      <w:proofErr w:type="gramEnd"/>
      <w:r w:rsidRPr="00E4446A">
        <w:t xml:space="preserve"> 7 104D000A0618</w:t>
      </w:r>
    </w:p>
    <w:p w:rsidR="0033720A" w:rsidRPr="00E4446A" w:rsidRDefault="0033720A" w:rsidP="000834E5">
      <w:pPr>
        <w:pStyle w:val="BodyTextL50"/>
      </w:pPr>
      <w:r w:rsidRPr="00E4446A">
        <w:t>Change to:</w:t>
      </w:r>
    </w:p>
    <w:p w:rsidR="0033720A" w:rsidRPr="00E4446A" w:rsidRDefault="0033720A" w:rsidP="000834E5">
      <w:pPr>
        <w:pStyle w:val="CMD"/>
      </w:pPr>
      <w:proofErr w:type="gramStart"/>
      <w:r>
        <w:t>l</w:t>
      </w:r>
      <w:r w:rsidRPr="00E4446A">
        <w:t>ine</w:t>
      </w:r>
      <w:proofErr w:type="gramEnd"/>
      <w:r w:rsidRPr="00E4446A">
        <w:t xml:space="preserve"> con 0</w:t>
      </w:r>
    </w:p>
    <w:p w:rsidR="0033720A" w:rsidRPr="00E4446A" w:rsidRDefault="0033720A" w:rsidP="000834E5">
      <w:pPr>
        <w:pStyle w:val="CMD"/>
      </w:pPr>
      <w:r>
        <w:t xml:space="preserve"> </w:t>
      </w:r>
      <w:proofErr w:type="gramStart"/>
      <w:r>
        <w:t>p</w:t>
      </w:r>
      <w:r w:rsidRPr="00E4446A">
        <w:t>assword</w:t>
      </w:r>
      <w:proofErr w:type="gramEnd"/>
      <w:r w:rsidRPr="00E4446A">
        <w:t xml:space="preserve"> cisco</w:t>
      </w:r>
    </w:p>
    <w:p w:rsidR="0033720A" w:rsidRPr="00E4446A" w:rsidRDefault="0033720A" w:rsidP="000834E5">
      <w:pPr>
        <w:pStyle w:val="CMD"/>
      </w:pPr>
      <w:proofErr w:type="gramStart"/>
      <w:r>
        <w:t>l</w:t>
      </w:r>
      <w:r w:rsidRPr="00E4446A">
        <w:t>ine</w:t>
      </w:r>
      <w:proofErr w:type="gramEnd"/>
      <w:r w:rsidRPr="00E4446A">
        <w:t xml:space="preserve"> vty 0 4</w:t>
      </w:r>
    </w:p>
    <w:p w:rsidR="0033720A" w:rsidRPr="00E4446A" w:rsidRDefault="0033720A" w:rsidP="000834E5">
      <w:pPr>
        <w:pStyle w:val="CMD"/>
      </w:pPr>
      <w:r>
        <w:t xml:space="preserve"> </w:t>
      </w:r>
      <w:proofErr w:type="gramStart"/>
      <w:r>
        <w:t>p</w:t>
      </w:r>
      <w:r w:rsidRPr="00E4446A">
        <w:t>assword</w:t>
      </w:r>
      <w:proofErr w:type="gramEnd"/>
      <w:r w:rsidRPr="00E4446A">
        <w:t xml:space="preserve"> cisco</w:t>
      </w:r>
    </w:p>
    <w:p w:rsidR="0033720A" w:rsidRDefault="0033720A" w:rsidP="00084396">
      <w:pPr>
        <w:pStyle w:val="SubStepAlpha"/>
        <w:numPr>
          <w:ilvl w:val="2"/>
          <w:numId w:val="10"/>
        </w:numPr>
        <w:tabs>
          <w:tab w:val="num" w:pos="720"/>
        </w:tabs>
      </w:pPr>
      <w:r>
        <w:t xml:space="preserve">After you have made all of the edits to the backup configuration file, save your changes to filename, </w:t>
      </w:r>
      <w:r w:rsidRPr="00914F92">
        <w:rPr>
          <w:b/>
        </w:rPr>
        <w:t>R1-config-backup</w:t>
      </w:r>
      <w:r>
        <w:t>.</w:t>
      </w:r>
    </w:p>
    <w:p w:rsidR="0033720A" w:rsidRDefault="0033720A" w:rsidP="000834E5">
      <w:pPr>
        <w:pStyle w:val="BodyTextL50"/>
      </w:pPr>
      <w:r>
        <w:rPr>
          <w:b/>
        </w:rPr>
        <w:t>Note</w:t>
      </w:r>
      <w:r>
        <w:t xml:space="preserve">: When saving the file, an extension, such as </w:t>
      </w:r>
      <w:r w:rsidRPr="00DE5235">
        <w:rPr>
          <w:b/>
        </w:rPr>
        <w:t>.txt</w:t>
      </w:r>
      <w:r>
        <w:t>, may be added to the filename automatically.</w:t>
      </w:r>
    </w:p>
    <w:p w:rsidR="0033720A" w:rsidRDefault="0033720A" w:rsidP="00084396">
      <w:pPr>
        <w:pStyle w:val="StepHead"/>
        <w:numPr>
          <w:ilvl w:val="1"/>
          <w:numId w:val="11"/>
        </w:numPr>
        <w:spacing w:line="276" w:lineRule="auto"/>
        <w:outlineLvl w:val="9"/>
      </w:pPr>
      <w:r>
        <w:lastRenderedPageBreak/>
        <w:t>Restore the router configuration.</w:t>
      </w:r>
    </w:p>
    <w:p w:rsidR="0033720A" w:rsidRDefault="0033720A" w:rsidP="000834E5">
      <w:pPr>
        <w:pStyle w:val="BodyTextL25"/>
      </w:pPr>
      <w:r>
        <w:t>You can restore the edited running configuration directly to the console terminal in router global configuration mode, and the configurations are entered as if they were commands entered individually at the command prompt.</w:t>
      </w:r>
    </w:p>
    <w:p w:rsidR="0033720A" w:rsidRDefault="0033720A" w:rsidP="00084396">
      <w:pPr>
        <w:pStyle w:val="SubStepAlpha"/>
        <w:numPr>
          <w:ilvl w:val="2"/>
          <w:numId w:val="10"/>
        </w:numPr>
        <w:tabs>
          <w:tab w:val="num" w:pos="720"/>
        </w:tabs>
      </w:pPr>
      <w:r>
        <w:t>From the Tera Term console connection to the router, enter global configuration mode.</w:t>
      </w:r>
    </w:p>
    <w:p w:rsidR="0033720A" w:rsidRDefault="0033720A" w:rsidP="00084396">
      <w:pPr>
        <w:pStyle w:val="SubStepAlpha"/>
        <w:numPr>
          <w:ilvl w:val="2"/>
          <w:numId w:val="10"/>
        </w:numPr>
        <w:tabs>
          <w:tab w:val="num" w:pos="720"/>
        </w:tabs>
      </w:pPr>
      <w:r>
        <w:t xml:space="preserve">From the </w:t>
      </w:r>
      <w:r>
        <w:rPr>
          <w:b/>
        </w:rPr>
        <w:t>File</w:t>
      </w:r>
      <w:r>
        <w:t xml:space="preserve"> menu, select </w:t>
      </w:r>
      <w:r>
        <w:rPr>
          <w:b/>
        </w:rPr>
        <w:t>Send file…</w:t>
      </w:r>
      <w:r>
        <w:t>.</w:t>
      </w:r>
    </w:p>
    <w:p w:rsidR="0033720A" w:rsidRDefault="0033720A" w:rsidP="00084396">
      <w:pPr>
        <w:pStyle w:val="SubStepAlpha"/>
        <w:numPr>
          <w:ilvl w:val="2"/>
          <w:numId w:val="10"/>
        </w:numPr>
        <w:tabs>
          <w:tab w:val="num" w:pos="720"/>
        </w:tabs>
      </w:pPr>
      <w:r>
        <w:t xml:space="preserve">Locate </w:t>
      </w:r>
      <w:r>
        <w:rPr>
          <w:b/>
        </w:rPr>
        <w:t>R1-config-backup</w:t>
      </w:r>
      <w:r>
        <w:t xml:space="preserve"> and select </w:t>
      </w:r>
      <w:r>
        <w:rPr>
          <w:b/>
        </w:rPr>
        <w:t>Open</w:t>
      </w:r>
      <w:r>
        <w:t>.</w:t>
      </w:r>
    </w:p>
    <w:p w:rsidR="0033720A" w:rsidRDefault="0033720A" w:rsidP="00084396">
      <w:pPr>
        <w:pStyle w:val="SubStepAlpha"/>
        <w:numPr>
          <w:ilvl w:val="2"/>
          <w:numId w:val="10"/>
        </w:numPr>
        <w:tabs>
          <w:tab w:val="num" w:pos="720"/>
        </w:tabs>
      </w:pPr>
      <w:r>
        <w:t>Save the running configuration to the startup configuration file.</w:t>
      </w:r>
    </w:p>
    <w:p w:rsidR="0033720A" w:rsidRDefault="0033720A" w:rsidP="000834E5">
      <w:pPr>
        <w:pStyle w:val="CMD"/>
        <w:rPr>
          <w:b/>
        </w:rPr>
      </w:pPr>
      <w:r>
        <w:t xml:space="preserve">R1# </w:t>
      </w:r>
      <w:r w:rsidRPr="00C71CA6">
        <w:rPr>
          <w:b/>
        </w:rPr>
        <w:t>copy running-config startup-config</w:t>
      </w:r>
    </w:p>
    <w:p w:rsidR="0033720A" w:rsidRDefault="0033720A" w:rsidP="00084396">
      <w:pPr>
        <w:pStyle w:val="SubStepAlpha"/>
        <w:numPr>
          <w:ilvl w:val="2"/>
          <w:numId w:val="10"/>
        </w:numPr>
        <w:tabs>
          <w:tab w:val="num" w:pos="720"/>
        </w:tabs>
      </w:pPr>
      <w:r>
        <w:t>Verify the new running configuration.</w:t>
      </w:r>
    </w:p>
    <w:p w:rsidR="0033720A" w:rsidRDefault="0033720A" w:rsidP="00084396">
      <w:pPr>
        <w:pStyle w:val="StepHead"/>
        <w:numPr>
          <w:ilvl w:val="1"/>
          <w:numId w:val="11"/>
        </w:numPr>
        <w:spacing w:line="276" w:lineRule="auto"/>
        <w:outlineLvl w:val="9"/>
      </w:pPr>
      <w:r>
        <w:t>Back up and restore the switch.</w:t>
      </w:r>
    </w:p>
    <w:p w:rsidR="0033720A" w:rsidRPr="00C71CA6" w:rsidRDefault="0033720A" w:rsidP="000834E5">
      <w:pPr>
        <w:pStyle w:val="BodyTextL25"/>
      </w:pPr>
      <w:r>
        <w:t>Go back to the beginning of Part 2 and follow the same steps to backup and restore the switch configuration.</w:t>
      </w:r>
    </w:p>
    <w:p w:rsidR="0033720A" w:rsidRDefault="0033720A" w:rsidP="000834E5">
      <w:pPr>
        <w:pStyle w:val="LabSection"/>
      </w:pPr>
      <w:r>
        <w:t>Reflection</w:t>
      </w:r>
    </w:p>
    <w:p w:rsidR="0033720A" w:rsidRDefault="0033720A" w:rsidP="000834E5">
      <w:pPr>
        <w:pStyle w:val="BodyTextL25"/>
      </w:pPr>
      <w:r>
        <w:t>Why do you think it is important to use a text editor instead of a word processor to copy and save your command configurations?</w:t>
      </w:r>
    </w:p>
    <w:p w:rsidR="0033720A" w:rsidRDefault="0033720A" w:rsidP="000834E5">
      <w:pPr>
        <w:pStyle w:val="BodyTextL25"/>
      </w:pPr>
      <w:r>
        <w:t>_______________________________________________________________________________________</w:t>
      </w:r>
    </w:p>
    <w:p w:rsidR="0033720A" w:rsidRDefault="0033720A" w:rsidP="000834E5">
      <w:pPr>
        <w:pStyle w:val="BodyTextL25"/>
      </w:pPr>
      <w:r>
        <w:t>_______________________________________________________________________________________</w:t>
      </w:r>
    </w:p>
    <w:p w:rsidR="0033720A" w:rsidRDefault="0033720A" w:rsidP="001772B8">
      <w:pPr>
        <w:pStyle w:val="BodyTextL25"/>
      </w:pPr>
      <w:r>
        <w:t>_______________________________________________________________________________________</w:t>
      </w:r>
    </w:p>
    <w:p w:rsidR="0033720A" w:rsidRPr="004C0909" w:rsidRDefault="0033720A" w:rsidP="0014219C">
      <w:pPr>
        <w:pStyle w:val="LabSection"/>
      </w:pPr>
      <w:r w:rsidRPr="000242D6">
        <w:t>Router Interface Summary Table</w:t>
      </w:r>
    </w:p>
    <w:tbl>
      <w:tblPr>
        <w:tblW w:w="1026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530"/>
        <w:gridCol w:w="2250"/>
        <w:gridCol w:w="2250"/>
        <w:gridCol w:w="2070"/>
        <w:gridCol w:w="2160"/>
      </w:tblGrid>
      <w:tr w:rsidR="0033720A" w:rsidRPr="00763D8B" w:rsidTr="00F4135D">
        <w:trPr>
          <w:cantSplit/>
          <w:jc w:val="center"/>
        </w:trPr>
        <w:tc>
          <w:tcPr>
            <w:tcW w:w="10260" w:type="dxa"/>
            <w:gridSpan w:val="5"/>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33720A" w:rsidRDefault="0033720A" w:rsidP="006D2C28">
            <w:pPr>
              <w:pStyle w:val="TableHeading"/>
            </w:pPr>
            <w:r>
              <w:t>Router Interface Summary</w:t>
            </w:r>
          </w:p>
        </w:tc>
      </w:tr>
      <w:tr w:rsidR="0033720A" w:rsidTr="00F4135D">
        <w:trPr>
          <w:cantSplit/>
          <w:jc w:val="center"/>
        </w:trPr>
        <w:tc>
          <w:tcPr>
            <w:tcW w:w="1530" w:type="dxa"/>
          </w:tcPr>
          <w:p w:rsidR="0033720A" w:rsidRPr="00763D8B" w:rsidRDefault="0033720A" w:rsidP="00745DCE">
            <w:pPr>
              <w:pStyle w:val="TableHeading"/>
            </w:pPr>
            <w:r w:rsidRPr="00763D8B">
              <w:t>Router Model</w:t>
            </w:r>
          </w:p>
        </w:tc>
        <w:tc>
          <w:tcPr>
            <w:tcW w:w="2250" w:type="dxa"/>
          </w:tcPr>
          <w:p w:rsidR="0033720A" w:rsidRPr="00763D8B" w:rsidRDefault="0033720A" w:rsidP="00745DCE">
            <w:pPr>
              <w:pStyle w:val="TableHeading"/>
            </w:pPr>
            <w:r w:rsidRPr="00763D8B">
              <w:t>Ethernet Interface #1</w:t>
            </w:r>
          </w:p>
        </w:tc>
        <w:tc>
          <w:tcPr>
            <w:tcW w:w="2250" w:type="dxa"/>
          </w:tcPr>
          <w:p w:rsidR="0033720A" w:rsidRPr="00763D8B" w:rsidRDefault="0033720A" w:rsidP="00745DCE">
            <w:pPr>
              <w:pStyle w:val="TableHeading"/>
            </w:pPr>
            <w:r w:rsidRPr="00763D8B">
              <w:t>Ethernet Interface #2</w:t>
            </w:r>
          </w:p>
        </w:tc>
        <w:tc>
          <w:tcPr>
            <w:tcW w:w="2070" w:type="dxa"/>
          </w:tcPr>
          <w:p w:rsidR="0033720A" w:rsidRPr="00763D8B" w:rsidRDefault="0033720A" w:rsidP="00745DCE">
            <w:pPr>
              <w:pStyle w:val="TableHeading"/>
            </w:pPr>
            <w:r w:rsidRPr="00763D8B">
              <w:t>Serial Interface #1</w:t>
            </w:r>
          </w:p>
        </w:tc>
        <w:tc>
          <w:tcPr>
            <w:tcW w:w="2160" w:type="dxa"/>
          </w:tcPr>
          <w:p w:rsidR="0033720A" w:rsidRPr="00763D8B" w:rsidRDefault="0033720A" w:rsidP="00745DCE">
            <w:pPr>
              <w:pStyle w:val="TableHeading"/>
            </w:pPr>
            <w:r w:rsidRPr="00763D8B">
              <w:t>Serial Interface #2</w:t>
            </w:r>
          </w:p>
        </w:tc>
      </w:tr>
      <w:tr w:rsidR="0033720A" w:rsidTr="00F4135D">
        <w:trPr>
          <w:cantSplit/>
          <w:jc w:val="center"/>
        </w:trPr>
        <w:tc>
          <w:tcPr>
            <w:tcW w:w="1530" w:type="dxa"/>
          </w:tcPr>
          <w:p w:rsidR="0033720A" w:rsidRPr="00763D8B" w:rsidRDefault="0033720A" w:rsidP="00097163">
            <w:pPr>
              <w:pStyle w:val="TableText"/>
            </w:pPr>
            <w:r w:rsidRPr="00763D8B">
              <w:t>1800</w:t>
            </w:r>
          </w:p>
        </w:tc>
        <w:tc>
          <w:tcPr>
            <w:tcW w:w="2250" w:type="dxa"/>
          </w:tcPr>
          <w:p w:rsidR="0033720A" w:rsidRPr="00763D8B" w:rsidRDefault="0033720A" w:rsidP="00F10819">
            <w:pPr>
              <w:pStyle w:val="TableText"/>
            </w:pPr>
            <w:r w:rsidRPr="00763D8B">
              <w:t>Fast Ethernet 0/0 (F0/0)</w:t>
            </w:r>
          </w:p>
        </w:tc>
        <w:tc>
          <w:tcPr>
            <w:tcW w:w="2250" w:type="dxa"/>
          </w:tcPr>
          <w:p w:rsidR="0033720A" w:rsidRPr="00763D8B" w:rsidRDefault="0033720A" w:rsidP="00F10819">
            <w:pPr>
              <w:pStyle w:val="TableText"/>
            </w:pPr>
            <w:r w:rsidRPr="00763D8B">
              <w:t>Fast Ethernet 0/1 (F0/1)</w:t>
            </w:r>
          </w:p>
        </w:tc>
        <w:tc>
          <w:tcPr>
            <w:tcW w:w="2070" w:type="dxa"/>
          </w:tcPr>
          <w:p w:rsidR="0033720A" w:rsidRPr="00763D8B" w:rsidRDefault="0033720A" w:rsidP="00097163">
            <w:pPr>
              <w:pStyle w:val="TableText"/>
            </w:pPr>
            <w:r w:rsidRPr="00763D8B">
              <w:t>Serial 0/0/0 (S0/0/0)</w:t>
            </w:r>
          </w:p>
        </w:tc>
        <w:tc>
          <w:tcPr>
            <w:tcW w:w="2160" w:type="dxa"/>
          </w:tcPr>
          <w:p w:rsidR="0033720A" w:rsidRPr="00763D8B" w:rsidRDefault="0033720A" w:rsidP="00097163">
            <w:pPr>
              <w:pStyle w:val="TableText"/>
            </w:pPr>
            <w:r w:rsidRPr="00763D8B">
              <w:t>Serial 0/0/1 (S0/0/1)</w:t>
            </w:r>
          </w:p>
        </w:tc>
      </w:tr>
      <w:tr w:rsidR="0033720A" w:rsidTr="00F4135D">
        <w:trPr>
          <w:cantSplit/>
          <w:jc w:val="center"/>
        </w:trPr>
        <w:tc>
          <w:tcPr>
            <w:tcW w:w="1530" w:type="dxa"/>
          </w:tcPr>
          <w:p w:rsidR="0033720A" w:rsidRPr="00763D8B" w:rsidRDefault="0033720A" w:rsidP="00097163">
            <w:pPr>
              <w:pStyle w:val="TableText"/>
            </w:pPr>
            <w:r w:rsidRPr="00763D8B">
              <w:t>1900</w:t>
            </w:r>
          </w:p>
        </w:tc>
        <w:tc>
          <w:tcPr>
            <w:tcW w:w="2250" w:type="dxa"/>
          </w:tcPr>
          <w:p w:rsidR="0033720A" w:rsidRPr="00763D8B" w:rsidRDefault="0033720A" w:rsidP="00097163">
            <w:pPr>
              <w:pStyle w:val="TableText"/>
            </w:pPr>
            <w:r w:rsidRPr="00763D8B">
              <w:t>Gigabit Ethernet 0/0 (G0/0)</w:t>
            </w:r>
          </w:p>
        </w:tc>
        <w:tc>
          <w:tcPr>
            <w:tcW w:w="2250" w:type="dxa"/>
          </w:tcPr>
          <w:p w:rsidR="0033720A" w:rsidRPr="00763D8B" w:rsidRDefault="0033720A" w:rsidP="00097163">
            <w:pPr>
              <w:pStyle w:val="TableText"/>
            </w:pPr>
            <w:r w:rsidRPr="00763D8B">
              <w:t>Gigabit Ethernet 0/1 (G0/1)</w:t>
            </w:r>
          </w:p>
        </w:tc>
        <w:tc>
          <w:tcPr>
            <w:tcW w:w="2070" w:type="dxa"/>
          </w:tcPr>
          <w:p w:rsidR="0033720A" w:rsidRPr="00763D8B" w:rsidRDefault="0033720A" w:rsidP="00097163">
            <w:pPr>
              <w:pStyle w:val="TableText"/>
            </w:pPr>
            <w:r w:rsidRPr="00763D8B">
              <w:t>Serial 0/0/0 (S0/0/0)</w:t>
            </w:r>
          </w:p>
        </w:tc>
        <w:tc>
          <w:tcPr>
            <w:tcW w:w="2160" w:type="dxa"/>
          </w:tcPr>
          <w:p w:rsidR="0033720A" w:rsidRPr="00763D8B" w:rsidRDefault="0033720A" w:rsidP="00097163">
            <w:pPr>
              <w:pStyle w:val="TableText"/>
            </w:pPr>
            <w:r w:rsidRPr="00763D8B">
              <w:t>Serial 0/0/1 (S0/0/1)</w:t>
            </w:r>
          </w:p>
        </w:tc>
      </w:tr>
      <w:tr w:rsidR="0033720A" w:rsidTr="00F4135D">
        <w:trPr>
          <w:cantSplit/>
          <w:jc w:val="center"/>
        </w:trPr>
        <w:tc>
          <w:tcPr>
            <w:tcW w:w="1530" w:type="dxa"/>
          </w:tcPr>
          <w:p w:rsidR="0033720A" w:rsidRDefault="0033720A" w:rsidP="00097163">
            <w:pPr>
              <w:pStyle w:val="TableText"/>
            </w:pPr>
            <w:r>
              <w:t>2801</w:t>
            </w:r>
          </w:p>
        </w:tc>
        <w:tc>
          <w:tcPr>
            <w:tcW w:w="2250" w:type="dxa"/>
          </w:tcPr>
          <w:p w:rsidR="0033720A" w:rsidRPr="00763D8B" w:rsidRDefault="0033720A" w:rsidP="00F10819">
            <w:pPr>
              <w:pStyle w:val="TableText"/>
            </w:pPr>
            <w:r w:rsidRPr="00763D8B">
              <w:t>Fast Ethernet 0/0 (F0/0)</w:t>
            </w:r>
          </w:p>
        </w:tc>
        <w:tc>
          <w:tcPr>
            <w:tcW w:w="2250" w:type="dxa"/>
          </w:tcPr>
          <w:p w:rsidR="0033720A" w:rsidRPr="00763D8B" w:rsidRDefault="0033720A" w:rsidP="00F10819">
            <w:pPr>
              <w:pStyle w:val="TableText"/>
            </w:pPr>
            <w:r w:rsidRPr="00763D8B">
              <w:t>Fast Ethernet 0/1 (F0/1)</w:t>
            </w:r>
          </w:p>
        </w:tc>
        <w:tc>
          <w:tcPr>
            <w:tcW w:w="2070" w:type="dxa"/>
          </w:tcPr>
          <w:p w:rsidR="0033720A" w:rsidRPr="00763D8B" w:rsidRDefault="0033720A" w:rsidP="003233A3">
            <w:pPr>
              <w:pStyle w:val="TableText"/>
            </w:pPr>
            <w:r>
              <w:t>Serial 0/1</w:t>
            </w:r>
            <w:r w:rsidRPr="00763D8B">
              <w:t>/0 (S0/</w:t>
            </w:r>
            <w:r>
              <w:t>1</w:t>
            </w:r>
            <w:r w:rsidRPr="00763D8B">
              <w:t>/0)</w:t>
            </w:r>
          </w:p>
        </w:tc>
        <w:tc>
          <w:tcPr>
            <w:tcW w:w="2160" w:type="dxa"/>
          </w:tcPr>
          <w:p w:rsidR="0033720A" w:rsidRPr="00763D8B" w:rsidRDefault="0033720A" w:rsidP="000834E5">
            <w:pPr>
              <w:pStyle w:val="TableText"/>
            </w:pPr>
            <w:r>
              <w:t>Serial 0/1</w:t>
            </w:r>
            <w:r w:rsidRPr="00763D8B">
              <w:t>/1 (S0/</w:t>
            </w:r>
            <w:r>
              <w:t>1</w:t>
            </w:r>
            <w:r w:rsidRPr="00763D8B">
              <w:t>/1)</w:t>
            </w:r>
          </w:p>
        </w:tc>
      </w:tr>
      <w:tr w:rsidR="0033720A" w:rsidTr="00F4135D">
        <w:trPr>
          <w:cantSplit/>
          <w:jc w:val="center"/>
        </w:trPr>
        <w:tc>
          <w:tcPr>
            <w:tcW w:w="1530" w:type="dxa"/>
          </w:tcPr>
          <w:p w:rsidR="0033720A" w:rsidRPr="00763D8B" w:rsidRDefault="0033720A" w:rsidP="00097163">
            <w:pPr>
              <w:pStyle w:val="TableText"/>
            </w:pPr>
            <w:r>
              <w:t>2811</w:t>
            </w:r>
          </w:p>
        </w:tc>
        <w:tc>
          <w:tcPr>
            <w:tcW w:w="2250" w:type="dxa"/>
          </w:tcPr>
          <w:p w:rsidR="0033720A" w:rsidRPr="00763D8B" w:rsidRDefault="0033720A" w:rsidP="00F10819">
            <w:pPr>
              <w:pStyle w:val="TableText"/>
            </w:pPr>
            <w:r w:rsidRPr="00763D8B">
              <w:t>Fast Ethernet 0/0 (F0/0)</w:t>
            </w:r>
          </w:p>
        </w:tc>
        <w:tc>
          <w:tcPr>
            <w:tcW w:w="2250" w:type="dxa"/>
          </w:tcPr>
          <w:p w:rsidR="0033720A" w:rsidRPr="00763D8B" w:rsidRDefault="0033720A" w:rsidP="00F10819">
            <w:pPr>
              <w:pStyle w:val="TableText"/>
            </w:pPr>
            <w:r w:rsidRPr="00763D8B">
              <w:t>Fast Ethernet 0/1 (F0/1)</w:t>
            </w:r>
          </w:p>
        </w:tc>
        <w:tc>
          <w:tcPr>
            <w:tcW w:w="2070" w:type="dxa"/>
          </w:tcPr>
          <w:p w:rsidR="0033720A" w:rsidRPr="00763D8B" w:rsidRDefault="0033720A" w:rsidP="00097163">
            <w:pPr>
              <w:pStyle w:val="TableText"/>
            </w:pPr>
            <w:r w:rsidRPr="00763D8B">
              <w:t>Serial 0/0/0 (S0/0/0)</w:t>
            </w:r>
          </w:p>
        </w:tc>
        <w:tc>
          <w:tcPr>
            <w:tcW w:w="2160" w:type="dxa"/>
          </w:tcPr>
          <w:p w:rsidR="0033720A" w:rsidRPr="00763D8B" w:rsidRDefault="0033720A" w:rsidP="00097163">
            <w:pPr>
              <w:pStyle w:val="TableText"/>
            </w:pPr>
            <w:r w:rsidRPr="00763D8B">
              <w:t>Serial 0/0/1 (S0/0/1)</w:t>
            </w:r>
          </w:p>
        </w:tc>
      </w:tr>
      <w:tr w:rsidR="0033720A" w:rsidTr="00F4135D">
        <w:trPr>
          <w:cantSplit/>
          <w:jc w:val="center"/>
        </w:trPr>
        <w:tc>
          <w:tcPr>
            <w:tcW w:w="1530" w:type="dxa"/>
          </w:tcPr>
          <w:p w:rsidR="0033720A" w:rsidRPr="00763D8B" w:rsidRDefault="0033720A" w:rsidP="00097163">
            <w:pPr>
              <w:pStyle w:val="TableText"/>
            </w:pPr>
            <w:r w:rsidRPr="00763D8B">
              <w:t>2900</w:t>
            </w:r>
          </w:p>
        </w:tc>
        <w:tc>
          <w:tcPr>
            <w:tcW w:w="2250" w:type="dxa"/>
          </w:tcPr>
          <w:p w:rsidR="0033720A" w:rsidRPr="00763D8B" w:rsidRDefault="0033720A" w:rsidP="00097163">
            <w:pPr>
              <w:pStyle w:val="TableText"/>
            </w:pPr>
            <w:r w:rsidRPr="00763D8B">
              <w:t>Gigabit Ethernet 0/0 (G0/0)</w:t>
            </w:r>
          </w:p>
        </w:tc>
        <w:tc>
          <w:tcPr>
            <w:tcW w:w="2250" w:type="dxa"/>
          </w:tcPr>
          <w:p w:rsidR="0033720A" w:rsidRPr="00763D8B" w:rsidRDefault="0033720A" w:rsidP="00097163">
            <w:pPr>
              <w:pStyle w:val="TableText"/>
            </w:pPr>
            <w:r w:rsidRPr="00763D8B">
              <w:t>Gigabit Ethernet 0/1 (G0/1)</w:t>
            </w:r>
          </w:p>
        </w:tc>
        <w:tc>
          <w:tcPr>
            <w:tcW w:w="2070" w:type="dxa"/>
          </w:tcPr>
          <w:p w:rsidR="0033720A" w:rsidRPr="00763D8B" w:rsidRDefault="0033720A" w:rsidP="00097163">
            <w:pPr>
              <w:pStyle w:val="TableText"/>
            </w:pPr>
            <w:r w:rsidRPr="00763D8B">
              <w:t>Serial 0/0/0 (S0/0/0)</w:t>
            </w:r>
          </w:p>
        </w:tc>
        <w:tc>
          <w:tcPr>
            <w:tcW w:w="2160" w:type="dxa"/>
          </w:tcPr>
          <w:p w:rsidR="0033720A" w:rsidRPr="00763D8B" w:rsidRDefault="0033720A" w:rsidP="00097163">
            <w:pPr>
              <w:pStyle w:val="TableText"/>
            </w:pPr>
            <w:r w:rsidRPr="00763D8B">
              <w:t>Serial 0/0/1 (S0/0/1)</w:t>
            </w:r>
          </w:p>
        </w:tc>
      </w:tr>
      <w:tr w:rsidR="0033720A" w:rsidTr="00F4135D">
        <w:trPr>
          <w:cantSplit/>
          <w:jc w:val="center"/>
        </w:trPr>
        <w:tc>
          <w:tcPr>
            <w:tcW w:w="10260" w:type="dxa"/>
            <w:gridSpan w:val="5"/>
          </w:tcPr>
          <w:p w:rsidR="0033720A" w:rsidRPr="00763D8B" w:rsidRDefault="0033720A" w:rsidP="00097163">
            <w:pPr>
              <w:pStyle w:val="TableText"/>
            </w:pPr>
            <w:r w:rsidRPr="00C07FD9">
              <w:rPr>
                <w:b/>
              </w:rPr>
              <w:t>Note</w:t>
            </w:r>
            <w:r w:rsidRPr="00873C6B">
              <w:t>:</w:t>
            </w:r>
            <w:r w:rsidRPr="00763D8B">
              <w:t xml:space="preserve"> To find out how the router is configured, look at the interfaces to identify the type of router and how many interfaces the router has. There is no way to effectively list all the combinations of configurations for each router class. This table includes identifiers for the possible combinations of Ethernet and Serial interfaces in the device. The table does not include any other type of interface, even though a specific router may contain one. An example of this might be an ISDN BRI interface. The string in parenthesis is the legal abbreviation that can be used in Cisco IOS commands to represent the interface.</w:t>
            </w:r>
          </w:p>
        </w:tc>
      </w:tr>
    </w:tbl>
    <w:p w:rsidR="0033720A" w:rsidRPr="0066601C" w:rsidRDefault="0033720A" w:rsidP="000834E5">
      <w:pPr>
        <w:pStyle w:val="DevConfigs"/>
        <w:rPr>
          <w:rStyle w:val="DevConfigGray"/>
        </w:rPr>
      </w:pPr>
    </w:p>
    <w:p w:rsidR="00DF7411" w:rsidRPr="009A1CF4" w:rsidRDefault="00DF7411" w:rsidP="00312188">
      <w:pPr>
        <w:pStyle w:val="Heading1"/>
      </w:pPr>
      <w:bookmarkStart w:id="19" w:name="_Toc431327710"/>
      <w:r w:rsidRPr="00312188">
        <w:rPr>
          <w:highlight w:val="yellow"/>
        </w:rPr>
        <w:lastRenderedPageBreak/>
        <w:t>Lab5 – Managing Device Configuration Files Using TFTP, Flash, and USB</w:t>
      </w:r>
      <w:bookmarkEnd w:id="19"/>
    </w:p>
    <w:p w:rsidR="00DF7411" w:rsidRDefault="00DF7411" w:rsidP="0014219C">
      <w:pPr>
        <w:pStyle w:val="LabSection"/>
      </w:pPr>
      <w:r>
        <w:t>Topology</w:t>
      </w:r>
    </w:p>
    <w:p w:rsidR="00DF7411" w:rsidRDefault="00DF7411" w:rsidP="00A6283D">
      <w:pPr>
        <w:pStyle w:val="Visual"/>
      </w:pPr>
      <w:r>
        <w:rPr>
          <w:noProof/>
          <w:lang w:val="en-GB" w:eastAsia="en-GB"/>
        </w:rPr>
        <w:drawing>
          <wp:inline distT="0" distB="0" distL="0" distR="0">
            <wp:extent cx="4633595" cy="1078865"/>
            <wp:effectExtent l="0" t="0" r="0" b="0"/>
            <wp:docPr id="29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cstate="print"/>
                    <a:srcRect/>
                    <a:stretch>
                      <a:fillRect/>
                    </a:stretch>
                  </pic:blipFill>
                  <pic:spPr bwMode="auto">
                    <a:xfrm>
                      <a:off x="0" y="0"/>
                      <a:ext cx="4633595" cy="1078865"/>
                    </a:xfrm>
                    <a:prstGeom prst="rect">
                      <a:avLst/>
                    </a:prstGeom>
                    <a:noFill/>
                  </pic:spPr>
                </pic:pic>
              </a:graphicData>
            </a:graphic>
          </wp:inline>
        </w:drawing>
      </w:r>
    </w:p>
    <w:p w:rsidR="00DF7411" w:rsidRPr="00BB73FF" w:rsidRDefault="00DF7411" w:rsidP="0014219C">
      <w:pPr>
        <w:pStyle w:val="LabSection"/>
      </w:pPr>
      <w:r w:rsidRPr="00BB73FF">
        <w:t>Addressing Table</w:t>
      </w:r>
    </w:p>
    <w:tbl>
      <w:tblPr>
        <w:tblW w:w="819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620"/>
        <w:gridCol w:w="1710"/>
        <w:gridCol w:w="1800"/>
        <w:gridCol w:w="1800"/>
      </w:tblGrid>
      <w:tr w:rsidR="00DF7411" w:rsidTr="000834E5">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DF7411" w:rsidRPr="00E87D62" w:rsidRDefault="00DF7411" w:rsidP="00E87D62">
            <w:pPr>
              <w:pStyle w:val="TableHeading"/>
            </w:pPr>
            <w:r w:rsidRPr="00E87D62">
              <w:t>Device</w:t>
            </w:r>
          </w:p>
        </w:tc>
        <w:tc>
          <w:tcPr>
            <w:tcW w:w="16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DF7411" w:rsidRPr="00E87D62" w:rsidRDefault="00DF7411" w:rsidP="00E87D62">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DF7411" w:rsidRPr="00E87D62" w:rsidRDefault="00DF7411" w:rsidP="00E87D62">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DF7411" w:rsidRPr="00E87D62" w:rsidRDefault="00DF7411" w:rsidP="00E87D62">
            <w:pPr>
              <w:pStyle w:val="TableHeading"/>
            </w:pPr>
            <w:r w:rsidRPr="00E87D62">
              <w:t>Subnet Mask</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DF7411" w:rsidRPr="00E87D62" w:rsidRDefault="00DF7411" w:rsidP="00E87D62">
            <w:pPr>
              <w:pStyle w:val="TableHeading"/>
            </w:pPr>
            <w:r w:rsidRPr="00E87D62">
              <w:t>Default Gateway</w:t>
            </w:r>
          </w:p>
        </w:tc>
      </w:tr>
      <w:tr w:rsidR="00DF7411" w:rsidTr="000834E5">
        <w:trPr>
          <w:cantSplit/>
          <w:jc w:val="center"/>
        </w:trPr>
        <w:tc>
          <w:tcPr>
            <w:tcW w:w="1260" w:type="dxa"/>
            <w:vAlign w:val="bottom"/>
          </w:tcPr>
          <w:p w:rsidR="00DF7411" w:rsidRPr="00E87D62" w:rsidRDefault="00DF7411" w:rsidP="00E87D62">
            <w:pPr>
              <w:pStyle w:val="TableText"/>
            </w:pPr>
            <w:r>
              <w:t>R1</w:t>
            </w:r>
          </w:p>
        </w:tc>
        <w:tc>
          <w:tcPr>
            <w:tcW w:w="1620" w:type="dxa"/>
            <w:vAlign w:val="bottom"/>
          </w:tcPr>
          <w:p w:rsidR="00DF7411" w:rsidRPr="00E87D62" w:rsidRDefault="00DF7411" w:rsidP="009F4C2E">
            <w:pPr>
              <w:pStyle w:val="TableText"/>
            </w:pPr>
            <w:r>
              <w:t>G</w:t>
            </w:r>
            <w:r w:rsidRPr="00E87D62">
              <w:t>0/1</w:t>
            </w:r>
          </w:p>
        </w:tc>
        <w:tc>
          <w:tcPr>
            <w:tcW w:w="1710" w:type="dxa"/>
            <w:vAlign w:val="bottom"/>
          </w:tcPr>
          <w:p w:rsidR="00DF7411" w:rsidRPr="00E87D62" w:rsidRDefault="00DF7411" w:rsidP="009F4C2E">
            <w:pPr>
              <w:pStyle w:val="TableText"/>
            </w:pPr>
            <w:r w:rsidRPr="00E87D62">
              <w:t>192.168.1.1</w:t>
            </w:r>
          </w:p>
        </w:tc>
        <w:tc>
          <w:tcPr>
            <w:tcW w:w="1800" w:type="dxa"/>
            <w:vAlign w:val="bottom"/>
          </w:tcPr>
          <w:p w:rsidR="00DF7411" w:rsidRPr="00E87D62" w:rsidRDefault="00DF7411" w:rsidP="009F4C2E">
            <w:pPr>
              <w:pStyle w:val="TableText"/>
            </w:pPr>
            <w:r w:rsidRPr="00E87D62">
              <w:t>255.255.255.0</w:t>
            </w:r>
          </w:p>
        </w:tc>
        <w:tc>
          <w:tcPr>
            <w:tcW w:w="1800" w:type="dxa"/>
            <w:vAlign w:val="bottom"/>
          </w:tcPr>
          <w:p w:rsidR="00DF7411" w:rsidRPr="00E87D62" w:rsidRDefault="00DF7411" w:rsidP="009F4C2E">
            <w:pPr>
              <w:pStyle w:val="TableText"/>
            </w:pPr>
            <w:r w:rsidRPr="00E87D62">
              <w:t>N/A</w:t>
            </w:r>
          </w:p>
        </w:tc>
      </w:tr>
      <w:tr w:rsidR="00DF7411" w:rsidTr="000834E5">
        <w:trPr>
          <w:cantSplit/>
          <w:jc w:val="center"/>
        </w:trPr>
        <w:tc>
          <w:tcPr>
            <w:tcW w:w="1260" w:type="dxa"/>
            <w:vAlign w:val="bottom"/>
          </w:tcPr>
          <w:p w:rsidR="00DF7411" w:rsidRPr="00E87D62" w:rsidRDefault="00DF7411" w:rsidP="00E87D62">
            <w:pPr>
              <w:pStyle w:val="TableText"/>
            </w:pPr>
            <w:r>
              <w:t>S1</w:t>
            </w:r>
          </w:p>
        </w:tc>
        <w:tc>
          <w:tcPr>
            <w:tcW w:w="1620" w:type="dxa"/>
            <w:vAlign w:val="bottom"/>
          </w:tcPr>
          <w:p w:rsidR="00DF7411" w:rsidRPr="00E87D62" w:rsidRDefault="00DF7411" w:rsidP="00E87D62">
            <w:pPr>
              <w:pStyle w:val="TableText"/>
            </w:pPr>
            <w:r>
              <w:t>VLAN 1</w:t>
            </w:r>
          </w:p>
        </w:tc>
        <w:tc>
          <w:tcPr>
            <w:tcW w:w="1710" w:type="dxa"/>
            <w:vAlign w:val="bottom"/>
          </w:tcPr>
          <w:p w:rsidR="00DF7411" w:rsidRPr="00E87D62" w:rsidRDefault="00DF7411" w:rsidP="00E87D62">
            <w:pPr>
              <w:pStyle w:val="TableText"/>
            </w:pPr>
            <w:r>
              <w:t>192.168.1.11</w:t>
            </w:r>
          </w:p>
        </w:tc>
        <w:tc>
          <w:tcPr>
            <w:tcW w:w="1800" w:type="dxa"/>
            <w:vAlign w:val="bottom"/>
          </w:tcPr>
          <w:p w:rsidR="00DF7411" w:rsidRPr="00E87D62" w:rsidRDefault="00DF7411" w:rsidP="00E87D62">
            <w:pPr>
              <w:pStyle w:val="TableText"/>
            </w:pPr>
            <w:r>
              <w:t>255.255.255.0</w:t>
            </w:r>
          </w:p>
        </w:tc>
        <w:tc>
          <w:tcPr>
            <w:tcW w:w="1800" w:type="dxa"/>
            <w:vAlign w:val="bottom"/>
          </w:tcPr>
          <w:p w:rsidR="00DF7411" w:rsidRPr="00E87D62" w:rsidRDefault="00DF7411" w:rsidP="00E87D62">
            <w:pPr>
              <w:pStyle w:val="TableText"/>
            </w:pPr>
            <w:r>
              <w:t>192.168.1.1</w:t>
            </w:r>
          </w:p>
        </w:tc>
      </w:tr>
      <w:tr w:rsidR="00DF7411" w:rsidTr="000834E5">
        <w:trPr>
          <w:cantSplit/>
          <w:jc w:val="center"/>
        </w:trPr>
        <w:tc>
          <w:tcPr>
            <w:tcW w:w="1260" w:type="dxa"/>
            <w:vAlign w:val="bottom"/>
          </w:tcPr>
          <w:p w:rsidR="00DF7411" w:rsidRPr="00E87D62" w:rsidRDefault="00DF7411" w:rsidP="00E87D62">
            <w:pPr>
              <w:pStyle w:val="TableText"/>
            </w:pPr>
            <w:r w:rsidRPr="00E87D62">
              <w:t>PC-A</w:t>
            </w:r>
          </w:p>
        </w:tc>
        <w:tc>
          <w:tcPr>
            <w:tcW w:w="1620" w:type="dxa"/>
            <w:vAlign w:val="bottom"/>
          </w:tcPr>
          <w:p w:rsidR="00DF7411" w:rsidRPr="00E87D62" w:rsidRDefault="00DF7411" w:rsidP="00E87D62">
            <w:pPr>
              <w:pStyle w:val="TableText"/>
            </w:pPr>
            <w:r w:rsidRPr="00E87D62">
              <w:t>NIC</w:t>
            </w:r>
          </w:p>
        </w:tc>
        <w:tc>
          <w:tcPr>
            <w:tcW w:w="1710" w:type="dxa"/>
            <w:vAlign w:val="bottom"/>
          </w:tcPr>
          <w:p w:rsidR="00DF7411" w:rsidRPr="00E87D62" w:rsidRDefault="00DF7411" w:rsidP="00E87D62">
            <w:pPr>
              <w:pStyle w:val="TableText"/>
            </w:pPr>
            <w:r w:rsidRPr="00E87D62">
              <w:t>192.168.1.3</w:t>
            </w:r>
          </w:p>
        </w:tc>
        <w:tc>
          <w:tcPr>
            <w:tcW w:w="1800" w:type="dxa"/>
            <w:vAlign w:val="bottom"/>
          </w:tcPr>
          <w:p w:rsidR="00DF7411" w:rsidRPr="00E87D62" w:rsidRDefault="00DF7411" w:rsidP="00E87D62">
            <w:pPr>
              <w:pStyle w:val="TableText"/>
            </w:pPr>
            <w:r w:rsidRPr="00E87D62">
              <w:t>255.255.255.0</w:t>
            </w:r>
          </w:p>
        </w:tc>
        <w:tc>
          <w:tcPr>
            <w:tcW w:w="1800" w:type="dxa"/>
            <w:vAlign w:val="bottom"/>
          </w:tcPr>
          <w:p w:rsidR="00DF7411" w:rsidRPr="00E87D62" w:rsidRDefault="00DF7411" w:rsidP="00E87D62">
            <w:pPr>
              <w:pStyle w:val="TableText"/>
            </w:pPr>
            <w:r w:rsidRPr="00E87D62">
              <w:t>192.168.1.1</w:t>
            </w:r>
          </w:p>
        </w:tc>
      </w:tr>
    </w:tbl>
    <w:p w:rsidR="00DF7411" w:rsidRPr="00BB73FF" w:rsidRDefault="00DF7411" w:rsidP="0014219C">
      <w:pPr>
        <w:pStyle w:val="LabSection"/>
      </w:pPr>
      <w:r w:rsidRPr="00BB73FF">
        <w:t>Objective</w:t>
      </w:r>
      <w:r>
        <w:t>s</w:t>
      </w:r>
    </w:p>
    <w:p w:rsidR="00DF7411" w:rsidRDefault="00DF7411" w:rsidP="00963E34">
      <w:pPr>
        <w:pStyle w:val="BodyTextL25Bold"/>
      </w:pPr>
      <w:r>
        <w:t>Part 1: Build the Network and Configure Basic Device Settings</w:t>
      </w:r>
    </w:p>
    <w:p w:rsidR="00DF7411" w:rsidRPr="004C0909" w:rsidRDefault="00DF7411" w:rsidP="00963E34">
      <w:pPr>
        <w:pStyle w:val="BodyTextL25Bold"/>
      </w:pPr>
      <w:r>
        <w:t>Part 2: (Optional) Download TFTP Server Software</w:t>
      </w:r>
    </w:p>
    <w:p w:rsidR="00DF7411" w:rsidRDefault="00DF7411" w:rsidP="000834E5">
      <w:pPr>
        <w:pStyle w:val="BodyTextL25Bold"/>
      </w:pPr>
      <w:r>
        <w:t>Part 3: Use TFTP to Back Up and Restore the Switch Running Configuration</w:t>
      </w:r>
    </w:p>
    <w:p w:rsidR="00DF7411" w:rsidRDefault="00DF7411" w:rsidP="000834E5">
      <w:pPr>
        <w:pStyle w:val="BodyTextL25Bold"/>
      </w:pPr>
      <w:r>
        <w:t>Part 4: Use TFTP to Back Up and Restore the Router Running Configuration</w:t>
      </w:r>
    </w:p>
    <w:p w:rsidR="00DF7411" w:rsidRDefault="00DF7411" w:rsidP="000834E5">
      <w:pPr>
        <w:pStyle w:val="BodyTextL25Bold"/>
      </w:pPr>
      <w:r>
        <w:t>Part 5: Back Up and Restore Running Configurations Using Router Flash Memory</w:t>
      </w:r>
    </w:p>
    <w:p w:rsidR="00DF7411" w:rsidRDefault="00DF7411" w:rsidP="000834E5">
      <w:pPr>
        <w:pStyle w:val="BodyTextL25Bold"/>
      </w:pPr>
      <w:r>
        <w:t>Part 6: (Optional) Use a USB Drive to Back Up and Restore the Running Configuration</w:t>
      </w:r>
    </w:p>
    <w:p w:rsidR="00DF7411" w:rsidRDefault="00DF7411" w:rsidP="0014219C">
      <w:pPr>
        <w:pStyle w:val="LabSection"/>
      </w:pPr>
      <w:r>
        <w:t>Background / Scenario</w:t>
      </w:r>
    </w:p>
    <w:p w:rsidR="00DF7411" w:rsidRDefault="00DF7411" w:rsidP="000834E5">
      <w:pPr>
        <w:pStyle w:val="BodyTextL25"/>
      </w:pPr>
      <w:r>
        <w:t>Cisco networking devices are often upgraded or swapped out for a number of reasons. It is important to maintain backups of the latest device configurations, as well as a history of configuration changes. A TFTP server is often used to backup configuration files and IOS images in production networks. A TFTP server is a centralized and secure method used to store the backup copies of the files and restore them as necessary. Using a centralized TFTP server, you can back up files from many different Cisco devices.</w:t>
      </w:r>
    </w:p>
    <w:p w:rsidR="00DF7411" w:rsidRDefault="00DF7411" w:rsidP="000834E5">
      <w:pPr>
        <w:pStyle w:val="BodyTextL25"/>
      </w:pPr>
      <w:r>
        <w:t>In addition to a TFTP server, most of the current Cisco routers can back up and restore files locally from CompactFlash (CF) memory or a USB flash drive. The CF is a removable memory module that has replaced the limited internal flash memory of earlier router models. The IOS image for the router resides in the CF memory, and the router uses this IOS Image for the boot process. With the larger size of the CF memory, additional files can be stored for backup purposes. A removable USB flash drive can also be used for backup purposes.</w:t>
      </w:r>
    </w:p>
    <w:p w:rsidR="00DF7411" w:rsidRDefault="00DF7411" w:rsidP="000834E5">
      <w:pPr>
        <w:pStyle w:val="Body11"/>
        <w:spacing w:before="120" w:after="120"/>
        <w:ind w:left="360"/>
        <w:rPr>
          <w:color w:val="000000"/>
          <w:sz w:val="20"/>
          <w:szCs w:val="20"/>
        </w:rPr>
      </w:pPr>
      <w:r>
        <w:rPr>
          <w:color w:val="000000"/>
          <w:sz w:val="20"/>
          <w:szCs w:val="20"/>
        </w:rPr>
        <w:t>In this lab, you will use TFTP server software to back up the Cisco device running configuration to the TFTP server or flash memory. You can edit the file using a text editor and copy the new configuration back to a Cisco device.</w:t>
      </w:r>
    </w:p>
    <w:p w:rsidR="00DF7411" w:rsidRDefault="00DF7411" w:rsidP="000834E5">
      <w:pPr>
        <w:pStyle w:val="BodyTextL25"/>
        <w:rPr>
          <w:b/>
        </w:rPr>
      </w:pPr>
      <w:r w:rsidRPr="00A86660">
        <w:rPr>
          <w:rFonts w:eastAsia="Arial"/>
          <w:b/>
        </w:rPr>
        <w:t>Note</w:t>
      </w:r>
      <w:r w:rsidRPr="0034604B">
        <w:rPr>
          <w:rFonts w:eastAsia="Arial"/>
        </w:rPr>
        <w:t>:</w:t>
      </w:r>
      <w:r w:rsidRPr="00A86660">
        <w:rPr>
          <w:rFonts w:eastAsia="Arial"/>
        </w:rPr>
        <w:t xml:space="preserve"> The router</w:t>
      </w:r>
      <w:r>
        <w:rPr>
          <w:rFonts w:eastAsia="Arial"/>
        </w:rPr>
        <w:t xml:space="preserve">s used with CCNA hands-on </w:t>
      </w:r>
      <w:r w:rsidRPr="00A86660">
        <w:rPr>
          <w:rFonts w:eastAsia="Arial"/>
        </w:rPr>
        <w:t>lab</w:t>
      </w:r>
      <w:r>
        <w:rPr>
          <w:rFonts w:eastAsia="Arial"/>
        </w:rPr>
        <w:t>s</w:t>
      </w:r>
      <w:r w:rsidRPr="00A86660">
        <w:rPr>
          <w:rFonts w:eastAsia="Arial"/>
        </w:rPr>
        <w:t xml:space="preserve"> are Cisco 1</w:t>
      </w:r>
      <w:r>
        <w:rPr>
          <w:rFonts w:eastAsia="Arial"/>
        </w:rPr>
        <w:t>9</w:t>
      </w:r>
      <w:r w:rsidRPr="00A86660">
        <w:rPr>
          <w:rFonts w:eastAsia="Arial"/>
        </w:rPr>
        <w:t xml:space="preserve">41 </w:t>
      </w:r>
      <w:r>
        <w:rPr>
          <w:rFonts w:eastAsia="Arial"/>
        </w:rPr>
        <w:t xml:space="preserve">Integrated Services Routers (ISRs) </w:t>
      </w:r>
      <w:r w:rsidRPr="00A86660">
        <w:rPr>
          <w:rFonts w:eastAsia="Arial"/>
        </w:rPr>
        <w:t xml:space="preserve">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Pr>
          <w:rFonts w:eastAsia="Arial"/>
        </w:rPr>
        <w:t>5.2(4</w:t>
      </w:r>
      <w:proofErr w:type="gramStart"/>
      <w:r>
        <w:rPr>
          <w:rFonts w:eastAsia="Arial"/>
        </w:rPr>
        <w:t>)M3</w:t>
      </w:r>
      <w:proofErr w:type="gramEnd"/>
      <w:r>
        <w:rPr>
          <w:rFonts w:eastAsia="Arial"/>
        </w:rPr>
        <w:t xml:space="preserve"> </w:t>
      </w:r>
      <w:r w:rsidRPr="00A86660">
        <w:rPr>
          <w:rFonts w:eastAsia="Arial"/>
        </w:rPr>
        <w:t>(</w:t>
      </w:r>
      <w:r>
        <w:rPr>
          <w:rFonts w:eastAsia="Arial"/>
        </w:rPr>
        <w:t xml:space="preserve">universalk9 </w:t>
      </w:r>
      <w:r w:rsidRPr="00A86660">
        <w:rPr>
          <w:rFonts w:eastAsia="Arial"/>
        </w:rPr>
        <w:t xml:space="preserve">image). The </w:t>
      </w:r>
      <w:r>
        <w:rPr>
          <w:rFonts w:eastAsia="Arial"/>
        </w:rPr>
        <w:t xml:space="preserve">switches used are </w:t>
      </w:r>
      <w:r w:rsidRPr="00A86660">
        <w:rPr>
          <w:rFonts w:eastAsia="Arial"/>
        </w:rPr>
        <w:t xml:space="preserve">Cisco </w:t>
      </w:r>
      <w:r>
        <w:rPr>
          <w:rFonts w:eastAsia="Arial"/>
        </w:rPr>
        <w:t>Catalyst 2960s</w:t>
      </w:r>
      <w:r w:rsidRPr="00A86660">
        <w:rPr>
          <w:rFonts w:eastAsia="Arial"/>
        </w:rPr>
        <w:t xml:space="preserve"> 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Pr>
          <w:rFonts w:eastAsia="Arial"/>
        </w:rPr>
        <w:t xml:space="preserve">5.0(2) (lanbasek9 </w:t>
      </w:r>
      <w:r w:rsidRPr="00A86660">
        <w:rPr>
          <w:rFonts w:eastAsia="Arial"/>
        </w:rPr>
        <w:t>image)</w:t>
      </w:r>
      <w:r>
        <w:rPr>
          <w:rFonts w:eastAsia="Arial"/>
        </w:rPr>
        <w:t xml:space="preserve">. </w:t>
      </w:r>
      <w:r w:rsidRPr="00A86660">
        <w:rPr>
          <w:rFonts w:eastAsia="Arial"/>
        </w:rPr>
        <w:t>Other routers</w:t>
      </w:r>
      <w:r>
        <w:rPr>
          <w:rFonts w:eastAsia="Arial"/>
        </w:rPr>
        <w:t xml:space="preserve">, switches, and Cisco </w:t>
      </w:r>
      <w:r w:rsidRPr="00A86660">
        <w:rPr>
          <w:rFonts w:eastAsia="Arial"/>
        </w:rPr>
        <w:t>IOS versions can be used</w:t>
      </w:r>
      <w:r>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xml:space="preserve">, the commands available and output produced might vary </w:t>
      </w:r>
      <w:r w:rsidRPr="00A86660">
        <w:rPr>
          <w:rFonts w:eastAsia="Arial"/>
        </w:rPr>
        <w:lastRenderedPageBreak/>
        <w:t>from what is shown in th</w:t>
      </w:r>
      <w:r>
        <w:rPr>
          <w:rFonts w:eastAsia="Arial"/>
        </w:rPr>
        <w:t>e labs.</w:t>
      </w:r>
      <w:r w:rsidRPr="008C2920">
        <w:rPr>
          <w:rFonts w:eastAsia="Arial"/>
        </w:rPr>
        <w:t xml:space="preserve"> </w:t>
      </w:r>
      <w:r>
        <w:rPr>
          <w:rFonts w:eastAsia="Arial"/>
        </w:rPr>
        <w:t>Refer to t</w:t>
      </w:r>
      <w:r w:rsidRPr="00A86660">
        <w:rPr>
          <w:rFonts w:eastAsia="Arial"/>
        </w:rPr>
        <w:t>he Router Interface</w:t>
      </w:r>
      <w:r>
        <w:rPr>
          <w:rFonts w:eastAsia="Arial"/>
        </w:rPr>
        <w:t xml:space="preserve"> Summary Table at the end of this</w:t>
      </w:r>
      <w:r w:rsidRPr="00A86660">
        <w:rPr>
          <w:rFonts w:eastAsia="Arial"/>
        </w:rPr>
        <w:t xml:space="preserve"> lab </w:t>
      </w:r>
      <w:r>
        <w:rPr>
          <w:rFonts w:eastAsia="Arial"/>
        </w:rPr>
        <w:t xml:space="preserve">for the correct </w:t>
      </w:r>
      <w:r w:rsidRPr="00A86660">
        <w:rPr>
          <w:rFonts w:eastAsia="Arial"/>
        </w:rPr>
        <w:t>interface identifiers</w:t>
      </w:r>
      <w:r>
        <w:rPr>
          <w:rFonts w:eastAsia="Arial"/>
        </w:rPr>
        <w:t>.</w:t>
      </w:r>
    </w:p>
    <w:p w:rsidR="00DF7411" w:rsidRPr="00683036" w:rsidRDefault="00DF7411" w:rsidP="000834E5">
      <w:pPr>
        <w:pStyle w:val="BodyTextL25"/>
      </w:pPr>
      <w:r w:rsidRPr="00BF16BF">
        <w:rPr>
          <w:b/>
        </w:rPr>
        <w:t>Note</w:t>
      </w:r>
      <w:r w:rsidRPr="0034604B">
        <w:t>:</w:t>
      </w:r>
      <w:r w:rsidRPr="00DE6F44">
        <w:t xml:space="preserve"> </w:t>
      </w:r>
      <w:r w:rsidRPr="00683036">
        <w:t>Make sure that the routers and switches have been erased and have no startup configurations. If you are unsure</w:t>
      </w:r>
      <w:r>
        <w:t>,</w:t>
      </w:r>
      <w:r w:rsidRPr="00683036">
        <w:t xml:space="preserve"> contact your instructor.</w:t>
      </w:r>
    </w:p>
    <w:p w:rsidR="00DF7411" w:rsidRDefault="00DF7411" w:rsidP="0014219C">
      <w:pPr>
        <w:pStyle w:val="LabSection"/>
      </w:pPr>
      <w:r>
        <w:t>Required Resources</w:t>
      </w:r>
    </w:p>
    <w:p w:rsidR="00DF7411" w:rsidRDefault="00DF7411" w:rsidP="00CD7F73">
      <w:pPr>
        <w:pStyle w:val="Bulletlevel1"/>
      </w:pPr>
      <w:r>
        <w:t>1 Router (Cisco 1941 with Cisco IOS Release 15.2(4)M3 universal image or comparable)</w:t>
      </w:r>
    </w:p>
    <w:p w:rsidR="00DF7411" w:rsidRDefault="00DF7411" w:rsidP="00CD7F73">
      <w:pPr>
        <w:pStyle w:val="Bulletlevel1"/>
      </w:pPr>
      <w:r>
        <w:t>1 Switch (Cisco 2960 with Cisco IOS Release 15.0(2) lanbasek9 image or comparable)</w:t>
      </w:r>
    </w:p>
    <w:p w:rsidR="00DF7411" w:rsidRDefault="00DF7411" w:rsidP="00CD7F73">
      <w:pPr>
        <w:pStyle w:val="Bulletlevel1"/>
      </w:pPr>
      <w:r>
        <w:t>1 PC (Windows 7, Vista, or XP with terminal emulation program, such as Tera Term, and a TFTP server)</w:t>
      </w:r>
    </w:p>
    <w:p w:rsidR="00DF7411" w:rsidRDefault="00DF7411" w:rsidP="00CD7F73">
      <w:pPr>
        <w:pStyle w:val="Bulletlevel1"/>
      </w:pPr>
      <w:r>
        <w:t>Console cables to configure the Cisco IOS devices via the console ports</w:t>
      </w:r>
    </w:p>
    <w:p w:rsidR="00DF7411" w:rsidRDefault="00DF7411" w:rsidP="00CD7F73">
      <w:pPr>
        <w:pStyle w:val="Bulletlevel1"/>
      </w:pPr>
      <w:r>
        <w:t>Ethernet cables as shown in the topology</w:t>
      </w:r>
    </w:p>
    <w:p w:rsidR="00DF7411" w:rsidRDefault="00DF7411" w:rsidP="00CD7F73">
      <w:pPr>
        <w:pStyle w:val="Bulletlevel1"/>
      </w:pPr>
      <w:r>
        <w:t>USB flash drive (Optional)</w:t>
      </w:r>
    </w:p>
    <w:p w:rsidR="00DF7411" w:rsidRPr="004C0909" w:rsidRDefault="00DF7411" w:rsidP="00084396">
      <w:pPr>
        <w:pStyle w:val="PartHead"/>
        <w:keepLines w:val="0"/>
        <w:numPr>
          <w:ilvl w:val="0"/>
          <w:numId w:val="16"/>
        </w:numPr>
        <w:spacing w:after="60"/>
      </w:pPr>
      <w:bookmarkStart w:id="20" w:name="_Toc431327711"/>
      <w:r>
        <w:t>Build the Network and Configure Basic Device Settings</w:t>
      </w:r>
      <w:bookmarkEnd w:id="20"/>
    </w:p>
    <w:p w:rsidR="00DF7411" w:rsidRDefault="00DF7411" w:rsidP="00580E73">
      <w:pPr>
        <w:pStyle w:val="BodyTextL25"/>
      </w:pPr>
      <w:r>
        <w:t>In Part 1, you will set up the network topology and configure basic settings, such as the interface IP addresses for router R1, switch S1 and PC-A.</w:t>
      </w:r>
    </w:p>
    <w:p w:rsidR="00DF7411" w:rsidRDefault="00DF7411" w:rsidP="00084396">
      <w:pPr>
        <w:pStyle w:val="StepHead"/>
        <w:numPr>
          <w:ilvl w:val="1"/>
          <w:numId w:val="3"/>
        </w:numPr>
        <w:tabs>
          <w:tab w:val="num" w:pos="936"/>
        </w:tabs>
        <w:spacing w:line="276" w:lineRule="auto"/>
        <w:ind w:left="936" w:hanging="936"/>
        <w:outlineLvl w:val="9"/>
      </w:pPr>
      <w:r>
        <w:t>Cable the network as shown in the topology.</w:t>
      </w:r>
    </w:p>
    <w:p w:rsidR="00DF7411" w:rsidRDefault="00DF7411" w:rsidP="00EB6C33">
      <w:pPr>
        <w:pStyle w:val="BodyTextL25"/>
      </w:pPr>
      <w:r>
        <w:t>Attach the devices as shown in the topology diagram, and cable as necessary.</w:t>
      </w:r>
    </w:p>
    <w:p w:rsidR="00DF7411" w:rsidRPr="004A1C7A" w:rsidRDefault="00DF7411" w:rsidP="00084396">
      <w:pPr>
        <w:pStyle w:val="StepHead"/>
        <w:numPr>
          <w:ilvl w:val="1"/>
          <w:numId w:val="3"/>
        </w:numPr>
        <w:tabs>
          <w:tab w:val="num" w:pos="936"/>
        </w:tabs>
        <w:spacing w:line="276" w:lineRule="auto"/>
        <w:ind w:left="936" w:hanging="936"/>
        <w:outlineLvl w:val="9"/>
      </w:pPr>
      <w:r>
        <w:t>Initialize and reload the router and switch.</w:t>
      </w:r>
    </w:p>
    <w:p w:rsidR="00DF7411" w:rsidRDefault="00DF7411" w:rsidP="00084396">
      <w:pPr>
        <w:pStyle w:val="StepHead"/>
        <w:numPr>
          <w:ilvl w:val="1"/>
          <w:numId w:val="3"/>
        </w:numPr>
        <w:tabs>
          <w:tab w:val="num" w:pos="936"/>
        </w:tabs>
        <w:spacing w:line="276" w:lineRule="auto"/>
        <w:ind w:left="936" w:hanging="936"/>
        <w:outlineLvl w:val="9"/>
      </w:pPr>
      <w:r>
        <w:t>Configure basic settings for each device.</w:t>
      </w:r>
    </w:p>
    <w:p w:rsidR="00DF7411" w:rsidRDefault="00DF7411" w:rsidP="00084396">
      <w:pPr>
        <w:pStyle w:val="SubStepAlpha"/>
        <w:numPr>
          <w:ilvl w:val="2"/>
          <w:numId w:val="3"/>
        </w:numPr>
        <w:tabs>
          <w:tab w:val="num" w:pos="720"/>
        </w:tabs>
        <w:ind w:left="720" w:hanging="360"/>
      </w:pPr>
      <w:r>
        <w:t>Configure basic device parameters as shown in the Addressing Table.</w:t>
      </w:r>
    </w:p>
    <w:p w:rsidR="00DF7411" w:rsidRDefault="00DF7411" w:rsidP="00084396">
      <w:pPr>
        <w:pStyle w:val="SubStepAlpha"/>
        <w:numPr>
          <w:ilvl w:val="2"/>
          <w:numId w:val="3"/>
        </w:numPr>
        <w:tabs>
          <w:tab w:val="num" w:pos="720"/>
        </w:tabs>
        <w:ind w:left="720" w:hanging="360"/>
      </w:pPr>
      <w:r>
        <w:t>To prevent the router and switch from attempting to translate incorrectly entered commands as though they were host names, disable DNS lookup.</w:t>
      </w:r>
    </w:p>
    <w:p w:rsidR="00DF7411" w:rsidRDefault="00DF7411" w:rsidP="00084396">
      <w:pPr>
        <w:pStyle w:val="SubStepAlpha"/>
        <w:numPr>
          <w:ilvl w:val="2"/>
          <w:numId w:val="3"/>
        </w:numPr>
        <w:tabs>
          <w:tab w:val="num" w:pos="720"/>
        </w:tabs>
        <w:ind w:left="720" w:hanging="360"/>
      </w:pPr>
      <w:r>
        <w:t xml:space="preserve">Assign </w:t>
      </w:r>
      <w:r w:rsidRPr="0004408A">
        <w:rPr>
          <w:b/>
        </w:rPr>
        <w:t>class</w:t>
      </w:r>
      <w:r>
        <w:t xml:space="preserve"> as the privileged EXEC encrypted password.</w:t>
      </w:r>
    </w:p>
    <w:p w:rsidR="00DF7411" w:rsidRDefault="00DF7411" w:rsidP="00084396">
      <w:pPr>
        <w:pStyle w:val="SubStepAlpha"/>
        <w:numPr>
          <w:ilvl w:val="2"/>
          <w:numId w:val="3"/>
        </w:numPr>
        <w:tabs>
          <w:tab w:val="num" w:pos="720"/>
        </w:tabs>
        <w:ind w:left="720" w:hanging="360"/>
      </w:pPr>
      <w:r>
        <w:t xml:space="preserve">Configure the passwords and allow login for console and vty lines using the </w:t>
      </w:r>
      <w:r>
        <w:rPr>
          <w:b/>
        </w:rPr>
        <w:t>cisco</w:t>
      </w:r>
      <w:r>
        <w:t xml:space="preserve"> as the password.</w:t>
      </w:r>
    </w:p>
    <w:p w:rsidR="00DF7411" w:rsidRDefault="00DF7411" w:rsidP="00084396">
      <w:pPr>
        <w:pStyle w:val="SubStepAlpha"/>
        <w:numPr>
          <w:ilvl w:val="2"/>
          <w:numId w:val="3"/>
        </w:numPr>
        <w:tabs>
          <w:tab w:val="num" w:pos="720"/>
        </w:tabs>
        <w:ind w:left="720" w:hanging="360"/>
      </w:pPr>
      <w:r>
        <w:t>Configure the default gateway for the switch.</w:t>
      </w:r>
    </w:p>
    <w:p w:rsidR="00DF7411" w:rsidRDefault="00DF7411" w:rsidP="00084396">
      <w:pPr>
        <w:pStyle w:val="SubStepAlpha"/>
        <w:numPr>
          <w:ilvl w:val="2"/>
          <w:numId w:val="3"/>
        </w:numPr>
        <w:tabs>
          <w:tab w:val="num" w:pos="720"/>
        </w:tabs>
        <w:ind w:left="720" w:hanging="360"/>
      </w:pPr>
      <w:r>
        <w:t>Encrypt the clear text passwords.</w:t>
      </w:r>
    </w:p>
    <w:p w:rsidR="00DF7411" w:rsidRDefault="00DF7411" w:rsidP="00084396">
      <w:pPr>
        <w:pStyle w:val="SubStepAlpha"/>
        <w:numPr>
          <w:ilvl w:val="2"/>
          <w:numId w:val="3"/>
        </w:numPr>
        <w:tabs>
          <w:tab w:val="num" w:pos="720"/>
        </w:tabs>
        <w:ind w:left="720" w:hanging="360"/>
      </w:pPr>
      <w:r>
        <w:t>Configure the IP address, subnet mask, and default gateway for PC-A.</w:t>
      </w:r>
    </w:p>
    <w:p w:rsidR="00DF7411" w:rsidRPr="00242E3A" w:rsidRDefault="00DF7411" w:rsidP="00084396">
      <w:pPr>
        <w:pStyle w:val="StepHead"/>
        <w:numPr>
          <w:ilvl w:val="1"/>
          <w:numId w:val="3"/>
        </w:numPr>
        <w:tabs>
          <w:tab w:val="num" w:pos="936"/>
        </w:tabs>
        <w:spacing w:line="276" w:lineRule="auto"/>
        <w:ind w:left="936" w:hanging="936"/>
        <w:outlineLvl w:val="9"/>
      </w:pPr>
      <w:r>
        <w:t>Verify connectivity from PC-A.</w:t>
      </w:r>
    </w:p>
    <w:p w:rsidR="00DF7411" w:rsidRDefault="00DF7411" w:rsidP="00084396">
      <w:pPr>
        <w:pStyle w:val="SubStepAlpha"/>
        <w:numPr>
          <w:ilvl w:val="2"/>
          <w:numId w:val="3"/>
        </w:numPr>
        <w:tabs>
          <w:tab w:val="num" w:pos="720"/>
        </w:tabs>
        <w:ind w:left="720" w:hanging="360"/>
      </w:pPr>
      <w:r>
        <w:t>Ping from PC-A to S1.</w:t>
      </w:r>
    </w:p>
    <w:p w:rsidR="00DF7411" w:rsidRPr="008975FB" w:rsidRDefault="00DF7411" w:rsidP="00084396">
      <w:pPr>
        <w:pStyle w:val="SubStepAlpha"/>
        <w:numPr>
          <w:ilvl w:val="2"/>
          <w:numId w:val="3"/>
        </w:numPr>
        <w:tabs>
          <w:tab w:val="num" w:pos="720"/>
        </w:tabs>
        <w:ind w:left="720" w:hanging="360"/>
        <w:rPr>
          <w:rStyle w:val="AnswerGray"/>
          <w:shd w:val="clear" w:color="auto" w:fill="auto"/>
        </w:rPr>
      </w:pPr>
      <w:r w:rsidRPr="001A0312">
        <w:t xml:space="preserve">Ping </w:t>
      </w:r>
      <w:r w:rsidRPr="00824295">
        <w:t>from</w:t>
      </w:r>
      <w:r>
        <w:t xml:space="preserve"> PC-A to R1</w:t>
      </w:r>
      <w:r w:rsidRPr="001A0312">
        <w:t>.</w:t>
      </w:r>
    </w:p>
    <w:p w:rsidR="00DF7411" w:rsidRDefault="00DF7411" w:rsidP="00A60146">
      <w:pPr>
        <w:pStyle w:val="BodyTextL50"/>
      </w:pPr>
      <w:r>
        <w:t>If the pings are not successful, troubleshoot the basic device configurations before continuing.</w:t>
      </w:r>
    </w:p>
    <w:p w:rsidR="00DF7411" w:rsidRDefault="00DF7411" w:rsidP="00DF7411">
      <w:pPr>
        <w:pStyle w:val="PartHead"/>
        <w:keepLines w:val="0"/>
        <w:tabs>
          <w:tab w:val="num" w:pos="1080"/>
        </w:tabs>
        <w:spacing w:after="60"/>
        <w:ind w:left="1080" w:hanging="1080"/>
      </w:pPr>
      <w:bookmarkStart w:id="21" w:name="_Toc431327712"/>
      <w:r>
        <w:t>(Optional) Download TFTP Server Software</w:t>
      </w:r>
      <w:bookmarkEnd w:id="21"/>
    </w:p>
    <w:p w:rsidR="00DF7411" w:rsidRDefault="00DF7411" w:rsidP="000834E5">
      <w:pPr>
        <w:pStyle w:val="BodyTextL25"/>
      </w:pPr>
      <w:r>
        <w:t>A number of free TFTP servers are available on the Internet for download. The Tftpd32 server is used with this lab.</w:t>
      </w:r>
    </w:p>
    <w:p w:rsidR="00DF7411" w:rsidRDefault="00DF7411" w:rsidP="000834E5">
      <w:pPr>
        <w:pStyle w:val="BodyTextL25"/>
      </w:pPr>
      <w:r>
        <w:rPr>
          <w:b/>
        </w:rPr>
        <w:t>Note</w:t>
      </w:r>
      <w:r>
        <w:t>: Downloading a TFTP server from a website requires Internet access.</w:t>
      </w:r>
    </w:p>
    <w:p w:rsidR="00DF7411" w:rsidRDefault="00DF7411" w:rsidP="00084396">
      <w:pPr>
        <w:pStyle w:val="StepHead"/>
        <w:numPr>
          <w:ilvl w:val="1"/>
          <w:numId w:val="3"/>
        </w:numPr>
        <w:tabs>
          <w:tab w:val="num" w:pos="936"/>
        </w:tabs>
        <w:spacing w:line="276" w:lineRule="auto"/>
        <w:ind w:left="936" w:hanging="936"/>
        <w:outlineLvl w:val="9"/>
      </w:pPr>
      <w:r>
        <w:lastRenderedPageBreak/>
        <w:t>Verify availability of a TFTP server on PC-A.</w:t>
      </w:r>
    </w:p>
    <w:p w:rsidR="00DF7411" w:rsidRDefault="00DF7411" w:rsidP="00084396">
      <w:pPr>
        <w:pStyle w:val="SubStepAlpha"/>
        <w:numPr>
          <w:ilvl w:val="2"/>
          <w:numId w:val="3"/>
        </w:numPr>
        <w:tabs>
          <w:tab w:val="num" w:pos="720"/>
        </w:tabs>
        <w:ind w:left="720" w:hanging="360"/>
      </w:pPr>
      <w:r>
        <w:t xml:space="preserve">Click the </w:t>
      </w:r>
      <w:r>
        <w:rPr>
          <w:b/>
        </w:rPr>
        <w:t>Start</w:t>
      </w:r>
      <w:r>
        <w:t xml:space="preserve"> menu and select </w:t>
      </w:r>
      <w:r>
        <w:rPr>
          <w:b/>
        </w:rPr>
        <w:t>All Programs</w:t>
      </w:r>
      <w:r>
        <w:t>.</w:t>
      </w:r>
    </w:p>
    <w:p w:rsidR="00DF7411" w:rsidRDefault="00DF7411" w:rsidP="00084396">
      <w:pPr>
        <w:pStyle w:val="SubStepAlpha"/>
        <w:numPr>
          <w:ilvl w:val="2"/>
          <w:numId w:val="3"/>
        </w:numPr>
        <w:tabs>
          <w:tab w:val="num" w:pos="720"/>
        </w:tabs>
        <w:ind w:left="720" w:hanging="360"/>
      </w:pPr>
      <w:r>
        <w:t>Search for a TFTP server on PC-A.</w:t>
      </w:r>
    </w:p>
    <w:p w:rsidR="00DF7411" w:rsidRPr="00F72754" w:rsidRDefault="00DF7411" w:rsidP="00084396">
      <w:pPr>
        <w:pStyle w:val="SubStepAlpha"/>
        <w:numPr>
          <w:ilvl w:val="2"/>
          <w:numId w:val="3"/>
        </w:numPr>
        <w:tabs>
          <w:tab w:val="num" w:pos="720"/>
        </w:tabs>
        <w:ind w:left="720" w:hanging="360"/>
      </w:pPr>
      <w:r>
        <w:t>If a TFTP server is not found, a TFTP server can be downloaded from the Internet.</w:t>
      </w:r>
    </w:p>
    <w:p w:rsidR="00DF7411" w:rsidRDefault="00DF7411" w:rsidP="00084396">
      <w:pPr>
        <w:pStyle w:val="StepHead"/>
        <w:numPr>
          <w:ilvl w:val="1"/>
          <w:numId w:val="3"/>
        </w:numPr>
        <w:tabs>
          <w:tab w:val="num" w:pos="936"/>
        </w:tabs>
        <w:spacing w:line="276" w:lineRule="auto"/>
        <w:ind w:left="936" w:hanging="936"/>
        <w:outlineLvl w:val="9"/>
      </w:pPr>
      <w:r>
        <w:t>Download a TFTP server.</w:t>
      </w:r>
    </w:p>
    <w:p w:rsidR="00DF7411" w:rsidRDefault="00DF7411" w:rsidP="00084396">
      <w:pPr>
        <w:pStyle w:val="SubStepAlpha"/>
        <w:numPr>
          <w:ilvl w:val="2"/>
          <w:numId w:val="3"/>
        </w:numPr>
        <w:tabs>
          <w:tab w:val="num" w:pos="720"/>
        </w:tabs>
        <w:ind w:left="720" w:hanging="360"/>
      </w:pPr>
      <w:r>
        <w:t>Tftpd32 is used in this lab. This server can be downloaded from the following link:</w:t>
      </w:r>
    </w:p>
    <w:p w:rsidR="00DF7411" w:rsidRDefault="000834E5" w:rsidP="000834E5">
      <w:pPr>
        <w:pStyle w:val="BodyTextL50"/>
      </w:pPr>
      <w:hyperlink r:id="rId32" w:history="1">
        <w:r w:rsidR="00DF7411" w:rsidRPr="00872AA3">
          <w:rPr>
            <w:rStyle w:val="Hyperlink"/>
          </w:rPr>
          <w:t>http://tftpd32.jounin.net/tftpd32_download.html</w:t>
        </w:r>
      </w:hyperlink>
    </w:p>
    <w:p w:rsidR="00DF7411" w:rsidRPr="00263F0F" w:rsidRDefault="00DF7411" w:rsidP="00084396">
      <w:pPr>
        <w:pStyle w:val="SubStepAlpha"/>
        <w:numPr>
          <w:ilvl w:val="2"/>
          <w:numId w:val="3"/>
        </w:numPr>
        <w:tabs>
          <w:tab w:val="num" w:pos="720"/>
        </w:tabs>
        <w:ind w:left="720" w:hanging="360"/>
      </w:pPr>
      <w:r>
        <w:t>Choose the appropriate version for your system and install the server.</w:t>
      </w:r>
    </w:p>
    <w:p w:rsidR="00DF7411" w:rsidRDefault="00DF7411" w:rsidP="00DF7411">
      <w:pPr>
        <w:pStyle w:val="PartHead"/>
        <w:keepLines w:val="0"/>
        <w:tabs>
          <w:tab w:val="num" w:pos="1080"/>
        </w:tabs>
        <w:spacing w:after="60"/>
        <w:ind w:left="1080" w:hanging="1080"/>
      </w:pPr>
      <w:bookmarkStart w:id="22" w:name="_Toc431327713"/>
      <w:r>
        <w:t>Use TFTP to Back Up and Restore the Switch Running Configuration</w:t>
      </w:r>
      <w:bookmarkEnd w:id="22"/>
    </w:p>
    <w:p w:rsidR="00DF7411" w:rsidRDefault="00DF7411" w:rsidP="00084396">
      <w:pPr>
        <w:pStyle w:val="StepHead"/>
        <w:numPr>
          <w:ilvl w:val="1"/>
          <w:numId w:val="3"/>
        </w:numPr>
        <w:tabs>
          <w:tab w:val="num" w:pos="936"/>
        </w:tabs>
        <w:spacing w:line="276" w:lineRule="auto"/>
        <w:ind w:left="936" w:hanging="936"/>
        <w:outlineLvl w:val="9"/>
      </w:pPr>
      <w:r>
        <w:t>Verify connectivity to switch S1 from PC-A.</w:t>
      </w:r>
    </w:p>
    <w:p w:rsidR="00DF7411" w:rsidRPr="00D90AC4" w:rsidRDefault="00DF7411" w:rsidP="000834E5">
      <w:pPr>
        <w:pStyle w:val="BodyTextL25"/>
      </w:pPr>
      <w:r w:rsidRPr="00D90AC4">
        <w:t>The TFTP application uses the UDP Layer 4 transport protocol</w:t>
      </w:r>
      <w:r>
        <w:t>,</w:t>
      </w:r>
      <w:r w:rsidRPr="00D90AC4">
        <w:t xml:space="preserve"> which is encapsulated in an IP packet. For TFTP file transfers to function, there must be Layer 1 and 2 (Ethernet</w:t>
      </w:r>
      <w:r>
        <w:t>,</w:t>
      </w:r>
      <w:r w:rsidRPr="00D90AC4">
        <w:t xml:space="preserve"> in this case) and Layer 3 (IP) connectivity between the TFTP client and the TFTP server. The LAN topology in this lab uses only Ethernet at Layers 1 and 2. However, TFTP transfers can also be accomplished over WAN links that use other Layer 1 physical links and Layer 2 protocols. As long as there is IP connectivity between the client and server, as demonstrated by </w:t>
      </w:r>
      <w:r>
        <w:t>p</w:t>
      </w:r>
      <w:r w:rsidRPr="00D90AC4">
        <w:t>ing, the TFTP transfer can take place. If the pings are not successful, troubleshoot the basic device configurations before continuing.</w:t>
      </w:r>
    </w:p>
    <w:p w:rsidR="00DF7411" w:rsidRPr="00F84348" w:rsidRDefault="00DF7411" w:rsidP="000834E5">
      <w:pPr>
        <w:pStyle w:val="BodyTextL25"/>
      </w:pPr>
      <w:r>
        <w:rPr>
          <w:b/>
          <w:bCs/>
        </w:rPr>
        <w:t>Note</w:t>
      </w:r>
      <w:r>
        <w:t>: A common misconception is that you can TFTP a file over the console connection. This is not the case because the console connection does not use IP. The TFTP transfer can be initiated from the client device (router or switch) using the console connection, but there must be IP connectivity between the client and server for the file transfer to take place.</w:t>
      </w:r>
    </w:p>
    <w:p w:rsidR="00DF7411" w:rsidRDefault="00DF7411" w:rsidP="00084396">
      <w:pPr>
        <w:pStyle w:val="StepHead"/>
        <w:numPr>
          <w:ilvl w:val="1"/>
          <w:numId w:val="3"/>
        </w:numPr>
        <w:tabs>
          <w:tab w:val="num" w:pos="936"/>
        </w:tabs>
        <w:spacing w:line="276" w:lineRule="auto"/>
        <w:ind w:left="936" w:hanging="936"/>
        <w:outlineLvl w:val="9"/>
      </w:pPr>
      <w:r>
        <w:t>Start the TFTP server.</w:t>
      </w:r>
    </w:p>
    <w:p w:rsidR="00DF7411" w:rsidRDefault="00DF7411" w:rsidP="00084396">
      <w:pPr>
        <w:pStyle w:val="SubStepAlpha"/>
        <w:numPr>
          <w:ilvl w:val="2"/>
          <w:numId w:val="3"/>
        </w:numPr>
        <w:tabs>
          <w:tab w:val="num" w:pos="720"/>
        </w:tabs>
        <w:ind w:left="720" w:hanging="360"/>
      </w:pPr>
      <w:r>
        <w:t xml:space="preserve">Click the </w:t>
      </w:r>
      <w:r>
        <w:rPr>
          <w:b/>
        </w:rPr>
        <w:t>Start</w:t>
      </w:r>
      <w:r>
        <w:t xml:space="preserve"> menu and select </w:t>
      </w:r>
      <w:r>
        <w:rPr>
          <w:b/>
        </w:rPr>
        <w:t>All Programs</w:t>
      </w:r>
      <w:r>
        <w:t>.</w:t>
      </w:r>
    </w:p>
    <w:p w:rsidR="00DF7411" w:rsidRDefault="00DF7411" w:rsidP="00084396">
      <w:pPr>
        <w:pStyle w:val="SubStepAlpha"/>
        <w:numPr>
          <w:ilvl w:val="2"/>
          <w:numId w:val="3"/>
        </w:numPr>
        <w:tabs>
          <w:tab w:val="num" w:pos="720"/>
        </w:tabs>
        <w:ind w:left="720" w:hanging="360"/>
      </w:pPr>
      <w:r>
        <w:t xml:space="preserve">Find and select </w:t>
      </w:r>
      <w:r>
        <w:rPr>
          <w:b/>
        </w:rPr>
        <w:t>Tftpd32</w:t>
      </w:r>
      <w:r>
        <w:t xml:space="preserve"> or </w:t>
      </w:r>
      <w:r>
        <w:rPr>
          <w:b/>
        </w:rPr>
        <w:t>Tftpd64</w:t>
      </w:r>
      <w:r>
        <w:t>. The following window displays that the TFTP server is ready.</w:t>
      </w:r>
    </w:p>
    <w:p w:rsidR="00DF7411" w:rsidRDefault="00DF7411" w:rsidP="000834E5">
      <w:pPr>
        <w:pStyle w:val="Visual"/>
        <w:rPr>
          <w:sz w:val="20"/>
        </w:rPr>
      </w:pPr>
      <w:r>
        <w:rPr>
          <w:noProof/>
          <w:sz w:val="20"/>
          <w:lang w:val="en-GB" w:eastAsia="en-GB"/>
        </w:rPr>
        <w:lastRenderedPageBreak/>
        <w:drawing>
          <wp:inline distT="0" distB="0" distL="0" distR="0">
            <wp:extent cx="3657600" cy="3076575"/>
            <wp:effectExtent l="19050" t="0" r="0" b="0"/>
            <wp:docPr id="29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cstate="print"/>
                    <a:srcRect/>
                    <a:stretch>
                      <a:fillRect/>
                    </a:stretch>
                  </pic:blipFill>
                  <pic:spPr bwMode="auto">
                    <a:xfrm>
                      <a:off x="0" y="0"/>
                      <a:ext cx="3657600" cy="3076575"/>
                    </a:xfrm>
                    <a:prstGeom prst="rect">
                      <a:avLst/>
                    </a:prstGeom>
                    <a:noFill/>
                    <a:ln w="9525">
                      <a:noFill/>
                      <a:miter lim="800000"/>
                      <a:headEnd/>
                      <a:tailEnd/>
                    </a:ln>
                  </pic:spPr>
                </pic:pic>
              </a:graphicData>
            </a:graphic>
          </wp:inline>
        </w:drawing>
      </w:r>
    </w:p>
    <w:p w:rsidR="00DF7411" w:rsidRPr="005C04E9" w:rsidRDefault="00DF7411" w:rsidP="00084396">
      <w:pPr>
        <w:pStyle w:val="SubStepAlpha"/>
        <w:numPr>
          <w:ilvl w:val="2"/>
          <w:numId w:val="3"/>
        </w:numPr>
        <w:tabs>
          <w:tab w:val="num" w:pos="720"/>
        </w:tabs>
        <w:ind w:left="720" w:hanging="360"/>
      </w:pPr>
      <w:r>
        <w:t xml:space="preserve">Click </w:t>
      </w:r>
      <w:r w:rsidRPr="005C04E9">
        <w:rPr>
          <w:b/>
        </w:rPr>
        <w:t>Browse</w:t>
      </w:r>
      <w:r>
        <w:t xml:space="preserve"> to choose a directory where you have write permission, such as C:\Users\User1, or the Desktop.</w:t>
      </w:r>
    </w:p>
    <w:p w:rsidR="00DF7411" w:rsidRDefault="00DF7411" w:rsidP="00084396">
      <w:pPr>
        <w:pStyle w:val="StepHead"/>
        <w:numPr>
          <w:ilvl w:val="1"/>
          <w:numId w:val="3"/>
        </w:numPr>
        <w:tabs>
          <w:tab w:val="num" w:pos="936"/>
        </w:tabs>
        <w:spacing w:line="276" w:lineRule="auto"/>
        <w:ind w:left="936" w:hanging="936"/>
        <w:outlineLvl w:val="9"/>
      </w:pPr>
      <w:r>
        <w:t>Explore the copy command on a Cisco device.</w:t>
      </w:r>
    </w:p>
    <w:p w:rsidR="00DF7411" w:rsidRPr="00AD761A" w:rsidRDefault="00DF7411" w:rsidP="00084396">
      <w:pPr>
        <w:pStyle w:val="SubStepAlpha"/>
        <w:numPr>
          <w:ilvl w:val="2"/>
          <w:numId w:val="3"/>
        </w:numPr>
        <w:tabs>
          <w:tab w:val="num" w:pos="720"/>
        </w:tabs>
        <w:ind w:left="720" w:hanging="360"/>
      </w:pPr>
      <w:r>
        <w:t xml:space="preserve">Console into switch S1 and, from the privileged EXEC mode prompt, enter </w:t>
      </w:r>
      <w:proofErr w:type="gramStart"/>
      <w:r>
        <w:rPr>
          <w:b/>
        </w:rPr>
        <w:t>copy ?</w:t>
      </w:r>
      <w:proofErr w:type="gramEnd"/>
      <w:r>
        <w:t xml:space="preserve"> </w:t>
      </w:r>
      <w:proofErr w:type="gramStart"/>
      <w:r>
        <w:t>to</w:t>
      </w:r>
      <w:proofErr w:type="gramEnd"/>
      <w:r>
        <w:t xml:space="preserve"> display the options for source or “from” location and other available copy options. You can specify </w:t>
      </w:r>
      <w:r w:rsidRPr="00B23905">
        <w:rPr>
          <w:b/>
        </w:rPr>
        <w:t>flash:</w:t>
      </w:r>
      <w:r>
        <w:t xml:space="preserve"> or </w:t>
      </w:r>
      <w:r w:rsidRPr="00B23905">
        <w:rPr>
          <w:b/>
        </w:rPr>
        <w:t>flash0:</w:t>
      </w:r>
      <w:r>
        <w:t xml:space="preserve"> as the source, however, if you simply provide a filename as the source, </w:t>
      </w:r>
      <w:r w:rsidRPr="00B23905">
        <w:rPr>
          <w:b/>
        </w:rPr>
        <w:t>flash0:</w:t>
      </w:r>
      <w:r>
        <w:t xml:space="preserve"> is assumed and is the default. Note that </w:t>
      </w:r>
      <w:r w:rsidRPr="00B23905">
        <w:rPr>
          <w:b/>
        </w:rPr>
        <w:t>running-config</w:t>
      </w:r>
      <w:r>
        <w:t xml:space="preserve"> is also an option for the source location.</w:t>
      </w:r>
    </w:p>
    <w:p w:rsidR="00DF7411" w:rsidRPr="00AD761A" w:rsidRDefault="00DF7411" w:rsidP="000834E5">
      <w:pPr>
        <w:pStyle w:val="CMD"/>
        <w:rPr>
          <w:b/>
        </w:rPr>
      </w:pPr>
      <w:r>
        <w:t xml:space="preserve">S1# </w:t>
      </w:r>
      <w:proofErr w:type="gramStart"/>
      <w:r w:rsidRPr="00AD761A">
        <w:rPr>
          <w:b/>
        </w:rPr>
        <w:t>copy ?</w:t>
      </w:r>
      <w:proofErr w:type="gramEnd"/>
    </w:p>
    <w:p w:rsidR="00DF7411" w:rsidRDefault="00DF7411" w:rsidP="000834E5">
      <w:pPr>
        <w:pStyle w:val="CMDOutput"/>
      </w:pPr>
      <w:r>
        <w:t xml:space="preserve">  /erase          Erase destination file system.</w:t>
      </w:r>
    </w:p>
    <w:p w:rsidR="00DF7411" w:rsidRDefault="00DF7411" w:rsidP="000834E5">
      <w:pPr>
        <w:pStyle w:val="CMDOutput"/>
      </w:pPr>
      <w:r>
        <w:t xml:space="preserve">  /error          Allow </w:t>
      </w:r>
      <w:proofErr w:type="gramStart"/>
      <w:r>
        <w:t>to copy</w:t>
      </w:r>
      <w:proofErr w:type="gramEnd"/>
      <w:r>
        <w:t xml:space="preserve"> error file.</w:t>
      </w:r>
    </w:p>
    <w:p w:rsidR="00DF7411" w:rsidRDefault="00DF7411" w:rsidP="000834E5">
      <w:pPr>
        <w:pStyle w:val="CMDOutput"/>
      </w:pPr>
      <w:r>
        <w:t xml:space="preserve">  /noverify       </w:t>
      </w:r>
      <w:proofErr w:type="gramStart"/>
      <w:r>
        <w:t>Don't</w:t>
      </w:r>
      <w:proofErr w:type="gramEnd"/>
      <w:r>
        <w:t xml:space="preserve"> verify image signature before reload.</w:t>
      </w:r>
    </w:p>
    <w:p w:rsidR="00DF7411" w:rsidRDefault="00DF7411" w:rsidP="000834E5">
      <w:pPr>
        <w:pStyle w:val="CMDOutput"/>
      </w:pPr>
      <w:r>
        <w:t xml:space="preserve">  /verify         Verify image signature before reload.</w:t>
      </w:r>
    </w:p>
    <w:p w:rsidR="00DF7411" w:rsidRDefault="00DF7411" w:rsidP="000834E5">
      <w:pPr>
        <w:pStyle w:val="CMDOutput"/>
      </w:pPr>
      <w:r>
        <w:t xml:space="preserve">  </w:t>
      </w:r>
      <w:proofErr w:type="gramStart"/>
      <w:r>
        <w:t>archive</w:t>
      </w:r>
      <w:proofErr w:type="gramEnd"/>
      <w:r>
        <w:t>:        Copy from archive: file system</w:t>
      </w:r>
    </w:p>
    <w:p w:rsidR="00DF7411" w:rsidRDefault="00DF7411" w:rsidP="000834E5">
      <w:pPr>
        <w:pStyle w:val="CMDOutput"/>
      </w:pPr>
      <w:r>
        <w:t xml:space="preserve">  </w:t>
      </w:r>
      <w:proofErr w:type="gramStart"/>
      <w:r>
        <w:t>cns</w:t>
      </w:r>
      <w:proofErr w:type="gramEnd"/>
      <w:r>
        <w:t>:            Copy from cns: file system</w:t>
      </w:r>
    </w:p>
    <w:p w:rsidR="00DF7411" w:rsidRDefault="00DF7411" w:rsidP="000834E5">
      <w:pPr>
        <w:pStyle w:val="CMDOutput"/>
      </w:pPr>
      <w:r>
        <w:t xml:space="preserve">  flash0:         Copy from flash0: file system</w:t>
      </w:r>
    </w:p>
    <w:p w:rsidR="00DF7411" w:rsidRDefault="00DF7411" w:rsidP="000834E5">
      <w:pPr>
        <w:pStyle w:val="CMDOutput"/>
      </w:pPr>
      <w:r>
        <w:t xml:space="preserve">  flash1:         Copy from flash1: file system</w:t>
      </w:r>
    </w:p>
    <w:p w:rsidR="00DF7411" w:rsidRDefault="00DF7411" w:rsidP="000834E5">
      <w:pPr>
        <w:pStyle w:val="CMDOutput"/>
      </w:pPr>
      <w:r>
        <w:t xml:space="preserve">  </w:t>
      </w:r>
      <w:proofErr w:type="gramStart"/>
      <w:r>
        <w:t>flash</w:t>
      </w:r>
      <w:proofErr w:type="gramEnd"/>
      <w:r>
        <w:t>:          Copy from flash: file system</w:t>
      </w:r>
    </w:p>
    <w:p w:rsidR="00DF7411" w:rsidRDefault="00DF7411" w:rsidP="000834E5">
      <w:pPr>
        <w:pStyle w:val="CMDOutput"/>
      </w:pPr>
      <w:r>
        <w:t xml:space="preserve">  </w:t>
      </w:r>
      <w:proofErr w:type="gramStart"/>
      <w:r>
        <w:t>ftp</w:t>
      </w:r>
      <w:proofErr w:type="gramEnd"/>
      <w:r>
        <w:t>:            Copy from ftp: file system</w:t>
      </w:r>
    </w:p>
    <w:p w:rsidR="00DF7411" w:rsidRDefault="00DF7411" w:rsidP="000834E5">
      <w:pPr>
        <w:pStyle w:val="CMDOutput"/>
      </w:pPr>
      <w:r>
        <w:t xml:space="preserve">  </w:t>
      </w:r>
      <w:proofErr w:type="gramStart"/>
      <w:r>
        <w:t>http</w:t>
      </w:r>
      <w:proofErr w:type="gramEnd"/>
      <w:r>
        <w:t>:           Copy from http: file system</w:t>
      </w:r>
    </w:p>
    <w:p w:rsidR="00DF7411" w:rsidRDefault="00DF7411" w:rsidP="000834E5">
      <w:pPr>
        <w:pStyle w:val="CMDOutput"/>
      </w:pPr>
      <w:r>
        <w:t xml:space="preserve">  </w:t>
      </w:r>
      <w:proofErr w:type="gramStart"/>
      <w:r>
        <w:t>https</w:t>
      </w:r>
      <w:proofErr w:type="gramEnd"/>
      <w:r>
        <w:t>:          Copy from https: file system</w:t>
      </w:r>
    </w:p>
    <w:p w:rsidR="00DF7411" w:rsidRDefault="00DF7411" w:rsidP="000834E5">
      <w:pPr>
        <w:pStyle w:val="CMDOutput"/>
      </w:pPr>
      <w:r>
        <w:t xml:space="preserve">  </w:t>
      </w:r>
      <w:proofErr w:type="gramStart"/>
      <w:r>
        <w:t>null</w:t>
      </w:r>
      <w:proofErr w:type="gramEnd"/>
      <w:r>
        <w:t>:           Copy from null: file system</w:t>
      </w:r>
    </w:p>
    <w:p w:rsidR="00DF7411" w:rsidRDefault="00DF7411" w:rsidP="000834E5">
      <w:pPr>
        <w:pStyle w:val="CMDOutput"/>
      </w:pPr>
      <w:r>
        <w:t xml:space="preserve">  </w:t>
      </w:r>
      <w:proofErr w:type="gramStart"/>
      <w:r>
        <w:t>nvram</w:t>
      </w:r>
      <w:proofErr w:type="gramEnd"/>
      <w:r>
        <w:t>:          Copy from nvram: file system</w:t>
      </w:r>
    </w:p>
    <w:p w:rsidR="00DF7411" w:rsidRDefault="00DF7411" w:rsidP="000834E5">
      <w:pPr>
        <w:pStyle w:val="CMDOutput"/>
      </w:pPr>
      <w:r>
        <w:t xml:space="preserve">  </w:t>
      </w:r>
      <w:proofErr w:type="gramStart"/>
      <w:r>
        <w:t>rcp</w:t>
      </w:r>
      <w:proofErr w:type="gramEnd"/>
      <w:r>
        <w:t>:            Copy from rcp: file system</w:t>
      </w:r>
    </w:p>
    <w:p w:rsidR="00DF7411" w:rsidRDefault="00DF7411" w:rsidP="000834E5">
      <w:pPr>
        <w:pStyle w:val="CMDOutput"/>
      </w:pPr>
      <w:r>
        <w:t xml:space="preserve">  running-</w:t>
      </w:r>
      <w:proofErr w:type="gramStart"/>
      <w:r>
        <w:t>config  Copy</w:t>
      </w:r>
      <w:proofErr w:type="gramEnd"/>
      <w:r>
        <w:t xml:space="preserve"> from current system configuration</w:t>
      </w:r>
    </w:p>
    <w:p w:rsidR="00DF7411" w:rsidRDefault="00DF7411" w:rsidP="000834E5">
      <w:pPr>
        <w:pStyle w:val="CMDOutput"/>
      </w:pPr>
      <w:r>
        <w:t xml:space="preserve">  </w:t>
      </w:r>
      <w:proofErr w:type="gramStart"/>
      <w:r>
        <w:t>scp</w:t>
      </w:r>
      <w:proofErr w:type="gramEnd"/>
      <w:r>
        <w:t>:            Copy from scp: file system</w:t>
      </w:r>
    </w:p>
    <w:p w:rsidR="00DF7411" w:rsidRDefault="00DF7411" w:rsidP="000834E5">
      <w:pPr>
        <w:pStyle w:val="CMDOutput"/>
      </w:pPr>
      <w:r>
        <w:t xml:space="preserve">  startup-</w:t>
      </w:r>
      <w:proofErr w:type="gramStart"/>
      <w:r>
        <w:t>config  Copy</w:t>
      </w:r>
      <w:proofErr w:type="gramEnd"/>
      <w:r>
        <w:t xml:space="preserve"> from startup configuration</w:t>
      </w:r>
    </w:p>
    <w:p w:rsidR="00DF7411" w:rsidRDefault="00DF7411" w:rsidP="000834E5">
      <w:pPr>
        <w:pStyle w:val="CMDOutput"/>
      </w:pPr>
      <w:r>
        <w:t xml:space="preserve">  </w:t>
      </w:r>
      <w:proofErr w:type="gramStart"/>
      <w:r>
        <w:t>system</w:t>
      </w:r>
      <w:proofErr w:type="gramEnd"/>
      <w:r>
        <w:t>:         Copy from system: file system</w:t>
      </w:r>
    </w:p>
    <w:p w:rsidR="00DF7411" w:rsidRDefault="00DF7411" w:rsidP="000834E5">
      <w:pPr>
        <w:pStyle w:val="CMDOutput"/>
      </w:pPr>
      <w:r>
        <w:t xml:space="preserve">  </w:t>
      </w:r>
      <w:proofErr w:type="gramStart"/>
      <w:r>
        <w:t>tar</w:t>
      </w:r>
      <w:proofErr w:type="gramEnd"/>
      <w:r>
        <w:t>:            Copy from tar: file system</w:t>
      </w:r>
    </w:p>
    <w:p w:rsidR="00DF7411" w:rsidRDefault="00DF7411" w:rsidP="000834E5">
      <w:pPr>
        <w:pStyle w:val="CMDOutput"/>
      </w:pPr>
      <w:r>
        <w:lastRenderedPageBreak/>
        <w:t xml:space="preserve">  </w:t>
      </w:r>
      <w:proofErr w:type="gramStart"/>
      <w:r>
        <w:t>tftp</w:t>
      </w:r>
      <w:proofErr w:type="gramEnd"/>
      <w:r>
        <w:t>:           Copy from tftp: file system</w:t>
      </w:r>
    </w:p>
    <w:p w:rsidR="00DF7411" w:rsidRDefault="00DF7411" w:rsidP="000834E5">
      <w:pPr>
        <w:pStyle w:val="CMDOutput"/>
      </w:pPr>
      <w:r>
        <w:t xml:space="preserve">  </w:t>
      </w:r>
      <w:proofErr w:type="gramStart"/>
      <w:r>
        <w:t>tmpsys</w:t>
      </w:r>
      <w:proofErr w:type="gramEnd"/>
      <w:r>
        <w:t>:         Copy from tmpsys: file system</w:t>
      </w:r>
    </w:p>
    <w:p w:rsidR="00DF7411" w:rsidRDefault="00DF7411" w:rsidP="000834E5">
      <w:pPr>
        <w:pStyle w:val="CMDOutput"/>
      </w:pPr>
      <w:r>
        <w:t xml:space="preserve">  </w:t>
      </w:r>
      <w:proofErr w:type="gramStart"/>
      <w:r>
        <w:t>xmodem</w:t>
      </w:r>
      <w:proofErr w:type="gramEnd"/>
      <w:r>
        <w:t>:         Copy from xmodem: file system</w:t>
      </w:r>
    </w:p>
    <w:p w:rsidR="00DF7411" w:rsidRDefault="00DF7411" w:rsidP="000834E5">
      <w:pPr>
        <w:pStyle w:val="CMDOutput"/>
      </w:pPr>
      <w:r>
        <w:t xml:space="preserve">  </w:t>
      </w:r>
      <w:proofErr w:type="gramStart"/>
      <w:r>
        <w:t>ymodem</w:t>
      </w:r>
      <w:proofErr w:type="gramEnd"/>
      <w:r>
        <w:t>:         Copy from ymodem: file system</w:t>
      </w:r>
    </w:p>
    <w:p w:rsidR="00DF7411" w:rsidRDefault="00DF7411" w:rsidP="00084396">
      <w:pPr>
        <w:pStyle w:val="SubStepAlpha"/>
        <w:numPr>
          <w:ilvl w:val="2"/>
          <w:numId w:val="3"/>
        </w:numPr>
        <w:tabs>
          <w:tab w:val="num" w:pos="720"/>
        </w:tabs>
        <w:ind w:left="720" w:hanging="360"/>
      </w:pPr>
      <w:r>
        <w:t xml:space="preserve">Use </w:t>
      </w:r>
      <w:proofErr w:type="gramStart"/>
      <w:r>
        <w:t xml:space="preserve">the </w:t>
      </w:r>
      <w:r>
        <w:rPr>
          <w:b/>
        </w:rPr>
        <w:t>?</w:t>
      </w:r>
      <w:proofErr w:type="gramEnd"/>
      <w:r>
        <w:t xml:space="preserve"> </w:t>
      </w:r>
      <w:proofErr w:type="gramStart"/>
      <w:r>
        <w:t>to</w:t>
      </w:r>
      <w:proofErr w:type="gramEnd"/>
      <w:r>
        <w:t xml:space="preserve"> display the destination options after a source file location is chosen. The </w:t>
      </w:r>
      <w:r w:rsidRPr="00D40E01">
        <w:rPr>
          <w:b/>
        </w:rPr>
        <w:t>flash:</w:t>
      </w:r>
      <w:r>
        <w:t xml:space="preserve"> file system for S1 is the source file system in this example.</w:t>
      </w:r>
    </w:p>
    <w:p w:rsidR="00DF7411" w:rsidRPr="0088042C" w:rsidRDefault="00DF7411" w:rsidP="000834E5">
      <w:pPr>
        <w:pStyle w:val="CMD"/>
        <w:rPr>
          <w:b/>
        </w:rPr>
      </w:pPr>
      <w:r>
        <w:t xml:space="preserve">S1# </w:t>
      </w:r>
      <w:r w:rsidRPr="0088042C">
        <w:rPr>
          <w:b/>
        </w:rPr>
        <w:t xml:space="preserve">copy </w:t>
      </w:r>
      <w:r>
        <w:rPr>
          <w:b/>
        </w:rPr>
        <w:t>flash</w:t>
      </w:r>
      <w:proofErr w:type="gramStart"/>
      <w:r>
        <w:rPr>
          <w:b/>
        </w:rPr>
        <w:t>:</w:t>
      </w:r>
      <w:r w:rsidRPr="0088042C">
        <w:rPr>
          <w:b/>
        </w:rPr>
        <w:t xml:space="preserve"> ?</w:t>
      </w:r>
      <w:proofErr w:type="gramEnd"/>
    </w:p>
    <w:p w:rsidR="00DF7411" w:rsidRDefault="00DF7411" w:rsidP="000834E5">
      <w:pPr>
        <w:pStyle w:val="CMDOutput"/>
      </w:pPr>
      <w:r>
        <w:t xml:space="preserve">  </w:t>
      </w:r>
      <w:proofErr w:type="gramStart"/>
      <w:r>
        <w:t>archive</w:t>
      </w:r>
      <w:proofErr w:type="gramEnd"/>
      <w:r>
        <w:t>:        Copy to archive: file system</w:t>
      </w:r>
    </w:p>
    <w:p w:rsidR="00DF7411" w:rsidRDefault="00DF7411" w:rsidP="000834E5">
      <w:pPr>
        <w:pStyle w:val="CMDOutput"/>
      </w:pPr>
      <w:r>
        <w:t xml:space="preserve">  flash0:         Copy to flash0: file system</w:t>
      </w:r>
    </w:p>
    <w:p w:rsidR="00DF7411" w:rsidRDefault="00DF7411" w:rsidP="000834E5">
      <w:pPr>
        <w:pStyle w:val="CMDOutput"/>
      </w:pPr>
      <w:r>
        <w:t xml:space="preserve">  flash1:         Copy to flash1: file system</w:t>
      </w:r>
    </w:p>
    <w:p w:rsidR="00DF7411" w:rsidRDefault="00DF7411" w:rsidP="000834E5">
      <w:pPr>
        <w:pStyle w:val="CMDOutput"/>
      </w:pPr>
      <w:r>
        <w:t xml:space="preserve">  </w:t>
      </w:r>
      <w:proofErr w:type="gramStart"/>
      <w:r>
        <w:t>flash</w:t>
      </w:r>
      <w:proofErr w:type="gramEnd"/>
      <w:r>
        <w:t>:          Copy to flash: file system</w:t>
      </w:r>
    </w:p>
    <w:p w:rsidR="00DF7411" w:rsidRDefault="00DF7411" w:rsidP="000834E5">
      <w:pPr>
        <w:pStyle w:val="CMDOutput"/>
      </w:pPr>
      <w:r>
        <w:t xml:space="preserve">  </w:t>
      </w:r>
      <w:proofErr w:type="gramStart"/>
      <w:r>
        <w:t>ftp</w:t>
      </w:r>
      <w:proofErr w:type="gramEnd"/>
      <w:r>
        <w:t>:            Copy to ftp: file system</w:t>
      </w:r>
    </w:p>
    <w:p w:rsidR="00DF7411" w:rsidRDefault="00DF7411" w:rsidP="000834E5">
      <w:pPr>
        <w:pStyle w:val="CMDOutput"/>
      </w:pPr>
      <w:r>
        <w:t xml:space="preserve">  </w:t>
      </w:r>
      <w:proofErr w:type="gramStart"/>
      <w:r>
        <w:t>http</w:t>
      </w:r>
      <w:proofErr w:type="gramEnd"/>
      <w:r>
        <w:t>:           Copy to http: file system</w:t>
      </w:r>
    </w:p>
    <w:p w:rsidR="00DF7411" w:rsidRDefault="00DF7411" w:rsidP="000834E5">
      <w:pPr>
        <w:pStyle w:val="CMDOutput"/>
      </w:pPr>
      <w:r>
        <w:t xml:space="preserve">  </w:t>
      </w:r>
      <w:proofErr w:type="gramStart"/>
      <w:r>
        <w:t>https</w:t>
      </w:r>
      <w:proofErr w:type="gramEnd"/>
      <w:r>
        <w:t>:          Copy to https: file system</w:t>
      </w:r>
    </w:p>
    <w:p w:rsidR="00DF7411" w:rsidRDefault="00DF7411" w:rsidP="000834E5">
      <w:pPr>
        <w:pStyle w:val="CMDOutput"/>
      </w:pPr>
      <w:r>
        <w:t xml:space="preserve">  </w:t>
      </w:r>
      <w:proofErr w:type="gramStart"/>
      <w:r>
        <w:t>idconf</w:t>
      </w:r>
      <w:proofErr w:type="gramEnd"/>
      <w:r>
        <w:t xml:space="preserve">          Load an IDConf configuration file</w:t>
      </w:r>
    </w:p>
    <w:p w:rsidR="00DF7411" w:rsidRDefault="00DF7411" w:rsidP="000834E5">
      <w:pPr>
        <w:pStyle w:val="CMDOutput"/>
      </w:pPr>
      <w:r>
        <w:t xml:space="preserve">  </w:t>
      </w:r>
      <w:proofErr w:type="gramStart"/>
      <w:r>
        <w:t>null</w:t>
      </w:r>
      <w:proofErr w:type="gramEnd"/>
      <w:r>
        <w:t>:           Copy to null: file system</w:t>
      </w:r>
    </w:p>
    <w:p w:rsidR="00DF7411" w:rsidRDefault="00DF7411" w:rsidP="000834E5">
      <w:pPr>
        <w:pStyle w:val="CMDOutput"/>
      </w:pPr>
      <w:r>
        <w:t xml:space="preserve">  </w:t>
      </w:r>
      <w:proofErr w:type="gramStart"/>
      <w:r>
        <w:t>nvram</w:t>
      </w:r>
      <w:proofErr w:type="gramEnd"/>
      <w:r>
        <w:t>:          Copy to nvram: file system</w:t>
      </w:r>
    </w:p>
    <w:p w:rsidR="00DF7411" w:rsidRDefault="00DF7411" w:rsidP="000834E5">
      <w:pPr>
        <w:pStyle w:val="CMDOutput"/>
      </w:pPr>
      <w:r>
        <w:t xml:space="preserve">  </w:t>
      </w:r>
      <w:proofErr w:type="gramStart"/>
      <w:r>
        <w:t>rcp</w:t>
      </w:r>
      <w:proofErr w:type="gramEnd"/>
      <w:r>
        <w:t>:            Copy to rcp: file system</w:t>
      </w:r>
    </w:p>
    <w:p w:rsidR="00DF7411" w:rsidRDefault="00DF7411" w:rsidP="000834E5">
      <w:pPr>
        <w:pStyle w:val="CMDOutput"/>
      </w:pPr>
      <w:r>
        <w:t xml:space="preserve">  running-</w:t>
      </w:r>
      <w:proofErr w:type="gramStart"/>
      <w:r>
        <w:t>config  Update</w:t>
      </w:r>
      <w:proofErr w:type="gramEnd"/>
      <w:r>
        <w:t xml:space="preserve"> (merge with) current system configuration</w:t>
      </w:r>
    </w:p>
    <w:p w:rsidR="00DF7411" w:rsidRDefault="00DF7411" w:rsidP="000834E5">
      <w:pPr>
        <w:pStyle w:val="CMDOutput"/>
      </w:pPr>
      <w:r>
        <w:t xml:space="preserve">  </w:t>
      </w:r>
      <w:proofErr w:type="gramStart"/>
      <w:r>
        <w:t>scp</w:t>
      </w:r>
      <w:proofErr w:type="gramEnd"/>
      <w:r>
        <w:t>:            Copy to scp: file system</w:t>
      </w:r>
    </w:p>
    <w:p w:rsidR="00DF7411" w:rsidRDefault="00DF7411" w:rsidP="000834E5">
      <w:pPr>
        <w:pStyle w:val="CMDOutput"/>
      </w:pPr>
      <w:r>
        <w:t xml:space="preserve">  startup-</w:t>
      </w:r>
      <w:proofErr w:type="gramStart"/>
      <w:r>
        <w:t>config  Copy</w:t>
      </w:r>
      <w:proofErr w:type="gramEnd"/>
      <w:r>
        <w:t xml:space="preserve"> to startup configuration</w:t>
      </w:r>
    </w:p>
    <w:p w:rsidR="00DF7411" w:rsidRDefault="00DF7411" w:rsidP="000834E5">
      <w:pPr>
        <w:pStyle w:val="CMDOutput"/>
      </w:pPr>
      <w:r>
        <w:t xml:space="preserve">  </w:t>
      </w:r>
      <w:proofErr w:type="gramStart"/>
      <w:r>
        <w:t>syslog</w:t>
      </w:r>
      <w:proofErr w:type="gramEnd"/>
      <w:r>
        <w:t>:         Copy to syslog: file system</w:t>
      </w:r>
    </w:p>
    <w:p w:rsidR="00DF7411" w:rsidRDefault="00DF7411" w:rsidP="000834E5">
      <w:pPr>
        <w:pStyle w:val="CMDOutput"/>
      </w:pPr>
      <w:r>
        <w:t xml:space="preserve">  </w:t>
      </w:r>
      <w:proofErr w:type="gramStart"/>
      <w:r>
        <w:t>system</w:t>
      </w:r>
      <w:proofErr w:type="gramEnd"/>
      <w:r>
        <w:t>:         Copy to system: file system</w:t>
      </w:r>
    </w:p>
    <w:p w:rsidR="00DF7411" w:rsidRDefault="00DF7411" w:rsidP="000834E5">
      <w:pPr>
        <w:pStyle w:val="CMDOutput"/>
      </w:pPr>
      <w:r>
        <w:t xml:space="preserve">  </w:t>
      </w:r>
      <w:proofErr w:type="gramStart"/>
      <w:r>
        <w:t>tftp</w:t>
      </w:r>
      <w:proofErr w:type="gramEnd"/>
      <w:r>
        <w:t>:           Copy to tftp: file system</w:t>
      </w:r>
    </w:p>
    <w:p w:rsidR="00DF7411" w:rsidRDefault="00DF7411" w:rsidP="000834E5">
      <w:pPr>
        <w:pStyle w:val="CMDOutput"/>
      </w:pPr>
      <w:r>
        <w:t xml:space="preserve">  </w:t>
      </w:r>
      <w:proofErr w:type="gramStart"/>
      <w:r>
        <w:t>tmpsys</w:t>
      </w:r>
      <w:proofErr w:type="gramEnd"/>
      <w:r>
        <w:t>:         Copy to tmpsys: file system</w:t>
      </w:r>
    </w:p>
    <w:p w:rsidR="00DF7411" w:rsidRDefault="00DF7411" w:rsidP="000834E5">
      <w:pPr>
        <w:pStyle w:val="CMDOutput"/>
      </w:pPr>
      <w:r>
        <w:t xml:space="preserve">  </w:t>
      </w:r>
      <w:proofErr w:type="gramStart"/>
      <w:r>
        <w:t>xmodem</w:t>
      </w:r>
      <w:proofErr w:type="gramEnd"/>
      <w:r>
        <w:t>:         Copy to xmodem: file system</w:t>
      </w:r>
    </w:p>
    <w:p w:rsidR="00DF7411" w:rsidRPr="00AD761A" w:rsidRDefault="00DF7411" w:rsidP="000834E5">
      <w:pPr>
        <w:pStyle w:val="CMDOutput"/>
      </w:pPr>
      <w:r>
        <w:t xml:space="preserve">  </w:t>
      </w:r>
      <w:proofErr w:type="gramStart"/>
      <w:r>
        <w:t>ymodem</w:t>
      </w:r>
      <w:proofErr w:type="gramEnd"/>
      <w:r>
        <w:t>:         Copy to ymodem: file system</w:t>
      </w:r>
    </w:p>
    <w:p w:rsidR="00DF7411" w:rsidRDefault="00DF7411" w:rsidP="00084396">
      <w:pPr>
        <w:pStyle w:val="StepHead"/>
        <w:numPr>
          <w:ilvl w:val="1"/>
          <w:numId w:val="3"/>
        </w:numPr>
        <w:tabs>
          <w:tab w:val="num" w:pos="936"/>
        </w:tabs>
        <w:spacing w:line="276" w:lineRule="auto"/>
        <w:ind w:left="936" w:hanging="936"/>
        <w:outlineLvl w:val="9"/>
      </w:pPr>
      <w:r>
        <w:t>Transfer the running-config file from switch S1 to TFTP server on PC-A.</w:t>
      </w:r>
    </w:p>
    <w:p w:rsidR="00DF7411" w:rsidRDefault="00DF7411" w:rsidP="00084396">
      <w:pPr>
        <w:pStyle w:val="SubStepAlpha"/>
        <w:numPr>
          <w:ilvl w:val="2"/>
          <w:numId w:val="3"/>
        </w:numPr>
        <w:tabs>
          <w:tab w:val="num" w:pos="720"/>
        </w:tabs>
        <w:ind w:left="720" w:hanging="360"/>
      </w:pPr>
      <w:r>
        <w:t xml:space="preserve">From the privileged EXEC mode on the switch, enter the </w:t>
      </w:r>
      <w:r>
        <w:rPr>
          <w:b/>
        </w:rPr>
        <w:t>copy running-config tftp:</w:t>
      </w:r>
      <w:r w:rsidRPr="00F227F8">
        <w:t xml:space="preserve"> </w:t>
      </w:r>
      <w:r>
        <w:t xml:space="preserve">command. Provide the remote host address of the TFTP server (PC-A), 192.168.1.3. Press </w:t>
      </w:r>
      <w:r w:rsidRPr="00F563EE">
        <w:t>Enter</w:t>
      </w:r>
      <w:r>
        <w:t xml:space="preserve"> to accept default destination filename (</w:t>
      </w:r>
      <w:r w:rsidRPr="00F227F8">
        <w:rPr>
          <w:b/>
        </w:rPr>
        <w:t>s1-confg</w:t>
      </w:r>
      <w:r>
        <w:t>) or provide your own filename. The exclamation marks (</w:t>
      </w:r>
      <w:r w:rsidRPr="00F227F8">
        <w:rPr>
          <w:b/>
        </w:rPr>
        <w:t>!!</w:t>
      </w:r>
      <w:r>
        <w:t>) indicate the transfer process is in progress and is successful.</w:t>
      </w:r>
    </w:p>
    <w:p w:rsidR="00DF7411" w:rsidRDefault="00DF7411" w:rsidP="000834E5">
      <w:pPr>
        <w:pStyle w:val="CMD"/>
      </w:pPr>
      <w:r>
        <w:t xml:space="preserve">S1# </w:t>
      </w:r>
      <w:r w:rsidRPr="004B39C0">
        <w:rPr>
          <w:b/>
        </w:rPr>
        <w:t>copy running-config tftp:</w:t>
      </w:r>
    </w:p>
    <w:p w:rsidR="00DF7411" w:rsidRDefault="00DF7411" w:rsidP="000834E5">
      <w:pPr>
        <w:pStyle w:val="CMD"/>
      </w:pPr>
      <w:proofErr w:type="gramStart"/>
      <w:r>
        <w:t>Address or name of remote host []?</w:t>
      </w:r>
      <w:proofErr w:type="gramEnd"/>
      <w:r>
        <w:t xml:space="preserve"> </w:t>
      </w:r>
      <w:r w:rsidRPr="004B39C0">
        <w:rPr>
          <w:b/>
        </w:rPr>
        <w:t>192.168.1.3</w:t>
      </w:r>
    </w:p>
    <w:p w:rsidR="00DF7411" w:rsidRDefault="00DF7411" w:rsidP="000834E5">
      <w:pPr>
        <w:pStyle w:val="CMDOutput"/>
      </w:pPr>
      <w:proofErr w:type="gramStart"/>
      <w:r>
        <w:t>Destination filename [s1-confg]?</w:t>
      </w:r>
      <w:proofErr w:type="gramEnd"/>
    </w:p>
    <w:p w:rsidR="00DF7411" w:rsidRDefault="00DF7411" w:rsidP="000834E5">
      <w:pPr>
        <w:pStyle w:val="CMDOutput"/>
      </w:pPr>
      <w:r>
        <w:t>!!</w:t>
      </w:r>
    </w:p>
    <w:p w:rsidR="00DF7411" w:rsidRDefault="00DF7411" w:rsidP="000834E5">
      <w:pPr>
        <w:pStyle w:val="CMDOutput"/>
      </w:pPr>
      <w:r>
        <w:t>1465 bytes copied in 0.663 secs (2210 bytes/sec)</w:t>
      </w:r>
    </w:p>
    <w:p w:rsidR="00DF7411" w:rsidRPr="0088042C" w:rsidRDefault="00DF7411" w:rsidP="000834E5">
      <w:pPr>
        <w:pStyle w:val="CMDOutput"/>
      </w:pPr>
      <w:r>
        <w:t>S1#</w:t>
      </w:r>
    </w:p>
    <w:p w:rsidR="00DF7411" w:rsidRDefault="00DF7411" w:rsidP="000834E5">
      <w:pPr>
        <w:pStyle w:val="BodyTextL50"/>
      </w:pPr>
      <w:r>
        <w:t>The TFTP server also displays the progress during the transfer.</w:t>
      </w:r>
    </w:p>
    <w:p w:rsidR="00DF7411" w:rsidRDefault="00DF7411" w:rsidP="000834E5">
      <w:pPr>
        <w:pStyle w:val="Visual"/>
      </w:pPr>
      <w:r>
        <w:rPr>
          <w:noProof/>
          <w:lang w:val="en-GB" w:eastAsia="en-GB"/>
        </w:rPr>
        <w:lastRenderedPageBreak/>
        <w:drawing>
          <wp:inline distT="0" distB="0" distL="0" distR="0">
            <wp:extent cx="3657600" cy="3076575"/>
            <wp:effectExtent l="1905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cstate="print"/>
                    <a:srcRect/>
                    <a:stretch>
                      <a:fillRect/>
                    </a:stretch>
                  </pic:blipFill>
                  <pic:spPr bwMode="auto">
                    <a:xfrm>
                      <a:off x="0" y="0"/>
                      <a:ext cx="3657600" cy="3076575"/>
                    </a:xfrm>
                    <a:prstGeom prst="rect">
                      <a:avLst/>
                    </a:prstGeom>
                    <a:noFill/>
                    <a:ln w="9525">
                      <a:noFill/>
                      <a:miter lim="800000"/>
                      <a:headEnd/>
                      <a:tailEnd/>
                    </a:ln>
                  </pic:spPr>
                </pic:pic>
              </a:graphicData>
            </a:graphic>
          </wp:inline>
        </w:drawing>
      </w:r>
    </w:p>
    <w:p w:rsidR="00DF7411" w:rsidRDefault="00DF7411" w:rsidP="000834E5">
      <w:pPr>
        <w:pStyle w:val="BodyTextL50"/>
      </w:pPr>
      <w:r w:rsidRPr="00F8219F">
        <w:rPr>
          <w:b/>
        </w:rPr>
        <w:t>Note</w:t>
      </w:r>
      <w:r>
        <w:t>: If you do not have permission to write to the current directory that is used by the TFTP server, the following error message displays:</w:t>
      </w:r>
    </w:p>
    <w:p w:rsidR="00DF7411" w:rsidRPr="00F8219F" w:rsidRDefault="00DF7411" w:rsidP="000834E5">
      <w:pPr>
        <w:pStyle w:val="CMD"/>
      </w:pPr>
      <w:r>
        <w:t>S1# copy running-config tftp:</w:t>
      </w:r>
    </w:p>
    <w:p w:rsidR="00DF7411" w:rsidRDefault="00DF7411" w:rsidP="000834E5">
      <w:pPr>
        <w:pStyle w:val="CMD"/>
      </w:pPr>
      <w:proofErr w:type="gramStart"/>
      <w:r>
        <w:t>Address or name of remote host []?</w:t>
      </w:r>
      <w:proofErr w:type="gramEnd"/>
      <w:r>
        <w:t xml:space="preserve"> </w:t>
      </w:r>
      <w:r w:rsidRPr="00F8219F">
        <w:rPr>
          <w:b/>
        </w:rPr>
        <w:t>192.168.1.3</w:t>
      </w:r>
    </w:p>
    <w:p w:rsidR="00DF7411" w:rsidRDefault="00DF7411" w:rsidP="000834E5">
      <w:pPr>
        <w:pStyle w:val="CMD"/>
      </w:pPr>
      <w:proofErr w:type="gramStart"/>
      <w:r>
        <w:t>Destination filename [s1-confg]?</w:t>
      </w:r>
      <w:proofErr w:type="gramEnd"/>
    </w:p>
    <w:p w:rsidR="00DF7411" w:rsidRDefault="00DF7411" w:rsidP="000834E5">
      <w:pPr>
        <w:pStyle w:val="CMDOutput"/>
      </w:pPr>
      <w:r w:rsidRPr="00F8219F">
        <w:rPr>
          <w:highlight w:val="yellow"/>
        </w:rPr>
        <w:t>%Error opening tftp://192.168.1.3/s1-confg (Permission denied)</w:t>
      </w:r>
    </w:p>
    <w:p w:rsidR="00DF7411" w:rsidRDefault="00DF7411" w:rsidP="000834E5">
      <w:pPr>
        <w:pStyle w:val="BodyTextL50"/>
      </w:pPr>
      <w:r>
        <w:t xml:space="preserve">You can change the current directory in TFTP server by clicking </w:t>
      </w:r>
      <w:r w:rsidRPr="00F8219F">
        <w:rPr>
          <w:b/>
        </w:rPr>
        <w:t>Browse</w:t>
      </w:r>
      <w:r>
        <w:t xml:space="preserve"> and choosing a different folder.</w:t>
      </w:r>
    </w:p>
    <w:p w:rsidR="00DF7411" w:rsidRPr="007E7B0B" w:rsidRDefault="00DF7411" w:rsidP="000834E5">
      <w:pPr>
        <w:pStyle w:val="BodyTextL50"/>
      </w:pPr>
      <w:r>
        <w:rPr>
          <w:b/>
        </w:rPr>
        <w:t>Note</w:t>
      </w:r>
      <w:r>
        <w:t>: Other issues, such as a firewall blocking TFTP traffic, can prevent the TFTP transfer. Please check with your instructor for further assistance.</w:t>
      </w:r>
    </w:p>
    <w:p w:rsidR="00DF7411" w:rsidRDefault="00DF7411" w:rsidP="00084396">
      <w:pPr>
        <w:pStyle w:val="SubStepAlpha"/>
        <w:numPr>
          <w:ilvl w:val="2"/>
          <w:numId w:val="3"/>
        </w:numPr>
        <w:tabs>
          <w:tab w:val="num" w:pos="720"/>
        </w:tabs>
        <w:ind w:left="720" w:hanging="360"/>
      </w:pPr>
      <w:r>
        <w:t xml:space="preserve">In the Tftpd32 server window, click </w:t>
      </w:r>
      <w:r>
        <w:rPr>
          <w:b/>
        </w:rPr>
        <w:t>Show Dir</w:t>
      </w:r>
      <w:r>
        <w:t xml:space="preserve"> to verify that the </w:t>
      </w:r>
      <w:r w:rsidRPr="00D40E01">
        <w:rPr>
          <w:b/>
        </w:rPr>
        <w:t>s1-confg</w:t>
      </w:r>
      <w:r>
        <w:t xml:space="preserve"> file has been transferred to your current directory. Click </w:t>
      </w:r>
      <w:r>
        <w:rPr>
          <w:b/>
        </w:rPr>
        <w:t>Close</w:t>
      </w:r>
      <w:r>
        <w:t xml:space="preserve"> when finished.</w:t>
      </w:r>
    </w:p>
    <w:p w:rsidR="00DF7411" w:rsidRDefault="00DF7411" w:rsidP="000834E5">
      <w:pPr>
        <w:pStyle w:val="Visual"/>
      </w:pPr>
      <w:r>
        <w:rPr>
          <w:noProof/>
          <w:lang w:val="en-GB" w:eastAsia="en-GB"/>
        </w:rPr>
        <w:drawing>
          <wp:inline distT="0" distB="0" distL="0" distR="0">
            <wp:extent cx="3190875" cy="2000250"/>
            <wp:effectExtent l="19050" t="0" r="9525"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cstate="print"/>
                    <a:srcRect/>
                    <a:stretch>
                      <a:fillRect/>
                    </a:stretch>
                  </pic:blipFill>
                  <pic:spPr bwMode="auto">
                    <a:xfrm>
                      <a:off x="0" y="0"/>
                      <a:ext cx="3190875" cy="2000250"/>
                    </a:xfrm>
                    <a:prstGeom prst="rect">
                      <a:avLst/>
                    </a:prstGeom>
                    <a:noFill/>
                    <a:ln w="9525">
                      <a:noFill/>
                      <a:miter lim="800000"/>
                      <a:headEnd/>
                      <a:tailEnd/>
                    </a:ln>
                  </pic:spPr>
                </pic:pic>
              </a:graphicData>
            </a:graphic>
          </wp:inline>
        </w:drawing>
      </w:r>
    </w:p>
    <w:p w:rsidR="00DF7411" w:rsidRDefault="00DF7411" w:rsidP="00084396">
      <w:pPr>
        <w:pStyle w:val="StepHead"/>
        <w:numPr>
          <w:ilvl w:val="1"/>
          <w:numId w:val="3"/>
        </w:numPr>
        <w:tabs>
          <w:tab w:val="num" w:pos="936"/>
        </w:tabs>
        <w:spacing w:line="276" w:lineRule="auto"/>
        <w:ind w:left="936" w:hanging="936"/>
        <w:outlineLvl w:val="9"/>
      </w:pPr>
      <w:r>
        <w:lastRenderedPageBreak/>
        <w:t>Create a modified switch running configuration file.</w:t>
      </w:r>
    </w:p>
    <w:p w:rsidR="00DF7411" w:rsidRPr="00F84348" w:rsidRDefault="00DF7411" w:rsidP="000834E5">
      <w:pPr>
        <w:pStyle w:val="BodyTextL25"/>
      </w:pPr>
      <w:r>
        <w:t xml:space="preserve">The saved running configuration file, </w:t>
      </w:r>
      <w:r>
        <w:rPr>
          <w:b/>
        </w:rPr>
        <w:t>s</w:t>
      </w:r>
      <w:r w:rsidRPr="003F6CE6">
        <w:rPr>
          <w:b/>
        </w:rPr>
        <w:t>1-confg</w:t>
      </w:r>
      <w:r>
        <w:t xml:space="preserve">, can also be restored to the switch by using the </w:t>
      </w:r>
      <w:r>
        <w:rPr>
          <w:b/>
        </w:rPr>
        <w:t>copy</w:t>
      </w:r>
      <w:r>
        <w:t xml:space="preserve"> command from the switch. The original or a modified version of the file can be copied to the flash file system of the switch.</w:t>
      </w:r>
    </w:p>
    <w:p w:rsidR="00DF7411" w:rsidRDefault="00DF7411" w:rsidP="00084396">
      <w:pPr>
        <w:pStyle w:val="SubStepAlpha"/>
        <w:numPr>
          <w:ilvl w:val="2"/>
          <w:numId w:val="3"/>
        </w:numPr>
        <w:tabs>
          <w:tab w:val="num" w:pos="720"/>
        </w:tabs>
        <w:ind w:left="720" w:hanging="360"/>
      </w:pPr>
      <w:r>
        <w:t xml:space="preserve">Navigate to the TFTP directory on PC-A by using the file system of PC-A, and then locate the </w:t>
      </w:r>
      <w:r w:rsidRPr="00DE5235">
        <w:rPr>
          <w:b/>
        </w:rPr>
        <w:t>s1-confg</w:t>
      </w:r>
      <w:r>
        <w:t xml:space="preserve"> file. Open this file using a text editor program, such as WordPad.</w:t>
      </w:r>
    </w:p>
    <w:p w:rsidR="00DF7411" w:rsidRDefault="00DF7411" w:rsidP="00084396">
      <w:pPr>
        <w:pStyle w:val="SubStepAlpha"/>
        <w:numPr>
          <w:ilvl w:val="2"/>
          <w:numId w:val="3"/>
        </w:numPr>
        <w:tabs>
          <w:tab w:val="num" w:pos="720"/>
        </w:tabs>
        <w:ind w:left="720" w:hanging="360"/>
      </w:pPr>
      <w:r>
        <w:t xml:space="preserve">With the file open, locate the </w:t>
      </w:r>
      <w:r>
        <w:rPr>
          <w:b/>
        </w:rPr>
        <w:t xml:space="preserve">hostname S1 </w:t>
      </w:r>
      <w:r>
        <w:t xml:space="preserve">line. Replace </w:t>
      </w:r>
      <w:r w:rsidRPr="00DE5235">
        <w:rPr>
          <w:b/>
        </w:rPr>
        <w:t>S1</w:t>
      </w:r>
      <w:r>
        <w:t xml:space="preserve"> with </w:t>
      </w:r>
      <w:r>
        <w:rPr>
          <w:b/>
        </w:rPr>
        <w:t>Switch1</w:t>
      </w:r>
      <w:r>
        <w:t>. Delete all the self-generated crypto keys, as necessary. A sample of the keys is displayed below. These keys are not exportable and can cause errors while updating the running configuration.</w:t>
      </w:r>
    </w:p>
    <w:p w:rsidR="00DF7411" w:rsidRDefault="00DF7411" w:rsidP="000834E5">
      <w:pPr>
        <w:pStyle w:val="CMDOutput"/>
      </w:pPr>
      <w:proofErr w:type="gramStart"/>
      <w:r>
        <w:t>crypto</w:t>
      </w:r>
      <w:proofErr w:type="gramEnd"/>
      <w:r>
        <w:t xml:space="preserve"> pki trustpoint TP-self-signed-1566151040</w:t>
      </w:r>
    </w:p>
    <w:p w:rsidR="00DF7411" w:rsidRDefault="00DF7411" w:rsidP="000834E5">
      <w:pPr>
        <w:pStyle w:val="CMDOutput"/>
      </w:pPr>
      <w:r>
        <w:t xml:space="preserve"> </w:t>
      </w:r>
      <w:proofErr w:type="gramStart"/>
      <w:r>
        <w:t>enrollment</w:t>
      </w:r>
      <w:proofErr w:type="gramEnd"/>
      <w:r>
        <w:t xml:space="preserve"> selfsigned</w:t>
      </w:r>
    </w:p>
    <w:p w:rsidR="00DF7411" w:rsidRDefault="00DF7411" w:rsidP="000834E5">
      <w:pPr>
        <w:pStyle w:val="CMDOutput"/>
      </w:pPr>
      <w:r>
        <w:t xml:space="preserve"> </w:t>
      </w:r>
      <w:proofErr w:type="gramStart"/>
      <w:r>
        <w:t>subject-name</w:t>
      </w:r>
      <w:proofErr w:type="gramEnd"/>
      <w:r>
        <w:t xml:space="preserve"> cn=IOS-Self-Signed-Certificate-1566151040</w:t>
      </w:r>
    </w:p>
    <w:p w:rsidR="00DF7411" w:rsidRDefault="00DF7411" w:rsidP="000834E5">
      <w:pPr>
        <w:pStyle w:val="CMDOutput"/>
      </w:pPr>
      <w:r>
        <w:t xml:space="preserve"> </w:t>
      </w:r>
      <w:proofErr w:type="gramStart"/>
      <w:r>
        <w:t>revocation-check</w:t>
      </w:r>
      <w:proofErr w:type="gramEnd"/>
      <w:r>
        <w:t xml:space="preserve"> none</w:t>
      </w:r>
    </w:p>
    <w:p w:rsidR="00DF7411" w:rsidRDefault="00DF7411" w:rsidP="000834E5">
      <w:pPr>
        <w:pStyle w:val="CMDOutput"/>
      </w:pPr>
      <w:r>
        <w:t xml:space="preserve"> </w:t>
      </w:r>
      <w:proofErr w:type="gramStart"/>
      <w:r>
        <w:t>rsakeypair</w:t>
      </w:r>
      <w:proofErr w:type="gramEnd"/>
      <w:r>
        <w:t xml:space="preserve"> TP-self-signed-1566151040</w:t>
      </w:r>
    </w:p>
    <w:p w:rsidR="00DF7411" w:rsidRDefault="00DF7411" w:rsidP="000834E5">
      <w:pPr>
        <w:pStyle w:val="CMDOutput"/>
      </w:pPr>
      <w:r>
        <w:t>!</w:t>
      </w:r>
    </w:p>
    <w:p w:rsidR="00DF7411" w:rsidRDefault="00DF7411" w:rsidP="000834E5">
      <w:pPr>
        <w:pStyle w:val="CMDOutput"/>
      </w:pPr>
      <w:r>
        <w:t>!</w:t>
      </w:r>
    </w:p>
    <w:p w:rsidR="00DF7411" w:rsidRDefault="00DF7411" w:rsidP="000834E5">
      <w:pPr>
        <w:pStyle w:val="CMDOutput"/>
      </w:pPr>
      <w:proofErr w:type="gramStart"/>
      <w:r>
        <w:t>crypto</w:t>
      </w:r>
      <w:proofErr w:type="gramEnd"/>
      <w:r>
        <w:t xml:space="preserve"> pki certificate chain TP-self-signed-1566151040</w:t>
      </w:r>
    </w:p>
    <w:p w:rsidR="00DF7411" w:rsidRDefault="00DF7411" w:rsidP="000834E5">
      <w:pPr>
        <w:pStyle w:val="CMDOutput"/>
      </w:pPr>
      <w:r>
        <w:t xml:space="preserve"> </w:t>
      </w:r>
      <w:proofErr w:type="gramStart"/>
      <w:r>
        <w:t>certificate</w:t>
      </w:r>
      <w:proofErr w:type="gramEnd"/>
      <w:r>
        <w:t xml:space="preserve"> self-signed 01</w:t>
      </w:r>
    </w:p>
    <w:p w:rsidR="00DF7411" w:rsidRDefault="00DF7411" w:rsidP="000834E5">
      <w:pPr>
        <w:pStyle w:val="CMDOutput"/>
      </w:pPr>
      <w:r>
        <w:t xml:space="preserve">  3082022B 30820194 A0030201 02020101 300D0609 2A864886 F70D0101 05050030 </w:t>
      </w:r>
    </w:p>
    <w:p w:rsidR="00DF7411" w:rsidRDefault="00DF7411" w:rsidP="000834E5">
      <w:pPr>
        <w:pStyle w:val="CMDOutput"/>
      </w:pPr>
      <w:r>
        <w:t xml:space="preserve">  31312F30 2D060355 04031326 494F532D 53656C66 2D536967 6E65642D 43657274 </w:t>
      </w:r>
    </w:p>
    <w:p w:rsidR="00DF7411" w:rsidRDefault="00DF7411" w:rsidP="000834E5">
      <w:pPr>
        <w:pStyle w:val="CMDOutput"/>
      </w:pPr>
      <w:r>
        <w:t>&lt;</w:t>
      </w:r>
      <w:proofErr w:type="gramStart"/>
      <w:r>
        <w:t>output</w:t>
      </w:r>
      <w:proofErr w:type="gramEnd"/>
      <w:r>
        <w:t xml:space="preserve"> omitted&gt;</w:t>
      </w:r>
    </w:p>
    <w:p w:rsidR="00DF7411" w:rsidRDefault="00DF7411" w:rsidP="000834E5">
      <w:pPr>
        <w:pStyle w:val="CMDOutput"/>
      </w:pPr>
      <w:r>
        <w:t xml:space="preserve">  E99574A6 D945014F B6FE22F3 642EE29A 767EABF7 403930CA D2C59E23 102EC12E </w:t>
      </w:r>
    </w:p>
    <w:p w:rsidR="00DF7411" w:rsidRDefault="00DF7411" w:rsidP="000834E5">
      <w:pPr>
        <w:pStyle w:val="CMDOutput"/>
      </w:pPr>
      <w:r>
        <w:t xml:space="preserve">  02F9C933 B3296D9E 095EBDAF 343D17F6 AF2831C7 6DA6DFE3 35B38D90 E6F07CD4 </w:t>
      </w:r>
    </w:p>
    <w:p w:rsidR="00DF7411" w:rsidRDefault="00DF7411" w:rsidP="000834E5">
      <w:pPr>
        <w:pStyle w:val="CMDOutput"/>
      </w:pPr>
      <w:r>
        <w:t xml:space="preserve">  40D96970 A0D12080 07A1C169 30B9D889 A6E2189C 75B988B9 0AF27EDC 6D6FA0E5 </w:t>
      </w:r>
    </w:p>
    <w:p w:rsidR="00DF7411" w:rsidRDefault="00DF7411" w:rsidP="000834E5">
      <w:pPr>
        <w:pStyle w:val="CMDOutput"/>
      </w:pPr>
      <w:r>
        <w:t xml:space="preserve">  CCFA6B29 729C1E0B 9DADACD0 3D7381</w:t>
      </w:r>
    </w:p>
    <w:p w:rsidR="00DF7411" w:rsidRDefault="00DF7411" w:rsidP="000834E5">
      <w:pPr>
        <w:pStyle w:val="CMDOutput"/>
      </w:pPr>
      <w:r>
        <w:t xml:space="preserve">  </w:t>
      </w:r>
      <w:r>
        <w:tab/>
      </w:r>
      <w:proofErr w:type="gramStart"/>
      <w:r>
        <w:t>quit</w:t>
      </w:r>
      <w:proofErr w:type="gramEnd"/>
    </w:p>
    <w:p w:rsidR="00DF7411" w:rsidRDefault="00DF7411" w:rsidP="00084396">
      <w:pPr>
        <w:pStyle w:val="SubStepAlpha"/>
        <w:numPr>
          <w:ilvl w:val="2"/>
          <w:numId w:val="3"/>
        </w:numPr>
        <w:tabs>
          <w:tab w:val="num" w:pos="720"/>
        </w:tabs>
        <w:ind w:left="720" w:hanging="360"/>
      </w:pPr>
      <w:r>
        <w:t xml:space="preserve">Save this file as a plain text file with a new filename, </w:t>
      </w:r>
      <w:r>
        <w:rPr>
          <w:b/>
        </w:rPr>
        <w:t>Switch1-confg.txt</w:t>
      </w:r>
      <w:r>
        <w:t>, in this example.</w:t>
      </w:r>
    </w:p>
    <w:p w:rsidR="00DF7411" w:rsidRDefault="00DF7411" w:rsidP="000834E5">
      <w:pPr>
        <w:pStyle w:val="BodyTextL50"/>
      </w:pPr>
      <w:r>
        <w:rPr>
          <w:b/>
        </w:rPr>
        <w:t>Note</w:t>
      </w:r>
      <w:r>
        <w:t xml:space="preserve">: When saving the file, an extension, such as </w:t>
      </w:r>
      <w:r w:rsidRPr="00DE5235">
        <w:rPr>
          <w:b/>
        </w:rPr>
        <w:t>.txt</w:t>
      </w:r>
      <w:r>
        <w:t>, may be added to the filename automatically.</w:t>
      </w:r>
    </w:p>
    <w:p w:rsidR="00DF7411" w:rsidRDefault="00DF7411" w:rsidP="00084396">
      <w:pPr>
        <w:pStyle w:val="SubStepAlpha"/>
        <w:numPr>
          <w:ilvl w:val="2"/>
          <w:numId w:val="3"/>
        </w:numPr>
        <w:tabs>
          <w:tab w:val="num" w:pos="720"/>
        </w:tabs>
        <w:ind w:left="720" w:hanging="360"/>
      </w:pPr>
      <w:r>
        <w:t xml:space="preserve">In the Tftpd32 server window, click </w:t>
      </w:r>
      <w:r>
        <w:rPr>
          <w:b/>
        </w:rPr>
        <w:t>Show Dir</w:t>
      </w:r>
      <w:r>
        <w:t xml:space="preserve"> to verify that the </w:t>
      </w:r>
      <w:r w:rsidRPr="00046AE0">
        <w:rPr>
          <w:b/>
        </w:rPr>
        <w:t>Switch1-confg.txt</w:t>
      </w:r>
      <w:r>
        <w:t xml:space="preserve"> file is located in the current directory.</w:t>
      </w:r>
    </w:p>
    <w:p w:rsidR="00DF7411" w:rsidRDefault="00DF7411" w:rsidP="00084396">
      <w:pPr>
        <w:pStyle w:val="StepHead"/>
        <w:numPr>
          <w:ilvl w:val="1"/>
          <w:numId w:val="3"/>
        </w:numPr>
        <w:tabs>
          <w:tab w:val="num" w:pos="936"/>
        </w:tabs>
        <w:spacing w:line="276" w:lineRule="auto"/>
        <w:ind w:left="936" w:hanging="936"/>
        <w:outlineLvl w:val="9"/>
      </w:pPr>
      <w:r>
        <w:t>Upload running configuration file from TFTP server to switch S1.</w:t>
      </w:r>
    </w:p>
    <w:p w:rsidR="00DF7411" w:rsidRDefault="00DF7411" w:rsidP="00084396">
      <w:pPr>
        <w:pStyle w:val="SubStepAlpha"/>
        <w:numPr>
          <w:ilvl w:val="2"/>
          <w:numId w:val="3"/>
        </w:numPr>
        <w:tabs>
          <w:tab w:val="num" w:pos="720"/>
        </w:tabs>
        <w:ind w:left="720" w:hanging="360"/>
      </w:pPr>
      <w:r>
        <w:t xml:space="preserve">From the privileged EXEC mode on the switch, enter the </w:t>
      </w:r>
      <w:r>
        <w:rPr>
          <w:b/>
        </w:rPr>
        <w:t>copy tftp running-config</w:t>
      </w:r>
      <w:r w:rsidRPr="00DE5235">
        <w:t xml:space="preserve"> </w:t>
      </w:r>
      <w:r>
        <w:t xml:space="preserve">command. Provide the remote host address of the TFTP server, 192.168.1.3. Enter the new filename, </w:t>
      </w:r>
      <w:r>
        <w:rPr>
          <w:b/>
        </w:rPr>
        <w:t>Switch1-confg.txt</w:t>
      </w:r>
      <w:r>
        <w:t>. The exclamation mark (!) indicates the transfer process is in progress and is successful.</w:t>
      </w:r>
    </w:p>
    <w:p w:rsidR="00DF7411" w:rsidRPr="00F8219F" w:rsidRDefault="00DF7411" w:rsidP="000834E5">
      <w:pPr>
        <w:pStyle w:val="CMD"/>
        <w:rPr>
          <w:b/>
        </w:rPr>
      </w:pPr>
      <w:r>
        <w:t xml:space="preserve">S1# </w:t>
      </w:r>
      <w:r w:rsidRPr="00F8219F">
        <w:rPr>
          <w:b/>
        </w:rPr>
        <w:t>copy tftp: running-config</w:t>
      </w:r>
    </w:p>
    <w:p w:rsidR="00DF7411" w:rsidRDefault="00DF7411" w:rsidP="000834E5">
      <w:pPr>
        <w:pStyle w:val="CMD"/>
      </w:pPr>
      <w:proofErr w:type="gramStart"/>
      <w:r>
        <w:t>Address or name of remote host []?</w:t>
      </w:r>
      <w:proofErr w:type="gramEnd"/>
      <w:r>
        <w:t xml:space="preserve"> </w:t>
      </w:r>
      <w:r w:rsidRPr="00F8219F">
        <w:rPr>
          <w:b/>
        </w:rPr>
        <w:t>192.168.1.3</w:t>
      </w:r>
    </w:p>
    <w:p w:rsidR="00DF7411" w:rsidRDefault="00DF7411" w:rsidP="000834E5">
      <w:pPr>
        <w:pStyle w:val="CMD"/>
      </w:pPr>
      <w:proofErr w:type="gramStart"/>
      <w:r>
        <w:t>Source filename []?</w:t>
      </w:r>
      <w:proofErr w:type="gramEnd"/>
      <w:r>
        <w:t xml:space="preserve"> </w:t>
      </w:r>
      <w:r w:rsidRPr="00F8219F">
        <w:rPr>
          <w:b/>
        </w:rPr>
        <w:t>Switch1-confg.txt</w:t>
      </w:r>
    </w:p>
    <w:p w:rsidR="00DF7411" w:rsidRDefault="00DF7411" w:rsidP="000834E5">
      <w:pPr>
        <w:pStyle w:val="CMD"/>
      </w:pPr>
      <w:proofErr w:type="gramStart"/>
      <w:r>
        <w:t>Destination filename [running-config]?</w:t>
      </w:r>
      <w:proofErr w:type="gramEnd"/>
    </w:p>
    <w:p w:rsidR="00DF7411" w:rsidRDefault="00DF7411" w:rsidP="000834E5">
      <w:pPr>
        <w:pStyle w:val="CMDOutput"/>
      </w:pPr>
      <w:r>
        <w:t>Accessing tftp://192.168.1.3/Switch1-confg.txt...</w:t>
      </w:r>
    </w:p>
    <w:p w:rsidR="00DF7411" w:rsidRDefault="00DF7411" w:rsidP="000834E5">
      <w:pPr>
        <w:pStyle w:val="CMDOutput"/>
      </w:pPr>
      <w:r>
        <w:t>Loading Switch1-confg.txt from 192.168.1.3 (via Vlan1)</w:t>
      </w:r>
      <w:proofErr w:type="gramStart"/>
      <w:r>
        <w:t>: !</w:t>
      </w:r>
      <w:proofErr w:type="gramEnd"/>
    </w:p>
    <w:p w:rsidR="00DF7411" w:rsidRDefault="00DF7411" w:rsidP="000834E5">
      <w:pPr>
        <w:pStyle w:val="CMDOutput"/>
      </w:pPr>
      <w:r>
        <w:t>[OK - 1580 bytes]</w:t>
      </w:r>
    </w:p>
    <w:p w:rsidR="00DF7411" w:rsidRDefault="00DF7411" w:rsidP="000834E5">
      <w:pPr>
        <w:pStyle w:val="CMDOutput"/>
      </w:pPr>
      <w:r>
        <w:t>[OK]</w:t>
      </w:r>
    </w:p>
    <w:p w:rsidR="00DF7411" w:rsidRDefault="00DF7411" w:rsidP="000834E5">
      <w:pPr>
        <w:pStyle w:val="CMDOutput"/>
      </w:pPr>
      <w:r>
        <w:t>1580 bytes copied in 9.118 secs (173 bytes/sec)</w:t>
      </w:r>
    </w:p>
    <w:p w:rsidR="00DF7411" w:rsidRDefault="00DF7411" w:rsidP="000834E5">
      <w:pPr>
        <w:pStyle w:val="CMDOutput"/>
      </w:pPr>
      <w:r>
        <w:t>*</w:t>
      </w:r>
      <w:proofErr w:type="gramStart"/>
      <w:r>
        <w:t>Mar  1</w:t>
      </w:r>
      <w:proofErr w:type="gramEnd"/>
      <w:r>
        <w:t xml:space="preserve"> 00:21:16.242: %PKI-4-NOAUTOSAVE: Configuration was modified.  Issue "write memory" to save new certificate</w:t>
      </w:r>
    </w:p>
    <w:p w:rsidR="00DF7411" w:rsidRDefault="00DF7411" w:rsidP="000834E5">
      <w:pPr>
        <w:pStyle w:val="CMDOutput"/>
      </w:pPr>
      <w:r>
        <w:lastRenderedPageBreak/>
        <w:t>*</w:t>
      </w:r>
      <w:proofErr w:type="gramStart"/>
      <w:r>
        <w:t>Mar  1</w:t>
      </w:r>
      <w:proofErr w:type="gramEnd"/>
      <w:r>
        <w:t xml:space="preserve"> 00:21:16.251: %SYS-5-CONFIG_I: Configured from tftp://192.168.1.3/Switch1-confg.txt by console</w:t>
      </w:r>
    </w:p>
    <w:p w:rsidR="00DF7411" w:rsidRDefault="00DF7411" w:rsidP="000834E5">
      <w:pPr>
        <w:pStyle w:val="CMDOutput"/>
      </w:pPr>
      <w:r w:rsidRPr="00F8219F">
        <w:rPr>
          <w:highlight w:val="yellow"/>
        </w:rPr>
        <w:t>Switch1#</w:t>
      </w:r>
    </w:p>
    <w:p w:rsidR="00DF7411" w:rsidRDefault="00DF7411" w:rsidP="000834E5">
      <w:pPr>
        <w:pStyle w:val="BodyTextL50"/>
      </w:pPr>
      <w:r>
        <w:t xml:space="preserve">After the transfer has completed, the prompt has changed from S1 to Switch1, because the running configuration is updated with the </w:t>
      </w:r>
      <w:r w:rsidRPr="000E45EC">
        <w:rPr>
          <w:b/>
        </w:rPr>
        <w:t>hostname Switch1</w:t>
      </w:r>
      <w:r>
        <w:t xml:space="preserve"> command in the modified running configuration.</w:t>
      </w:r>
    </w:p>
    <w:p w:rsidR="00DF7411" w:rsidRDefault="00DF7411" w:rsidP="00084396">
      <w:pPr>
        <w:pStyle w:val="SubStepAlpha"/>
        <w:numPr>
          <w:ilvl w:val="2"/>
          <w:numId w:val="3"/>
        </w:numPr>
        <w:tabs>
          <w:tab w:val="num" w:pos="720"/>
        </w:tabs>
        <w:ind w:left="720" w:hanging="360"/>
      </w:pPr>
      <w:r>
        <w:t xml:space="preserve">Enter the </w:t>
      </w:r>
      <w:r>
        <w:rPr>
          <w:b/>
        </w:rPr>
        <w:t>show running-config</w:t>
      </w:r>
      <w:r>
        <w:t xml:space="preserve"> command to examine running configuration file.</w:t>
      </w:r>
    </w:p>
    <w:p w:rsidR="00DF7411" w:rsidRPr="00F8219F" w:rsidRDefault="00DF7411" w:rsidP="000834E5">
      <w:pPr>
        <w:pStyle w:val="CMD"/>
        <w:rPr>
          <w:b/>
        </w:rPr>
      </w:pPr>
      <w:r>
        <w:t xml:space="preserve">Switch1# </w:t>
      </w:r>
      <w:r w:rsidRPr="00F8219F">
        <w:rPr>
          <w:b/>
        </w:rPr>
        <w:t>show running-config</w:t>
      </w:r>
    </w:p>
    <w:p w:rsidR="00DF7411" w:rsidRDefault="00DF7411" w:rsidP="000834E5">
      <w:pPr>
        <w:pStyle w:val="CMDOutput"/>
      </w:pPr>
      <w:r>
        <w:t>Building configuration...</w:t>
      </w:r>
    </w:p>
    <w:p w:rsidR="00DF7411" w:rsidRDefault="00DF7411" w:rsidP="000834E5">
      <w:pPr>
        <w:pStyle w:val="CMDOutput"/>
      </w:pPr>
    </w:p>
    <w:p w:rsidR="00DF7411" w:rsidRDefault="00DF7411" w:rsidP="000834E5">
      <w:pPr>
        <w:pStyle w:val="CMDOutput"/>
      </w:pPr>
      <w:r>
        <w:t xml:space="preserve">Current </w:t>
      </w:r>
      <w:proofErr w:type="gramStart"/>
      <w:r>
        <w:t>configuration :</w:t>
      </w:r>
      <w:proofErr w:type="gramEnd"/>
      <w:r>
        <w:t xml:space="preserve"> 3062 bytes</w:t>
      </w:r>
    </w:p>
    <w:p w:rsidR="00DF7411" w:rsidRDefault="00DF7411" w:rsidP="000834E5">
      <w:pPr>
        <w:pStyle w:val="CMDOutput"/>
      </w:pPr>
      <w:r>
        <w:t>!</w:t>
      </w:r>
    </w:p>
    <w:p w:rsidR="00DF7411" w:rsidRDefault="00DF7411" w:rsidP="000834E5">
      <w:pPr>
        <w:pStyle w:val="CMDOutput"/>
      </w:pPr>
      <w:r>
        <w:t>! Last configuration change at 00:09:34 UTC Mon Mar 1 1993</w:t>
      </w:r>
    </w:p>
    <w:p w:rsidR="00DF7411" w:rsidRDefault="00DF7411" w:rsidP="000834E5">
      <w:pPr>
        <w:pStyle w:val="CMDOutput"/>
      </w:pPr>
      <w:r>
        <w:t>!</w:t>
      </w:r>
    </w:p>
    <w:p w:rsidR="00DF7411" w:rsidRDefault="00DF7411" w:rsidP="000834E5">
      <w:pPr>
        <w:pStyle w:val="CMDOutput"/>
      </w:pPr>
      <w:proofErr w:type="gramStart"/>
      <w:r>
        <w:t>version</w:t>
      </w:r>
      <w:proofErr w:type="gramEnd"/>
      <w:r>
        <w:t xml:space="preserve"> 15.0</w:t>
      </w:r>
    </w:p>
    <w:p w:rsidR="00DF7411" w:rsidRDefault="00DF7411" w:rsidP="000834E5">
      <w:pPr>
        <w:pStyle w:val="CMDOutput"/>
      </w:pPr>
      <w:proofErr w:type="gramStart"/>
      <w:r>
        <w:t>no</w:t>
      </w:r>
      <w:proofErr w:type="gramEnd"/>
      <w:r>
        <w:t xml:space="preserve"> service pad</w:t>
      </w:r>
    </w:p>
    <w:p w:rsidR="00DF7411" w:rsidRDefault="00DF7411" w:rsidP="000834E5">
      <w:pPr>
        <w:pStyle w:val="CMDOutput"/>
      </w:pPr>
      <w:proofErr w:type="gramStart"/>
      <w:r>
        <w:t>service</w:t>
      </w:r>
      <w:proofErr w:type="gramEnd"/>
      <w:r>
        <w:t xml:space="preserve"> timestamps debug datetime msec</w:t>
      </w:r>
    </w:p>
    <w:p w:rsidR="00DF7411" w:rsidRDefault="00DF7411" w:rsidP="000834E5">
      <w:pPr>
        <w:pStyle w:val="CMDOutput"/>
      </w:pPr>
      <w:proofErr w:type="gramStart"/>
      <w:r>
        <w:t>service</w:t>
      </w:r>
      <w:proofErr w:type="gramEnd"/>
      <w:r>
        <w:t xml:space="preserve"> timestamps log datetime msec</w:t>
      </w:r>
    </w:p>
    <w:p w:rsidR="00DF7411" w:rsidRDefault="00DF7411" w:rsidP="000834E5">
      <w:pPr>
        <w:pStyle w:val="CMDOutput"/>
      </w:pPr>
      <w:proofErr w:type="gramStart"/>
      <w:r>
        <w:t>no</w:t>
      </w:r>
      <w:proofErr w:type="gramEnd"/>
      <w:r>
        <w:t xml:space="preserve"> service password-encryption</w:t>
      </w:r>
    </w:p>
    <w:p w:rsidR="00DF7411" w:rsidRDefault="00DF7411" w:rsidP="000834E5">
      <w:pPr>
        <w:pStyle w:val="CMDOutput"/>
      </w:pPr>
      <w:r>
        <w:t>!</w:t>
      </w:r>
    </w:p>
    <w:p w:rsidR="00DF7411" w:rsidRDefault="00DF7411" w:rsidP="000834E5">
      <w:pPr>
        <w:pStyle w:val="CMDOutput"/>
      </w:pPr>
      <w:proofErr w:type="gramStart"/>
      <w:r w:rsidRPr="00F8219F">
        <w:rPr>
          <w:highlight w:val="yellow"/>
        </w:rPr>
        <w:t>hostname</w:t>
      </w:r>
      <w:proofErr w:type="gramEnd"/>
      <w:r w:rsidRPr="00F8219F">
        <w:rPr>
          <w:highlight w:val="yellow"/>
        </w:rPr>
        <w:t xml:space="preserve"> Switch1</w:t>
      </w:r>
    </w:p>
    <w:p w:rsidR="00DF7411" w:rsidRDefault="00DF7411" w:rsidP="000834E5">
      <w:pPr>
        <w:pStyle w:val="CMDOutput"/>
      </w:pPr>
      <w:r>
        <w:t>!</w:t>
      </w:r>
    </w:p>
    <w:p w:rsidR="00DF7411" w:rsidRDefault="00DF7411" w:rsidP="000834E5">
      <w:pPr>
        <w:pStyle w:val="CMDOutput"/>
      </w:pPr>
      <w:proofErr w:type="gramStart"/>
      <w:r>
        <w:t>boot-start-marker</w:t>
      </w:r>
      <w:proofErr w:type="gramEnd"/>
    </w:p>
    <w:p w:rsidR="00DF7411" w:rsidRDefault="00DF7411" w:rsidP="000834E5">
      <w:pPr>
        <w:pStyle w:val="CMDOutput"/>
      </w:pPr>
      <w:proofErr w:type="gramStart"/>
      <w:r>
        <w:t>boot-end-marker</w:t>
      </w:r>
      <w:proofErr w:type="gramEnd"/>
    </w:p>
    <w:p w:rsidR="00DF7411" w:rsidRDefault="00DF7411" w:rsidP="000834E5">
      <w:pPr>
        <w:pStyle w:val="CMDOutput"/>
      </w:pPr>
      <w:r>
        <w:t>&lt;</w:t>
      </w:r>
      <w:proofErr w:type="gramStart"/>
      <w:r>
        <w:t>output</w:t>
      </w:r>
      <w:proofErr w:type="gramEnd"/>
      <w:r>
        <w:t xml:space="preserve"> omitted&gt;</w:t>
      </w:r>
    </w:p>
    <w:p w:rsidR="00DF7411" w:rsidRDefault="00DF7411" w:rsidP="000834E5">
      <w:pPr>
        <w:pStyle w:val="CMDOutput"/>
      </w:pPr>
    </w:p>
    <w:p w:rsidR="00DF7411" w:rsidRDefault="00DF7411" w:rsidP="000834E5">
      <w:pPr>
        <w:pStyle w:val="BodyTextL50"/>
      </w:pPr>
      <w:r w:rsidRPr="0005155B">
        <w:rPr>
          <w:b/>
        </w:rPr>
        <w:t>Note</w:t>
      </w:r>
      <w:r w:rsidRPr="0005155B">
        <w:t>: This procedure merges the running-config from the TFTP server with the current running-config in the switch</w:t>
      </w:r>
      <w:r>
        <w:t xml:space="preserve"> or router</w:t>
      </w:r>
      <w:r w:rsidRPr="0005155B">
        <w:t xml:space="preserve">. </w:t>
      </w:r>
      <w:r>
        <w:t>If changes were made to the current running-config, the commands in the TFTP copy are added. Alternatively, if the same command is issued, it updates the corresponding command in the switch or router current running-config.</w:t>
      </w:r>
    </w:p>
    <w:p w:rsidR="00DF7411" w:rsidRDefault="00DF7411" w:rsidP="000834E5">
      <w:pPr>
        <w:pStyle w:val="BodyTextL50"/>
      </w:pPr>
      <w:r w:rsidRPr="00955EE9">
        <w:t xml:space="preserve">If you want to completely replace the current running-config with the one from the TFTP server, you </w:t>
      </w:r>
      <w:r>
        <w:t>must</w:t>
      </w:r>
      <w:r w:rsidRPr="00955EE9">
        <w:t xml:space="preserve"> erase the switch startup-config and reload the </w:t>
      </w:r>
      <w:r>
        <w:t>device</w:t>
      </w:r>
      <w:r w:rsidRPr="00955EE9">
        <w:t>. You will then need to configure the VLAN 1 management address</w:t>
      </w:r>
      <w:r>
        <w:t>,</w:t>
      </w:r>
      <w:r w:rsidRPr="00955EE9">
        <w:t xml:space="preserve"> so there is IP connectivity between the TFTP server and the switch.</w:t>
      </w:r>
    </w:p>
    <w:p w:rsidR="00DF7411" w:rsidRDefault="00DF7411" w:rsidP="00DF7411">
      <w:pPr>
        <w:pStyle w:val="PartHead"/>
        <w:keepLines w:val="0"/>
        <w:tabs>
          <w:tab w:val="num" w:pos="1080"/>
        </w:tabs>
        <w:spacing w:after="60"/>
        <w:ind w:left="1080" w:hanging="1080"/>
      </w:pPr>
      <w:bookmarkStart w:id="23" w:name="_Toc431327714"/>
      <w:r>
        <w:t>Use TFTP to Back Up and Restore the Router Running Configuration</w:t>
      </w:r>
      <w:bookmarkEnd w:id="23"/>
    </w:p>
    <w:p w:rsidR="00DF7411" w:rsidRDefault="00DF7411" w:rsidP="000834E5">
      <w:pPr>
        <w:pStyle w:val="BodyTextL25"/>
      </w:pPr>
      <w:r>
        <w:t>The backup and restore procedure from Part 3 can also be performed with a router. In Part 4, the running configuration file will be backed up and restored using a TFTP server.</w:t>
      </w:r>
    </w:p>
    <w:p w:rsidR="00DF7411" w:rsidRDefault="00DF7411" w:rsidP="00084396">
      <w:pPr>
        <w:pStyle w:val="StepHead"/>
        <w:numPr>
          <w:ilvl w:val="1"/>
          <w:numId w:val="3"/>
        </w:numPr>
        <w:tabs>
          <w:tab w:val="num" w:pos="936"/>
        </w:tabs>
        <w:spacing w:line="276" w:lineRule="auto"/>
        <w:ind w:left="936" w:hanging="936"/>
        <w:outlineLvl w:val="9"/>
      </w:pPr>
      <w:r>
        <w:t>Verify connectivity to router R1 from PC-A.</w:t>
      </w:r>
    </w:p>
    <w:p w:rsidR="00DF7411" w:rsidRDefault="00DF7411" w:rsidP="000834E5">
      <w:pPr>
        <w:pStyle w:val="BodyTextL25"/>
      </w:pPr>
      <w:r>
        <w:t>If the pings are not successful, troubleshoot the basic device configurations before continuing.</w:t>
      </w:r>
    </w:p>
    <w:p w:rsidR="00DF7411" w:rsidRDefault="00DF7411" w:rsidP="00084396">
      <w:pPr>
        <w:pStyle w:val="StepHead"/>
        <w:numPr>
          <w:ilvl w:val="1"/>
          <w:numId w:val="3"/>
        </w:numPr>
        <w:tabs>
          <w:tab w:val="num" w:pos="936"/>
        </w:tabs>
        <w:spacing w:line="276" w:lineRule="auto"/>
        <w:ind w:left="936" w:hanging="936"/>
        <w:outlineLvl w:val="9"/>
      </w:pPr>
      <w:r>
        <w:t>Transfer the running configuration from router R1 to TFTP server on PC-A.</w:t>
      </w:r>
    </w:p>
    <w:p w:rsidR="00DF7411" w:rsidRDefault="00DF7411" w:rsidP="00084396">
      <w:pPr>
        <w:pStyle w:val="SubStepAlpha"/>
        <w:numPr>
          <w:ilvl w:val="2"/>
          <w:numId w:val="3"/>
        </w:numPr>
        <w:tabs>
          <w:tab w:val="num" w:pos="720"/>
        </w:tabs>
        <w:ind w:left="720" w:hanging="360"/>
      </w:pPr>
      <w:r>
        <w:t xml:space="preserve">From the privileged EXEC mode on R1, enter the </w:t>
      </w:r>
      <w:r>
        <w:rPr>
          <w:b/>
        </w:rPr>
        <w:t>copy running-config tftp</w:t>
      </w:r>
      <w:r w:rsidRPr="00B01405">
        <w:t xml:space="preserve"> </w:t>
      </w:r>
      <w:r>
        <w:t>command. Provide the remote host address of the TFTP server, 192.168.1.3, and accept the default filename.</w:t>
      </w:r>
    </w:p>
    <w:p w:rsidR="00DF7411" w:rsidRDefault="00DF7411" w:rsidP="00084396">
      <w:pPr>
        <w:pStyle w:val="SubStepAlpha"/>
        <w:numPr>
          <w:ilvl w:val="2"/>
          <w:numId w:val="3"/>
        </w:numPr>
        <w:tabs>
          <w:tab w:val="num" w:pos="720"/>
        </w:tabs>
        <w:ind w:left="720" w:hanging="360"/>
      </w:pPr>
      <w:r>
        <w:t>Verify that the file has been transferred to the TFTP server.</w:t>
      </w:r>
    </w:p>
    <w:p w:rsidR="00DF7411" w:rsidRDefault="00DF7411" w:rsidP="00084396">
      <w:pPr>
        <w:pStyle w:val="StepHead"/>
        <w:numPr>
          <w:ilvl w:val="1"/>
          <w:numId w:val="3"/>
        </w:numPr>
        <w:tabs>
          <w:tab w:val="num" w:pos="936"/>
        </w:tabs>
        <w:spacing w:line="276" w:lineRule="auto"/>
        <w:ind w:left="936" w:hanging="936"/>
        <w:outlineLvl w:val="9"/>
      </w:pPr>
      <w:r>
        <w:lastRenderedPageBreak/>
        <w:t>Restore the running configuration file to the router.</w:t>
      </w:r>
    </w:p>
    <w:p w:rsidR="00DF7411" w:rsidRDefault="00DF7411" w:rsidP="00084396">
      <w:pPr>
        <w:pStyle w:val="SubStepAlpha"/>
        <w:numPr>
          <w:ilvl w:val="2"/>
          <w:numId w:val="3"/>
        </w:numPr>
        <w:tabs>
          <w:tab w:val="num" w:pos="720"/>
        </w:tabs>
        <w:ind w:left="720" w:hanging="360"/>
      </w:pPr>
      <w:r>
        <w:t>Erase the startup-config file on the router.</w:t>
      </w:r>
    </w:p>
    <w:p w:rsidR="00DF7411" w:rsidRDefault="00DF7411" w:rsidP="00084396">
      <w:pPr>
        <w:pStyle w:val="SubStepAlpha"/>
        <w:numPr>
          <w:ilvl w:val="2"/>
          <w:numId w:val="3"/>
        </w:numPr>
        <w:tabs>
          <w:tab w:val="num" w:pos="720"/>
        </w:tabs>
        <w:ind w:left="720" w:hanging="360"/>
      </w:pPr>
      <w:r>
        <w:t>Reload the router.</w:t>
      </w:r>
    </w:p>
    <w:p w:rsidR="00DF7411" w:rsidRDefault="00DF7411" w:rsidP="00084396">
      <w:pPr>
        <w:pStyle w:val="SubStepAlpha"/>
        <w:numPr>
          <w:ilvl w:val="2"/>
          <w:numId w:val="3"/>
        </w:numPr>
        <w:tabs>
          <w:tab w:val="num" w:pos="720"/>
        </w:tabs>
        <w:ind w:left="720" w:hanging="360"/>
      </w:pPr>
      <w:r>
        <w:t>Configure the G0/1 interface on the router with an IP address 192.168.1.1.</w:t>
      </w:r>
    </w:p>
    <w:p w:rsidR="00DF7411" w:rsidRDefault="00DF7411" w:rsidP="00084396">
      <w:pPr>
        <w:pStyle w:val="SubStepAlpha"/>
        <w:numPr>
          <w:ilvl w:val="2"/>
          <w:numId w:val="3"/>
        </w:numPr>
        <w:tabs>
          <w:tab w:val="num" w:pos="720"/>
        </w:tabs>
        <w:ind w:left="720" w:hanging="360"/>
      </w:pPr>
      <w:r>
        <w:t>Verify connectivity between the router and PC-A.</w:t>
      </w:r>
    </w:p>
    <w:p w:rsidR="00DF7411" w:rsidRDefault="00DF7411" w:rsidP="00084396">
      <w:pPr>
        <w:pStyle w:val="SubStepAlpha"/>
        <w:numPr>
          <w:ilvl w:val="2"/>
          <w:numId w:val="3"/>
        </w:numPr>
        <w:tabs>
          <w:tab w:val="num" w:pos="720"/>
        </w:tabs>
        <w:ind w:left="720" w:hanging="360"/>
      </w:pPr>
      <w:r>
        <w:t xml:space="preserve">Use the </w:t>
      </w:r>
      <w:r>
        <w:rPr>
          <w:b/>
        </w:rPr>
        <w:t>copy</w:t>
      </w:r>
      <w:r>
        <w:t xml:space="preserve"> command to transfer the running-config file from the TFTP server to the router. Use </w:t>
      </w:r>
      <w:r>
        <w:rPr>
          <w:b/>
        </w:rPr>
        <w:t>running-config</w:t>
      </w:r>
      <w:r>
        <w:t xml:space="preserve"> as the destination.</w:t>
      </w:r>
    </w:p>
    <w:p w:rsidR="00DF7411" w:rsidRPr="00F84348" w:rsidRDefault="00DF7411" w:rsidP="00084396">
      <w:pPr>
        <w:pStyle w:val="SubStepAlpha"/>
        <w:numPr>
          <w:ilvl w:val="2"/>
          <w:numId w:val="3"/>
        </w:numPr>
        <w:tabs>
          <w:tab w:val="num" w:pos="720"/>
        </w:tabs>
        <w:ind w:left="720" w:hanging="360"/>
      </w:pPr>
      <w:r>
        <w:t>Verify the router has updated the running-config.</w:t>
      </w:r>
    </w:p>
    <w:p w:rsidR="00DF7411" w:rsidRDefault="00DF7411" w:rsidP="00DF7411">
      <w:pPr>
        <w:pStyle w:val="PartHead"/>
        <w:keepLines w:val="0"/>
        <w:tabs>
          <w:tab w:val="num" w:pos="1080"/>
        </w:tabs>
        <w:spacing w:after="60"/>
        <w:ind w:left="1080" w:hanging="1080"/>
      </w:pPr>
      <w:bookmarkStart w:id="24" w:name="_Toc431327715"/>
      <w:r>
        <w:t>Back Up and Restore Configurations Using Router Flash Memory</w:t>
      </w:r>
      <w:bookmarkEnd w:id="24"/>
    </w:p>
    <w:p w:rsidR="00DF7411" w:rsidRDefault="00DF7411" w:rsidP="000834E5">
      <w:pPr>
        <w:pStyle w:val="BodyTextL25"/>
      </w:pPr>
      <w:r>
        <w:t>For the 1941 and other newer Cisco routers, there is no internal flash memory. The flash memory for these routers uses CompactFlash (CF) memory. The use of CF memory allows for more available flash memory and easier upgrades without the need to open the router case. Besides storing the necessary files, such as IOS images, the CF memory can store other files, such as a copy of the running configuration. In Part 5, you will create a backup copy of the running configuration file and save it on the CF memory on the router.</w:t>
      </w:r>
    </w:p>
    <w:p w:rsidR="00DF7411" w:rsidRPr="00705BD4" w:rsidRDefault="00DF7411" w:rsidP="000834E5">
      <w:pPr>
        <w:pStyle w:val="BodyTextL25"/>
      </w:pPr>
      <w:r>
        <w:rPr>
          <w:b/>
        </w:rPr>
        <w:t>Note</w:t>
      </w:r>
      <w:r>
        <w:t>: If the router does not use CF, the router may not have enough flash memory for storing the backup copy of running configuration file. You should still read through the instructions and become familiar with the commands.</w:t>
      </w:r>
    </w:p>
    <w:p w:rsidR="00DF7411" w:rsidRDefault="00DF7411" w:rsidP="00084396">
      <w:pPr>
        <w:pStyle w:val="StepHead"/>
        <w:numPr>
          <w:ilvl w:val="1"/>
          <w:numId w:val="3"/>
        </w:numPr>
        <w:tabs>
          <w:tab w:val="num" w:pos="936"/>
        </w:tabs>
        <w:spacing w:line="276" w:lineRule="auto"/>
        <w:ind w:left="936" w:hanging="936"/>
        <w:outlineLvl w:val="9"/>
      </w:pPr>
      <w:r>
        <w:t>Display the router file systems.</w:t>
      </w:r>
    </w:p>
    <w:p w:rsidR="00DF7411" w:rsidRPr="00705BD4" w:rsidRDefault="00DF7411" w:rsidP="000834E5">
      <w:pPr>
        <w:pStyle w:val="BodyTextL25"/>
      </w:pPr>
      <w:r>
        <w:t xml:space="preserve">The </w:t>
      </w:r>
      <w:r>
        <w:rPr>
          <w:b/>
        </w:rPr>
        <w:t>show file systems</w:t>
      </w:r>
      <w:r>
        <w:t xml:space="preserve"> command displays the available file systems on the router. The </w:t>
      </w:r>
      <w:r w:rsidRPr="00B01405">
        <w:rPr>
          <w:b/>
        </w:rPr>
        <w:t>flash0:</w:t>
      </w:r>
      <w:r>
        <w:t xml:space="preserve"> file system is the default file system on this router as indicated by the asterisk (*) symbol (at the beginning of the line). The hash (#) sign (at the end of the highlighted line) indicates that it is a bootable disk. The </w:t>
      </w:r>
      <w:r w:rsidRPr="00B01405">
        <w:rPr>
          <w:b/>
        </w:rPr>
        <w:t>flash0:</w:t>
      </w:r>
      <w:r>
        <w:t xml:space="preserve"> file system can also be referenced using the name </w:t>
      </w:r>
      <w:r w:rsidRPr="00AE77F6">
        <w:rPr>
          <w:b/>
        </w:rPr>
        <w:t>flash</w:t>
      </w:r>
      <w:proofErr w:type="gramStart"/>
      <w:r w:rsidRPr="00AE77F6">
        <w:rPr>
          <w:b/>
        </w:rPr>
        <w:t>:</w:t>
      </w:r>
      <w:r>
        <w:t>.</w:t>
      </w:r>
      <w:proofErr w:type="gramEnd"/>
      <w:r>
        <w:t xml:space="preserve"> The total size of the </w:t>
      </w:r>
      <w:r w:rsidRPr="00B01405">
        <w:rPr>
          <w:b/>
        </w:rPr>
        <w:t>flash0:</w:t>
      </w:r>
      <w:r>
        <w:t xml:space="preserve"> is 256 MB with 62 MB available. Currently the </w:t>
      </w:r>
      <w:r w:rsidRPr="00B01405">
        <w:rPr>
          <w:b/>
        </w:rPr>
        <w:t>flash1:</w:t>
      </w:r>
      <w:r>
        <w:t xml:space="preserve"> slot is empty as indicated by the </w:t>
      </w:r>
      <w:r w:rsidRPr="00A72849">
        <w:rPr>
          <w:b/>
        </w:rPr>
        <w:t>—</w:t>
      </w:r>
      <w:r>
        <w:t xml:space="preserve"> under the headings, Size (b) and Free (b). Currently </w:t>
      </w:r>
      <w:r w:rsidRPr="00B01405">
        <w:rPr>
          <w:b/>
        </w:rPr>
        <w:t>flash0:</w:t>
      </w:r>
      <w:r>
        <w:t xml:space="preserve"> and </w:t>
      </w:r>
      <w:r w:rsidRPr="00B01405">
        <w:rPr>
          <w:b/>
        </w:rPr>
        <w:t>nvram:</w:t>
      </w:r>
      <w:r>
        <w:t xml:space="preserve"> are the only available file systems.</w:t>
      </w:r>
    </w:p>
    <w:p w:rsidR="00DF7411" w:rsidRPr="00106D7E" w:rsidRDefault="00DF7411" w:rsidP="000834E5">
      <w:pPr>
        <w:pStyle w:val="CMD"/>
      </w:pPr>
      <w:proofErr w:type="gramStart"/>
      <w:r>
        <w:t xml:space="preserve">R1# </w:t>
      </w:r>
      <w:r w:rsidRPr="00106D7E">
        <w:rPr>
          <w:b/>
        </w:rPr>
        <w:t>show file</w:t>
      </w:r>
      <w:proofErr w:type="gramEnd"/>
      <w:r w:rsidRPr="00106D7E">
        <w:rPr>
          <w:b/>
        </w:rPr>
        <w:t xml:space="preserve"> systems</w:t>
      </w:r>
    </w:p>
    <w:p w:rsidR="00DF7411" w:rsidRDefault="00DF7411" w:rsidP="000834E5">
      <w:pPr>
        <w:pStyle w:val="CMDOutput"/>
      </w:pPr>
      <w:r>
        <w:t>File Systems:</w:t>
      </w:r>
    </w:p>
    <w:p w:rsidR="00DF7411" w:rsidRDefault="00DF7411" w:rsidP="000834E5">
      <w:pPr>
        <w:pStyle w:val="CMDOutput"/>
      </w:pPr>
    </w:p>
    <w:p w:rsidR="00DF7411" w:rsidRDefault="00DF7411" w:rsidP="000834E5">
      <w:pPr>
        <w:pStyle w:val="CMDOutput"/>
      </w:pPr>
      <w:r>
        <w:t xml:space="preserve">       </w:t>
      </w:r>
      <w:proofErr w:type="gramStart"/>
      <w:r>
        <w:t>Size(</w:t>
      </w:r>
      <w:proofErr w:type="gramEnd"/>
      <w:r>
        <w:t>b)       Free(b)      Type  Flags  Prefixes</w:t>
      </w:r>
    </w:p>
    <w:p w:rsidR="00DF7411" w:rsidRDefault="00DF7411" w:rsidP="000834E5">
      <w:pPr>
        <w:pStyle w:val="CMDOutput"/>
      </w:pPr>
      <w:r>
        <w:t xml:space="preserve">             -             -    opaque     rw   archive:</w:t>
      </w:r>
    </w:p>
    <w:p w:rsidR="00DF7411" w:rsidRDefault="00DF7411" w:rsidP="000834E5">
      <w:pPr>
        <w:pStyle w:val="CMDOutput"/>
      </w:pPr>
      <w:r>
        <w:t xml:space="preserve">             -             -    opaque     rw   system:</w:t>
      </w:r>
    </w:p>
    <w:p w:rsidR="00DF7411" w:rsidRDefault="00DF7411" w:rsidP="000834E5">
      <w:pPr>
        <w:pStyle w:val="CMDOutput"/>
      </w:pPr>
      <w:r>
        <w:t xml:space="preserve">             -             -    opaque     rw   tmpsys:</w:t>
      </w:r>
    </w:p>
    <w:p w:rsidR="00DF7411" w:rsidRDefault="00DF7411" w:rsidP="000834E5">
      <w:pPr>
        <w:pStyle w:val="CMDOutput"/>
      </w:pPr>
      <w:r>
        <w:t xml:space="preserve">             -             -    opaque     rw   null:</w:t>
      </w:r>
    </w:p>
    <w:p w:rsidR="00DF7411" w:rsidRDefault="00DF7411" w:rsidP="000834E5">
      <w:pPr>
        <w:pStyle w:val="CMDOutput"/>
      </w:pPr>
      <w:r>
        <w:t xml:space="preserve">             -             -   network     rw   tftp:</w:t>
      </w:r>
    </w:p>
    <w:p w:rsidR="00DF7411" w:rsidRDefault="00DF7411" w:rsidP="000834E5">
      <w:pPr>
        <w:pStyle w:val="CMDOutput"/>
      </w:pPr>
      <w:r w:rsidRPr="009E2D67">
        <w:rPr>
          <w:highlight w:val="yellow"/>
        </w:rPr>
        <w:t>*    260153344      64499712      disk     rw   flash0: flash</w:t>
      </w:r>
      <w:proofErr w:type="gramStart"/>
      <w:r w:rsidRPr="009E2D67">
        <w:rPr>
          <w:highlight w:val="yellow"/>
        </w:rPr>
        <w:t>:#</w:t>
      </w:r>
      <w:proofErr w:type="gramEnd"/>
    </w:p>
    <w:p w:rsidR="00DF7411" w:rsidRDefault="00DF7411" w:rsidP="000834E5">
      <w:pPr>
        <w:pStyle w:val="CMDOutput"/>
      </w:pPr>
      <w:r>
        <w:t xml:space="preserve">             -             -      disk     rw   flash1:</w:t>
      </w:r>
    </w:p>
    <w:p w:rsidR="00DF7411" w:rsidRDefault="00DF7411" w:rsidP="000834E5">
      <w:pPr>
        <w:pStyle w:val="CMDOutput"/>
      </w:pPr>
      <w:r>
        <w:t xml:space="preserve">        262136        242776     nvram     rw   nvram:</w:t>
      </w:r>
    </w:p>
    <w:p w:rsidR="00DF7411" w:rsidRDefault="00DF7411" w:rsidP="000834E5">
      <w:pPr>
        <w:pStyle w:val="CMDOutput"/>
      </w:pPr>
      <w:r>
        <w:t xml:space="preserve">             -             -    opaque     </w:t>
      </w:r>
      <w:proofErr w:type="gramStart"/>
      <w:r>
        <w:t>wo</w:t>
      </w:r>
      <w:proofErr w:type="gramEnd"/>
      <w:r>
        <w:t xml:space="preserve">   syslog:</w:t>
      </w:r>
    </w:p>
    <w:p w:rsidR="00DF7411" w:rsidRDefault="00DF7411" w:rsidP="000834E5">
      <w:pPr>
        <w:pStyle w:val="CMDOutput"/>
      </w:pPr>
      <w:r>
        <w:t xml:space="preserve">             -             -    opaque     rw   xmodem:</w:t>
      </w:r>
    </w:p>
    <w:p w:rsidR="00DF7411" w:rsidRDefault="00DF7411" w:rsidP="000834E5">
      <w:pPr>
        <w:pStyle w:val="CMDOutput"/>
      </w:pPr>
      <w:r>
        <w:t xml:space="preserve">             -             -    opaque     rw   ymodem:</w:t>
      </w:r>
    </w:p>
    <w:p w:rsidR="00DF7411" w:rsidRDefault="00DF7411" w:rsidP="000834E5">
      <w:pPr>
        <w:pStyle w:val="CMDOutput"/>
      </w:pPr>
      <w:r>
        <w:t xml:space="preserve">             -             -   network     rw   rcp:</w:t>
      </w:r>
    </w:p>
    <w:p w:rsidR="00DF7411" w:rsidRDefault="00DF7411" w:rsidP="000834E5">
      <w:pPr>
        <w:pStyle w:val="CMDOutput"/>
      </w:pPr>
      <w:r>
        <w:t xml:space="preserve">             -             -   network     rw   http:</w:t>
      </w:r>
    </w:p>
    <w:p w:rsidR="00DF7411" w:rsidRDefault="00DF7411" w:rsidP="000834E5">
      <w:pPr>
        <w:pStyle w:val="CMDOutput"/>
      </w:pPr>
      <w:r>
        <w:t xml:space="preserve">             -             -   network     rw   ftp:</w:t>
      </w:r>
    </w:p>
    <w:p w:rsidR="00DF7411" w:rsidRDefault="00DF7411" w:rsidP="000834E5">
      <w:pPr>
        <w:pStyle w:val="CMDOutput"/>
      </w:pPr>
      <w:r>
        <w:t xml:space="preserve">             -             -   network     rw   </w:t>
      </w:r>
      <w:proofErr w:type="gramStart"/>
      <w:r>
        <w:t>scp</w:t>
      </w:r>
      <w:proofErr w:type="gramEnd"/>
      <w:r>
        <w:t>:</w:t>
      </w:r>
    </w:p>
    <w:p w:rsidR="00DF7411" w:rsidRDefault="00DF7411" w:rsidP="000834E5">
      <w:pPr>
        <w:pStyle w:val="CMDOutput"/>
      </w:pPr>
      <w:r>
        <w:t xml:space="preserve">             -             -    opaque     ro   tar:</w:t>
      </w:r>
    </w:p>
    <w:p w:rsidR="00DF7411" w:rsidRDefault="00DF7411" w:rsidP="000834E5">
      <w:pPr>
        <w:pStyle w:val="CMDOutput"/>
      </w:pPr>
      <w:r>
        <w:lastRenderedPageBreak/>
        <w:t xml:space="preserve">             -             -   network     rw   https:</w:t>
      </w:r>
    </w:p>
    <w:p w:rsidR="00DF7411" w:rsidRDefault="00DF7411" w:rsidP="000834E5">
      <w:pPr>
        <w:pStyle w:val="CMDOutput"/>
      </w:pPr>
      <w:r>
        <w:t xml:space="preserve">             -             -    opaque     ro   </w:t>
      </w:r>
      <w:proofErr w:type="gramStart"/>
      <w:r>
        <w:t>cns</w:t>
      </w:r>
      <w:proofErr w:type="gramEnd"/>
      <w:r>
        <w:t>:</w:t>
      </w:r>
    </w:p>
    <w:p w:rsidR="00DF7411" w:rsidRDefault="00DF7411" w:rsidP="000834E5">
      <w:pPr>
        <w:pStyle w:val="BodyTextL50"/>
      </w:pPr>
      <w:r>
        <w:t>Where is the startup-config file located? ___________________________________________________</w:t>
      </w:r>
    </w:p>
    <w:p w:rsidR="00DF7411" w:rsidRPr="00705BD4" w:rsidRDefault="00DF7411" w:rsidP="000834E5">
      <w:pPr>
        <w:pStyle w:val="BodyTextL50"/>
      </w:pPr>
      <w:r>
        <w:rPr>
          <w:b/>
        </w:rPr>
        <w:t>Note</w:t>
      </w:r>
      <w:r>
        <w:t xml:space="preserve">: Verify there is at least 1 MB (1,048,576 bytes) of free space. If there is not enough space in the flash memory, please contact your instructor for further instructions. You can determine the size of flash memory and space available using the </w:t>
      </w:r>
      <w:r w:rsidRPr="00AE77F6">
        <w:rPr>
          <w:b/>
        </w:rPr>
        <w:t>show flash</w:t>
      </w:r>
      <w:r>
        <w:t xml:space="preserve"> or </w:t>
      </w:r>
      <w:r w:rsidRPr="00AE77F6">
        <w:rPr>
          <w:b/>
        </w:rPr>
        <w:t>dir flash:</w:t>
      </w:r>
      <w:r>
        <w:t xml:space="preserve"> command at the privileged EXEC prompt.</w:t>
      </w:r>
    </w:p>
    <w:p w:rsidR="00DF7411" w:rsidRDefault="00DF7411" w:rsidP="00084396">
      <w:pPr>
        <w:pStyle w:val="StepHead"/>
        <w:numPr>
          <w:ilvl w:val="1"/>
          <w:numId w:val="3"/>
        </w:numPr>
        <w:tabs>
          <w:tab w:val="num" w:pos="936"/>
        </w:tabs>
        <w:spacing w:line="276" w:lineRule="auto"/>
        <w:ind w:left="936" w:hanging="936"/>
        <w:outlineLvl w:val="9"/>
      </w:pPr>
      <w:r>
        <w:t>Copy the router running configuration to flash.</w:t>
      </w:r>
    </w:p>
    <w:p w:rsidR="00DF7411" w:rsidRDefault="00DF7411" w:rsidP="000834E5">
      <w:pPr>
        <w:pStyle w:val="BodyTextL25"/>
      </w:pPr>
      <w:r>
        <w:t xml:space="preserve">A file can be copied to flash by using the </w:t>
      </w:r>
      <w:r w:rsidRPr="00AE77F6">
        <w:rPr>
          <w:b/>
        </w:rPr>
        <w:t>copy</w:t>
      </w:r>
      <w:r>
        <w:t xml:space="preserve"> command at the privileged EXEC prompt. In this example, the file is copied into </w:t>
      </w:r>
      <w:r w:rsidRPr="00605728">
        <w:rPr>
          <w:b/>
        </w:rPr>
        <w:t>flash0</w:t>
      </w:r>
      <w:proofErr w:type="gramStart"/>
      <w:r w:rsidRPr="00605728">
        <w:rPr>
          <w:b/>
        </w:rPr>
        <w:t>:</w:t>
      </w:r>
      <w:r>
        <w:t>,</w:t>
      </w:r>
      <w:proofErr w:type="gramEnd"/>
      <w:r>
        <w:t xml:space="preserve"> because there is only one flash drive available as displayed in the previous step, and it is also the default file system. The </w:t>
      </w:r>
      <w:r>
        <w:rPr>
          <w:b/>
        </w:rPr>
        <w:t>R1</w:t>
      </w:r>
      <w:r w:rsidRPr="00B53FBB">
        <w:rPr>
          <w:b/>
        </w:rPr>
        <w:t>-running-config</w:t>
      </w:r>
      <w:r>
        <w:rPr>
          <w:b/>
        </w:rPr>
        <w:t>-backup</w:t>
      </w:r>
      <w:r>
        <w:t xml:space="preserve"> file is used as the filename for the backup running configuration file.</w:t>
      </w:r>
    </w:p>
    <w:p w:rsidR="00DF7411" w:rsidRDefault="00DF7411" w:rsidP="000834E5">
      <w:pPr>
        <w:pStyle w:val="BodyTextL25"/>
      </w:pPr>
      <w:r w:rsidRPr="00731113">
        <w:rPr>
          <w:b/>
        </w:rPr>
        <w:t>Note</w:t>
      </w:r>
      <w:r w:rsidRPr="00731113">
        <w:t>: Remember that filenames are case-sensitive in the IOS file system.</w:t>
      </w:r>
    </w:p>
    <w:p w:rsidR="00DF7411" w:rsidRDefault="00DF7411" w:rsidP="00084396">
      <w:pPr>
        <w:pStyle w:val="SubStepAlpha"/>
        <w:numPr>
          <w:ilvl w:val="2"/>
          <w:numId w:val="3"/>
        </w:numPr>
        <w:tabs>
          <w:tab w:val="num" w:pos="720"/>
        </w:tabs>
        <w:ind w:left="720" w:hanging="360"/>
      </w:pPr>
      <w:r>
        <w:t>Copy the running configuration to flash memory.</w:t>
      </w:r>
    </w:p>
    <w:p w:rsidR="00DF7411" w:rsidRDefault="00DF7411" w:rsidP="000834E5">
      <w:pPr>
        <w:pStyle w:val="CMD"/>
      </w:pPr>
      <w:r>
        <w:t xml:space="preserve">R1# </w:t>
      </w:r>
      <w:r w:rsidRPr="009E2D67">
        <w:rPr>
          <w:b/>
        </w:rPr>
        <w:t>copy running-config flash</w:t>
      </w:r>
      <w:r>
        <w:rPr>
          <w:b/>
        </w:rPr>
        <w:t>:</w:t>
      </w:r>
    </w:p>
    <w:p w:rsidR="00DF7411" w:rsidRPr="00384972" w:rsidRDefault="00DF7411" w:rsidP="000834E5">
      <w:pPr>
        <w:pStyle w:val="CMD"/>
        <w:rPr>
          <w:b/>
        </w:rPr>
      </w:pPr>
      <w:proofErr w:type="gramStart"/>
      <w:r>
        <w:t>Destination filename [running-config]?</w:t>
      </w:r>
      <w:proofErr w:type="gramEnd"/>
      <w:r>
        <w:t xml:space="preserve"> </w:t>
      </w:r>
      <w:r>
        <w:rPr>
          <w:b/>
        </w:rPr>
        <w:t>R1-running-config-backup</w:t>
      </w:r>
    </w:p>
    <w:p w:rsidR="00DF7411" w:rsidRDefault="00DF7411" w:rsidP="000834E5">
      <w:pPr>
        <w:pStyle w:val="CMDOutput"/>
      </w:pPr>
      <w:r>
        <w:t>2169 bytes copied in 0.968 secs (2241 bytes/sec)</w:t>
      </w:r>
    </w:p>
    <w:p w:rsidR="00DF7411" w:rsidRDefault="00DF7411" w:rsidP="00084396">
      <w:pPr>
        <w:pStyle w:val="SubStepAlpha"/>
        <w:numPr>
          <w:ilvl w:val="2"/>
          <w:numId w:val="3"/>
        </w:numPr>
        <w:tabs>
          <w:tab w:val="num" w:pos="720"/>
        </w:tabs>
        <w:ind w:left="720" w:hanging="360"/>
      </w:pPr>
      <w:r>
        <w:t xml:space="preserve">Use </w:t>
      </w:r>
      <w:r>
        <w:rPr>
          <w:b/>
        </w:rPr>
        <w:t>dir</w:t>
      </w:r>
      <w:r>
        <w:t xml:space="preserve"> command to verify the running-config has been copied to flash.</w:t>
      </w:r>
    </w:p>
    <w:p w:rsidR="00DF7411" w:rsidRPr="009C48E2" w:rsidRDefault="00DF7411" w:rsidP="000834E5">
      <w:pPr>
        <w:pStyle w:val="CMD"/>
        <w:rPr>
          <w:b/>
        </w:rPr>
      </w:pPr>
      <w:r>
        <w:t xml:space="preserve">R1# </w:t>
      </w:r>
      <w:r w:rsidRPr="009E2D67">
        <w:rPr>
          <w:b/>
        </w:rPr>
        <w:t>dir flash:</w:t>
      </w:r>
    </w:p>
    <w:p w:rsidR="00DF7411" w:rsidRPr="009E2D67" w:rsidRDefault="00DF7411" w:rsidP="000834E5">
      <w:pPr>
        <w:pStyle w:val="CMDOutput"/>
      </w:pPr>
      <w:r w:rsidRPr="009E2D67">
        <w:t>Directory of flash0:/</w:t>
      </w:r>
    </w:p>
    <w:p w:rsidR="00DF7411" w:rsidRPr="009E2D67" w:rsidRDefault="00DF7411" w:rsidP="000834E5">
      <w:pPr>
        <w:pStyle w:val="CMDOutput"/>
      </w:pPr>
    </w:p>
    <w:p w:rsidR="00DF7411" w:rsidRPr="009E2D67" w:rsidRDefault="00DF7411" w:rsidP="000834E5">
      <w:pPr>
        <w:pStyle w:val="CMDOutput"/>
      </w:pPr>
      <w:r w:rsidRPr="009E2D67">
        <w:t xml:space="preserve">    </w:t>
      </w:r>
      <w:proofErr w:type="gramStart"/>
      <w:r w:rsidRPr="009E2D67">
        <w:t>1  drw</w:t>
      </w:r>
      <w:proofErr w:type="gramEnd"/>
      <w:r w:rsidRPr="009E2D67">
        <w:t>-           0  Nov 15 2011 14:59:04 +00:00  ipsdir</w:t>
      </w:r>
    </w:p>
    <w:p w:rsidR="00DF7411" w:rsidRPr="009E2D67" w:rsidRDefault="00DF7411" w:rsidP="000834E5">
      <w:pPr>
        <w:pStyle w:val="CMDOutput"/>
      </w:pPr>
      <w:r>
        <w:t>&lt;</w:t>
      </w:r>
      <w:proofErr w:type="gramStart"/>
      <w:r>
        <w:t>output</w:t>
      </w:r>
      <w:proofErr w:type="gramEnd"/>
      <w:r>
        <w:t xml:space="preserve"> omitted&gt;</w:t>
      </w:r>
    </w:p>
    <w:p w:rsidR="00DF7411" w:rsidRPr="009E2D67" w:rsidRDefault="00DF7411" w:rsidP="000834E5">
      <w:pPr>
        <w:pStyle w:val="CMDOutput"/>
      </w:pPr>
      <w:r w:rsidRPr="009E2D67">
        <w:t xml:space="preserve">   </w:t>
      </w:r>
      <w:proofErr w:type="gramStart"/>
      <w:r w:rsidRPr="009E2D67">
        <w:t>20  -</w:t>
      </w:r>
      <w:proofErr w:type="gramEnd"/>
      <w:r w:rsidRPr="009E2D67">
        <w:t>rw-    67998028   Aug 7 2012 17:39:16 +00:00  c</w:t>
      </w:r>
      <w:r>
        <w:t>1900-universalk9-mz.SPA.152-4.M3</w:t>
      </w:r>
      <w:r w:rsidRPr="009E2D67">
        <w:t>.bin</w:t>
      </w:r>
    </w:p>
    <w:p w:rsidR="00DF7411" w:rsidRPr="009E2D67" w:rsidRDefault="00DF7411" w:rsidP="000834E5">
      <w:pPr>
        <w:pStyle w:val="CMDOutput"/>
      </w:pPr>
      <w:r w:rsidRPr="009E2D67">
        <w:t xml:space="preserve">   </w:t>
      </w:r>
      <w:proofErr w:type="gramStart"/>
      <w:r w:rsidRPr="009C48E2">
        <w:rPr>
          <w:highlight w:val="yellow"/>
        </w:rPr>
        <w:t>22  -</w:t>
      </w:r>
      <w:proofErr w:type="gramEnd"/>
      <w:r w:rsidRPr="009C48E2">
        <w:rPr>
          <w:highlight w:val="yellow"/>
        </w:rPr>
        <w:t xml:space="preserve">rw-        2169   Feb 4 2013 23:57:54 +00:00  </w:t>
      </w:r>
      <w:r>
        <w:rPr>
          <w:highlight w:val="yellow"/>
        </w:rPr>
        <w:t>R1-</w:t>
      </w:r>
      <w:r w:rsidRPr="009C48E2">
        <w:rPr>
          <w:highlight w:val="yellow"/>
        </w:rPr>
        <w:t>running-</w:t>
      </w:r>
      <w:r w:rsidRPr="00911208">
        <w:rPr>
          <w:highlight w:val="yellow"/>
        </w:rPr>
        <w:t>config-backup</w:t>
      </w:r>
    </w:p>
    <w:p w:rsidR="00DF7411" w:rsidRPr="009E2D67" w:rsidRDefault="00DF7411" w:rsidP="000834E5">
      <w:pPr>
        <w:pStyle w:val="CMDOutput"/>
      </w:pPr>
      <w:r w:rsidRPr="009E2D67">
        <w:t xml:space="preserve">   </w:t>
      </w:r>
      <w:proofErr w:type="gramStart"/>
      <w:r w:rsidRPr="009E2D67">
        <w:t>24  -</w:t>
      </w:r>
      <w:proofErr w:type="gramEnd"/>
      <w:r w:rsidRPr="009E2D67">
        <w:t>rw-        5865  Jul 10 2012 14:46:22 +00:00  lpnat</w:t>
      </w:r>
    </w:p>
    <w:p w:rsidR="00DF7411" w:rsidRPr="009E2D67" w:rsidRDefault="00DF7411" w:rsidP="000834E5">
      <w:pPr>
        <w:pStyle w:val="CMDOutput"/>
      </w:pPr>
      <w:r w:rsidRPr="009E2D67">
        <w:t xml:space="preserve">   </w:t>
      </w:r>
      <w:proofErr w:type="gramStart"/>
      <w:r w:rsidRPr="009E2D67">
        <w:t>25  -</w:t>
      </w:r>
      <w:proofErr w:type="gramEnd"/>
      <w:r w:rsidRPr="009E2D67">
        <w:t>rw-        6458  Jul 17 2012 00:12:40 +00:00  lpIPSec</w:t>
      </w:r>
    </w:p>
    <w:p w:rsidR="00DF7411" w:rsidRPr="009E2D67" w:rsidRDefault="00DF7411" w:rsidP="000834E5">
      <w:pPr>
        <w:pStyle w:val="CMDOutput"/>
      </w:pPr>
    </w:p>
    <w:p w:rsidR="00DF7411" w:rsidRPr="009C48E2" w:rsidRDefault="00DF7411" w:rsidP="000834E5">
      <w:pPr>
        <w:pStyle w:val="CMDOutput"/>
      </w:pPr>
      <w:r w:rsidRPr="009E2D67">
        <w:t>260153344 bytes total (64503808 bytes free)</w:t>
      </w:r>
    </w:p>
    <w:p w:rsidR="00DF7411" w:rsidRDefault="00DF7411" w:rsidP="00084396">
      <w:pPr>
        <w:pStyle w:val="SubStepAlpha"/>
        <w:numPr>
          <w:ilvl w:val="2"/>
          <w:numId w:val="3"/>
        </w:numPr>
        <w:tabs>
          <w:tab w:val="num" w:pos="720"/>
        </w:tabs>
        <w:ind w:left="720" w:hanging="360"/>
      </w:pPr>
      <w:r>
        <w:t xml:space="preserve">Use the </w:t>
      </w:r>
      <w:r w:rsidRPr="0033146B">
        <w:rPr>
          <w:b/>
        </w:rPr>
        <w:t>more</w:t>
      </w:r>
      <w:r>
        <w:t xml:space="preserve"> command to view the running-config file in flash memory. Examine the file output and scroll to the Interface section. Notice the </w:t>
      </w:r>
      <w:r w:rsidRPr="00605728">
        <w:rPr>
          <w:b/>
        </w:rPr>
        <w:t>no shutdown</w:t>
      </w:r>
      <w:r>
        <w:t xml:space="preserve"> command is not included with the GigabitEthernet0/1. The interface is shut down when this file is used to update the running configuration on the router.</w:t>
      </w:r>
    </w:p>
    <w:p w:rsidR="00DF7411" w:rsidRDefault="00DF7411" w:rsidP="000834E5">
      <w:pPr>
        <w:pStyle w:val="CMD"/>
        <w:rPr>
          <w:b/>
        </w:rPr>
      </w:pPr>
      <w:r>
        <w:t>R1#</w:t>
      </w:r>
      <w:r w:rsidRPr="0033146B">
        <w:rPr>
          <w:b/>
        </w:rPr>
        <w:t xml:space="preserve"> more flash</w:t>
      </w:r>
      <w:proofErr w:type="gramStart"/>
      <w:r w:rsidRPr="0033146B">
        <w:rPr>
          <w:b/>
        </w:rPr>
        <w:t>:</w:t>
      </w:r>
      <w:r>
        <w:rPr>
          <w:b/>
        </w:rPr>
        <w:t>R1</w:t>
      </w:r>
      <w:proofErr w:type="gramEnd"/>
      <w:r w:rsidRPr="0033146B">
        <w:rPr>
          <w:b/>
        </w:rPr>
        <w:t>-running-confi</w:t>
      </w:r>
      <w:r w:rsidRPr="009E2D67">
        <w:rPr>
          <w:b/>
        </w:rPr>
        <w:t>g</w:t>
      </w:r>
      <w:r>
        <w:rPr>
          <w:b/>
        </w:rPr>
        <w:t>-backup</w:t>
      </w:r>
    </w:p>
    <w:p w:rsidR="00DF7411" w:rsidRDefault="00DF7411" w:rsidP="000834E5">
      <w:pPr>
        <w:pStyle w:val="CMDOutput"/>
      </w:pPr>
      <w:r>
        <w:t>&lt;</w:t>
      </w:r>
      <w:proofErr w:type="gramStart"/>
      <w:r>
        <w:t>output</w:t>
      </w:r>
      <w:proofErr w:type="gramEnd"/>
      <w:r>
        <w:t xml:space="preserve"> omitted&gt;</w:t>
      </w:r>
    </w:p>
    <w:p w:rsidR="00DF7411" w:rsidRPr="009C0915" w:rsidRDefault="00DF7411" w:rsidP="000834E5">
      <w:pPr>
        <w:pStyle w:val="CMDOutput"/>
      </w:pPr>
      <w:proofErr w:type="gramStart"/>
      <w:r w:rsidRPr="009C0915">
        <w:t>interface</w:t>
      </w:r>
      <w:proofErr w:type="gramEnd"/>
      <w:r w:rsidRPr="009C0915">
        <w:t xml:space="preserve"> GigabitEthernet0/1</w:t>
      </w:r>
    </w:p>
    <w:p w:rsidR="00DF7411" w:rsidRPr="009C0915" w:rsidRDefault="00DF7411" w:rsidP="000834E5">
      <w:pPr>
        <w:pStyle w:val="CMDOutput"/>
      </w:pPr>
      <w:r w:rsidRPr="009C0915">
        <w:t xml:space="preserve"> </w:t>
      </w:r>
      <w:proofErr w:type="gramStart"/>
      <w:r w:rsidRPr="009C0915">
        <w:t>ip</w:t>
      </w:r>
      <w:proofErr w:type="gramEnd"/>
      <w:r w:rsidRPr="009C0915">
        <w:t xml:space="preserve"> address 192.168.1.1 255.255.255.0</w:t>
      </w:r>
    </w:p>
    <w:p w:rsidR="00DF7411" w:rsidRPr="009C0915" w:rsidRDefault="00DF7411" w:rsidP="000834E5">
      <w:pPr>
        <w:pStyle w:val="CMDOutput"/>
      </w:pPr>
      <w:r w:rsidRPr="009C0915">
        <w:t xml:space="preserve"> </w:t>
      </w:r>
      <w:proofErr w:type="gramStart"/>
      <w:r w:rsidRPr="009C0915">
        <w:t>duplex</w:t>
      </w:r>
      <w:proofErr w:type="gramEnd"/>
      <w:r w:rsidRPr="009C0915">
        <w:t xml:space="preserve"> auto</w:t>
      </w:r>
    </w:p>
    <w:p w:rsidR="00DF7411" w:rsidRDefault="00DF7411" w:rsidP="000834E5">
      <w:pPr>
        <w:pStyle w:val="CMDOutput"/>
      </w:pPr>
      <w:r w:rsidRPr="009C0915">
        <w:t xml:space="preserve"> </w:t>
      </w:r>
      <w:proofErr w:type="gramStart"/>
      <w:r w:rsidRPr="009C0915">
        <w:t>speed</w:t>
      </w:r>
      <w:proofErr w:type="gramEnd"/>
      <w:r w:rsidRPr="009C0915">
        <w:t xml:space="preserve"> auto</w:t>
      </w:r>
    </w:p>
    <w:p w:rsidR="00DF7411" w:rsidRPr="009C0915" w:rsidRDefault="00DF7411" w:rsidP="000834E5">
      <w:pPr>
        <w:pStyle w:val="CMDOutput"/>
      </w:pPr>
      <w:r>
        <w:t>&lt;</w:t>
      </w:r>
      <w:proofErr w:type="gramStart"/>
      <w:r>
        <w:t>output</w:t>
      </w:r>
      <w:proofErr w:type="gramEnd"/>
      <w:r>
        <w:t xml:space="preserve"> omitted&gt;</w:t>
      </w:r>
    </w:p>
    <w:p w:rsidR="00DF7411" w:rsidRDefault="00DF7411" w:rsidP="00084396">
      <w:pPr>
        <w:pStyle w:val="StepHead"/>
        <w:numPr>
          <w:ilvl w:val="1"/>
          <w:numId w:val="3"/>
        </w:numPr>
        <w:tabs>
          <w:tab w:val="num" w:pos="936"/>
        </w:tabs>
        <w:spacing w:line="276" w:lineRule="auto"/>
        <w:ind w:left="936" w:hanging="936"/>
        <w:outlineLvl w:val="9"/>
      </w:pPr>
      <w:r>
        <w:t>Erase the startup configuration and reload the router.</w:t>
      </w:r>
    </w:p>
    <w:p w:rsidR="00DF7411" w:rsidRDefault="00DF7411" w:rsidP="00084396">
      <w:pPr>
        <w:pStyle w:val="StepHead"/>
        <w:numPr>
          <w:ilvl w:val="1"/>
          <w:numId w:val="3"/>
        </w:numPr>
        <w:tabs>
          <w:tab w:val="num" w:pos="936"/>
        </w:tabs>
        <w:spacing w:line="276" w:lineRule="auto"/>
        <w:ind w:left="936" w:hanging="936"/>
        <w:outlineLvl w:val="9"/>
      </w:pPr>
      <w:r>
        <w:t>Restore the running configuration from flash.</w:t>
      </w:r>
    </w:p>
    <w:p w:rsidR="00DF7411" w:rsidRDefault="00DF7411" w:rsidP="00084396">
      <w:pPr>
        <w:pStyle w:val="SubStepAlpha"/>
        <w:numPr>
          <w:ilvl w:val="2"/>
          <w:numId w:val="3"/>
        </w:numPr>
        <w:tabs>
          <w:tab w:val="num" w:pos="720"/>
        </w:tabs>
        <w:ind w:left="720" w:hanging="360"/>
      </w:pPr>
      <w:r>
        <w:t>Verify the router has the default initial configuration.</w:t>
      </w:r>
    </w:p>
    <w:p w:rsidR="00DF7411" w:rsidRDefault="00DF7411" w:rsidP="00084396">
      <w:pPr>
        <w:pStyle w:val="SubStepAlpha"/>
        <w:numPr>
          <w:ilvl w:val="2"/>
          <w:numId w:val="3"/>
        </w:numPr>
        <w:tabs>
          <w:tab w:val="num" w:pos="720"/>
        </w:tabs>
        <w:ind w:left="720" w:hanging="360"/>
      </w:pPr>
      <w:r>
        <w:lastRenderedPageBreak/>
        <w:t>Copy the saved running-config file from flash to update the running-config.</w:t>
      </w:r>
    </w:p>
    <w:p w:rsidR="00DF7411" w:rsidRPr="00384972" w:rsidRDefault="00DF7411" w:rsidP="000834E5">
      <w:pPr>
        <w:pStyle w:val="CMD"/>
        <w:rPr>
          <w:b/>
        </w:rPr>
      </w:pPr>
      <w:r>
        <w:t xml:space="preserve">Router# </w:t>
      </w:r>
      <w:r>
        <w:rPr>
          <w:b/>
        </w:rPr>
        <w:t>copy flash</w:t>
      </w:r>
      <w:proofErr w:type="gramStart"/>
      <w:r>
        <w:rPr>
          <w:b/>
        </w:rPr>
        <w:t>:R1</w:t>
      </w:r>
      <w:proofErr w:type="gramEnd"/>
      <w:r>
        <w:rPr>
          <w:b/>
        </w:rPr>
        <w:t>-running-config-backup running-config</w:t>
      </w:r>
    </w:p>
    <w:p w:rsidR="00DF7411" w:rsidRDefault="00DF7411" w:rsidP="00084396">
      <w:pPr>
        <w:pStyle w:val="SubStepAlpha"/>
        <w:numPr>
          <w:ilvl w:val="2"/>
          <w:numId w:val="3"/>
        </w:numPr>
        <w:tabs>
          <w:tab w:val="num" w:pos="720"/>
        </w:tabs>
        <w:ind w:left="720" w:hanging="360"/>
      </w:pPr>
      <w:r>
        <w:t xml:space="preserve">Use the </w:t>
      </w:r>
      <w:r w:rsidRPr="00D52E27">
        <w:rPr>
          <w:b/>
        </w:rPr>
        <w:t>show ip interface brief</w:t>
      </w:r>
      <w:r>
        <w:t xml:space="preserve"> command to view the status of the interfaces. The interface GigabitEthernet0/1 was not enabled when the running configuration was updated, because it is administratively down.</w:t>
      </w:r>
    </w:p>
    <w:p w:rsidR="00DF7411" w:rsidRPr="00D049E7" w:rsidRDefault="00DF7411" w:rsidP="000834E5">
      <w:pPr>
        <w:pStyle w:val="CMD"/>
        <w:rPr>
          <w:b/>
        </w:rPr>
      </w:pPr>
      <w:r>
        <w:t xml:space="preserve">R1# </w:t>
      </w:r>
      <w:r w:rsidRPr="00D049E7">
        <w:rPr>
          <w:b/>
        </w:rPr>
        <w:t>show ip int</w:t>
      </w:r>
      <w:r>
        <w:rPr>
          <w:b/>
        </w:rPr>
        <w:t>erface</w:t>
      </w:r>
      <w:r w:rsidRPr="00D049E7">
        <w:rPr>
          <w:b/>
        </w:rPr>
        <w:t xml:space="preserve"> brie</w:t>
      </w:r>
      <w:r>
        <w:rPr>
          <w:b/>
        </w:rPr>
        <w:t>f</w:t>
      </w:r>
    </w:p>
    <w:p w:rsidR="00DF7411" w:rsidRDefault="00DF7411" w:rsidP="000834E5">
      <w:pPr>
        <w:pStyle w:val="CMDOutput"/>
      </w:pPr>
      <w:proofErr w:type="gramStart"/>
      <w:r>
        <w:t>Interface                  IP-Address      OK?</w:t>
      </w:r>
      <w:proofErr w:type="gramEnd"/>
      <w:r>
        <w:t xml:space="preserve"> Method Status                Protocol</w:t>
      </w:r>
    </w:p>
    <w:p w:rsidR="00DF7411" w:rsidRDefault="00DF7411" w:rsidP="000834E5">
      <w:pPr>
        <w:pStyle w:val="CMDOutput"/>
      </w:pPr>
      <w:r>
        <w:t xml:space="preserve">Embedded-Service-Engine0/0 unassigned      YES </w:t>
      </w:r>
      <w:proofErr w:type="gramStart"/>
      <w:r>
        <w:t>unset  administratively</w:t>
      </w:r>
      <w:proofErr w:type="gramEnd"/>
      <w:r>
        <w:t xml:space="preserve"> down down</w:t>
      </w:r>
    </w:p>
    <w:p w:rsidR="00DF7411" w:rsidRDefault="00DF7411" w:rsidP="000834E5">
      <w:pPr>
        <w:pStyle w:val="CMDOutput"/>
      </w:pPr>
      <w:r>
        <w:t xml:space="preserve">GigabitEthernet0/0         unassigned      YES </w:t>
      </w:r>
      <w:proofErr w:type="gramStart"/>
      <w:r>
        <w:t>unset  administratively</w:t>
      </w:r>
      <w:proofErr w:type="gramEnd"/>
      <w:r>
        <w:t xml:space="preserve"> down down</w:t>
      </w:r>
    </w:p>
    <w:p w:rsidR="00DF7411" w:rsidRDefault="00DF7411" w:rsidP="000834E5">
      <w:pPr>
        <w:pStyle w:val="CMDOutput"/>
      </w:pPr>
      <w:r w:rsidRPr="00E94335">
        <w:rPr>
          <w:highlight w:val="yellow"/>
        </w:rPr>
        <w:t>GigabitEthernet0/1         192.168.1.1     YES TFTP   administratively down down</w:t>
      </w:r>
    </w:p>
    <w:p w:rsidR="00DF7411" w:rsidRDefault="00DF7411" w:rsidP="000834E5">
      <w:pPr>
        <w:pStyle w:val="CMDOutput"/>
      </w:pPr>
      <w:r>
        <w:t xml:space="preserve">Serial0/0/0                unassigned      YES </w:t>
      </w:r>
      <w:proofErr w:type="gramStart"/>
      <w:r>
        <w:t>unset  administratively</w:t>
      </w:r>
      <w:proofErr w:type="gramEnd"/>
      <w:r>
        <w:t xml:space="preserve"> down down</w:t>
      </w:r>
    </w:p>
    <w:p w:rsidR="00DF7411" w:rsidRDefault="00DF7411" w:rsidP="000834E5">
      <w:pPr>
        <w:pStyle w:val="CMDOutput"/>
      </w:pPr>
      <w:r>
        <w:t xml:space="preserve">Serial0/0/1                unassigned      YES </w:t>
      </w:r>
      <w:proofErr w:type="gramStart"/>
      <w:r>
        <w:t>unset  administratively</w:t>
      </w:r>
      <w:proofErr w:type="gramEnd"/>
      <w:r>
        <w:t xml:space="preserve"> down down</w:t>
      </w:r>
    </w:p>
    <w:p w:rsidR="00DF7411" w:rsidRDefault="00DF7411" w:rsidP="000834E5">
      <w:pPr>
        <w:pStyle w:val="BodyTextL50"/>
      </w:pPr>
      <w:r>
        <w:t xml:space="preserve">The interface can be enabled using the </w:t>
      </w:r>
      <w:r>
        <w:rPr>
          <w:b/>
        </w:rPr>
        <w:t>no shutdown</w:t>
      </w:r>
      <w:r>
        <w:t xml:space="preserve"> command in the interface configuration mode on the router.</w:t>
      </w:r>
    </w:p>
    <w:p w:rsidR="00DF7411" w:rsidRDefault="00DF7411" w:rsidP="000834E5">
      <w:pPr>
        <w:pStyle w:val="BodyTextL50"/>
      </w:pPr>
      <w:r>
        <w:t xml:space="preserve">Another option is to add the </w:t>
      </w:r>
      <w:r>
        <w:rPr>
          <w:b/>
        </w:rPr>
        <w:t>no shutdown</w:t>
      </w:r>
      <w:r>
        <w:t xml:space="preserve"> command for the GigabitEthernet0/1 interface to the saved file before updating the router running configuration file. This will be done in Part 6 using a saved file on a USB flash drive.</w:t>
      </w:r>
    </w:p>
    <w:p w:rsidR="00DF7411" w:rsidRPr="00CE5B99" w:rsidRDefault="00DF7411" w:rsidP="000834E5">
      <w:pPr>
        <w:pStyle w:val="BodyTextL50"/>
      </w:pPr>
      <w:r>
        <w:rPr>
          <w:b/>
        </w:rPr>
        <w:t>Note</w:t>
      </w:r>
      <w:r>
        <w:t xml:space="preserve">: Because the IP address was configured by using a file transfer, TFTP is listed under the Method heading in the </w:t>
      </w:r>
      <w:r>
        <w:rPr>
          <w:b/>
        </w:rPr>
        <w:t>show ip interface brief</w:t>
      </w:r>
      <w:r>
        <w:t xml:space="preserve"> output.</w:t>
      </w:r>
    </w:p>
    <w:p w:rsidR="00DF7411" w:rsidRDefault="00DF7411" w:rsidP="00DF7411">
      <w:pPr>
        <w:pStyle w:val="PartHead"/>
        <w:keepLines w:val="0"/>
        <w:tabs>
          <w:tab w:val="num" w:pos="1080"/>
        </w:tabs>
        <w:spacing w:after="60"/>
        <w:ind w:left="1080" w:hanging="1080"/>
      </w:pPr>
      <w:bookmarkStart w:id="25" w:name="_Toc431327716"/>
      <w:r>
        <w:t>(Optional) Use a USB Drive to Back Up and Restore the Running Configuration</w:t>
      </w:r>
      <w:bookmarkEnd w:id="25"/>
    </w:p>
    <w:p w:rsidR="00DF7411" w:rsidRDefault="00DF7411" w:rsidP="000834E5">
      <w:pPr>
        <w:pStyle w:val="BodyTextL25"/>
      </w:pPr>
      <w:r>
        <w:t>A USB flash drive can be used to backup and restore files on a router with an available USB port. Two USB ports are available on the 1941 routers.</w:t>
      </w:r>
    </w:p>
    <w:p w:rsidR="00DF7411" w:rsidRDefault="00DF7411" w:rsidP="000834E5">
      <w:pPr>
        <w:pStyle w:val="BodyTextL25"/>
      </w:pPr>
      <w:r w:rsidRPr="00C442E1">
        <w:rPr>
          <w:b/>
        </w:rPr>
        <w:t>Note</w:t>
      </w:r>
      <w:r>
        <w:t>: USB ports are not available on all routers, but you should still become familiar with the commands.</w:t>
      </w:r>
    </w:p>
    <w:p w:rsidR="00DF7411" w:rsidRDefault="00DF7411" w:rsidP="000834E5">
      <w:pPr>
        <w:pStyle w:val="BodyTextL25"/>
      </w:pPr>
      <w:r>
        <w:rPr>
          <w:b/>
        </w:rPr>
        <w:t>Note</w:t>
      </w:r>
      <w:r>
        <w:t>: Because some ISR G1 routers (1841, 2801, or 2811) use File Allocation Table (FAT) file systems, there is a maximum size limit for the USB flash drives that can be used in this part of the lab. The recommended maximum size for an ISR G1 is 4 GB. If you receive the following message, the file system on the USB flash drive may be incompatible with the router or the capacity of the USB flash drive may have exceed maximum size of the FAT file system on the router.</w:t>
      </w:r>
    </w:p>
    <w:p w:rsidR="00DF7411" w:rsidRPr="00677F75" w:rsidRDefault="00DF7411" w:rsidP="000834E5">
      <w:pPr>
        <w:pStyle w:val="CMDOutput"/>
      </w:pPr>
      <w:r w:rsidRPr="00232FD5">
        <w:t>*</w:t>
      </w:r>
      <w:proofErr w:type="gramStart"/>
      <w:r w:rsidRPr="00232FD5">
        <w:t>Feb  8</w:t>
      </w:r>
      <w:proofErr w:type="gramEnd"/>
      <w:r w:rsidRPr="00232FD5">
        <w:t xml:space="preserve"> 13:51:34.831: %USBFLASH-4-FORMAT: usbflash0 contains unexpected values in partition table or boot sector.  Device needs formatting before use!</w:t>
      </w:r>
    </w:p>
    <w:p w:rsidR="00DF7411" w:rsidRDefault="00DF7411" w:rsidP="00084396">
      <w:pPr>
        <w:pStyle w:val="StepHead"/>
        <w:numPr>
          <w:ilvl w:val="1"/>
          <w:numId w:val="3"/>
        </w:numPr>
        <w:tabs>
          <w:tab w:val="num" w:pos="936"/>
        </w:tabs>
        <w:spacing w:line="276" w:lineRule="auto"/>
        <w:ind w:left="936" w:hanging="936"/>
        <w:outlineLvl w:val="9"/>
      </w:pPr>
      <w:r>
        <w:t>Insert a USB flash drive into a USB port on the router.</w:t>
      </w:r>
    </w:p>
    <w:p w:rsidR="00DF7411" w:rsidRPr="008B608B" w:rsidRDefault="00DF7411" w:rsidP="000834E5">
      <w:pPr>
        <w:pStyle w:val="BodyTextL25"/>
      </w:pPr>
      <w:r>
        <w:t>Notice the message on the terminal when inserting the USB flash drive.</w:t>
      </w:r>
    </w:p>
    <w:p w:rsidR="00DF7411" w:rsidRDefault="00DF7411" w:rsidP="000834E5">
      <w:pPr>
        <w:pStyle w:val="CMD"/>
      </w:pPr>
      <w:r>
        <w:t>R1#</w:t>
      </w:r>
    </w:p>
    <w:p w:rsidR="00DF7411" w:rsidRPr="008B608B" w:rsidRDefault="00DF7411" w:rsidP="000834E5">
      <w:pPr>
        <w:pStyle w:val="CMDOutput"/>
      </w:pPr>
      <w:r w:rsidRPr="008B608B">
        <w:rPr>
          <w:highlight w:val="yellow"/>
        </w:rPr>
        <w:t>* *</w:t>
      </w:r>
      <w:proofErr w:type="gramStart"/>
      <w:r w:rsidRPr="008B608B">
        <w:rPr>
          <w:highlight w:val="yellow"/>
        </w:rPr>
        <w:t>Feb  5</w:t>
      </w:r>
      <w:proofErr w:type="gramEnd"/>
      <w:r w:rsidRPr="008B608B">
        <w:rPr>
          <w:highlight w:val="yellow"/>
        </w:rPr>
        <w:t xml:space="preserve"> 20:38:04.678: %USBFLASH-5-CHANGE: usbflash0 has been inserted!</w:t>
      </w:r>
    </w:p>
    <w:p w:rsidR="00DF7411" w:rsidRDefault="00DF7411" w:rsidP="00084396">
      <w:pPr>
        <w:pStyle w:val="StepHead"/>
        <w:numPr>
          <w:ilvl w:val="1"/>
          <w:numId w:val="3"/>
        </w:numPr>
        <w:tabs>
          <w:tab w:val="num" w:pos="936"/>
        </w:tabs>
        <w:spacing w:line="276" w:lineRule="auto"/>
        <w:ind w:left="936" w:hanging="936"/>
        <w:outlineLvl w:val="9"/>
      </w:pPr>
      <w:r>
        <w:t>Verify that the USB flash file system is available.</w:t>
      </w:r>
    </w:p>
    <w:p w:rsidR="00DF7411" w:rsidRDefault="00DF7411" w:rsidP="000834E5">
      <w:pPr>
        <w:pStyle w:val="CMD"/>
      </w:pPr>
      <w:proofErr w:type="gramStart"/>
      <w:r>
        <w:t xml:space="preserve">R1# </w:t>
      </w:r>
      <w:r w:rsidRPr="008B608B">
        <w:rPr>
          <w:b/>
        </w:rPr>
        <w:t>show file</w:t>
      </w:r>
      <w:proofErr w:type="gramEnd"/>
      <w:r w:rsidRPr="008B608B">
        <w:rPr>
          <w:b/>
        </w:rPr>
        <w:t xml:space="preserve"> systems</w:t>
      </w:r>
    </w:p>
    <w:p w:rsidR="00DF7411" w:rsidRDefault="00DF7411" w:rsidP="000834E5">
      <w:pPr>
        <w:pStyle w:val="CMDOutput"/>
      </w:pPr>
      <w:r>
        <w:t>File Systems:</w:t>
      </w:r>
    </w:p>
    <w:p w:rsidR="00DF7411" w:rsidRDefault="00DF7411" w:rsidP="000834E5">
      <w:pPr>
        <w:pStyle w:val="CMDOutput"/>
      </w:pPr>
    </w:p>
    <w:p w:rsidR="00DF7411" w:rsidRDefault="00DF7411" w:rsidP="000834E5">
      <w:pPr>
        <w:pStyle w:val="CMDOutput"/>
      </w:pPr>
      <w:r>
        <w:t xml:space="preserve">       </w:t>
      </w:r>
      <w:proofErr w:type="gramStart"/>
      <w:r>
        <w:t>Size(</w:t>
      </w:r>
      <w:proofErr w:type="gramEnd"/>
      <w:r>
        <w:t>b)       Free(b)      Type  Flags  Prefixes</w:t>
      </w:r>
    </w:p>
    <w:p w:rsidR="00DF7411" w:rsidRDefault="00DF7411" w:rsidP="000834E5">
      <w:pPr>
        <w:pStyle w:val="CMDOutput"/>
      </w:pPr>
      <w:r>
        <w:t xml:space="preserve">             -             -    opaque     rw   archive:</w:t>
      </w:r>
    </w:p>
    <w:p w:rsidR="00DF7411" w:rsidRDefault="00DF7411" w:rsidP="000834E5">
      <w:pPr>
        <w:pStyle w:val="CMDOutput"/>
      </w:pPr>
      <w:r>
        <w:t xml:space="preserve">             -             -    opaque     rw   system:</w:t>
      </w:r>
    </w:p>
    <w:p w:rsidR="00DF7411" w:rsidRDefault="00DF7411" w:rsidP="000834E5">
      <w:pPr>
        <w:pStyle w:val="CMDOutput"/>
      </w:pPr>
      <w:r>
        <w:t xml:space="preserve">             -             -    opaque     rw   tmpsys:</w:t>
      </w:r>
    </w:p>
    <w:p w:rsidR="00DF7411" w:rsidRDefault="00DF7411" w:rsidP="000834E5">
      <w:pPr>
        <w:pStyle w:val="CMDOutput"/>
      </w:pPr>
      <w:r>
        <w:lastRenderedPageBreak/>
        <w:t xml:space="preserve">             -             -    opaque     rw   null:</w:t>
      </w:r>
    </w:p>
    <w:p w:rsidR="00DF7411" w:rsidRDefault="00DF7411" w:rsidP="000834E5">
      <w:pPr>
        <w:pStyle w:val="CMDOutput"/>
      </w:pPr>
      <w:r>
        <w:t xml:space="preserve">             -             -   network     rw   tftp:</w:t>
      </w:r>
    </w:p>
    <w:p w:rsidR="00DF7411" w:rsidRDefault="00DF7411" w:rsidP="000834E5">
      <w:pPr>
        <w:pStyle w:val="CMDOutput"/>
      </w:pPr>
      <w:r>
        <w:t>*    260153344      64512000      disk     rw   flash0: flash</w:t>
      </w:r>
      <w:proofErr w:type="gramStart"/>
      <w:r>
        <w:t>:#</w:t>
      </w:r>
      <w:proofErr w:type="gramEnd"/>
    </w:p>
    <w:p w:rsidR="00DF7411" w:rsidRDefault="00DF7411" w:rsidP="000834E5">
      <w:pPr>
        <w:pStyle w:val="CMDOutput"/>
      </w:pPr>
      <w:r>
        <w:t xml:space="preserve">             -             -      disk     rw   flash1:</w:t>
      </w:r>
    </w:p>
    <w:p w:rsidR="00DF7411" w:rsidRDefault="00DF7411" w:rsidP="000834E5">
      <w:pPr>
        <w:pStyle w:val="CMDOutput"/>
      </w:pPr>
      <w:r>
        <w:t xml:space="preserve">        262136        244676     nvram     rw   nvram:</w:t>
      </w:r>
    </w:p>
    <w:p w:rsidR="00DF7411" w:rsidRDefault="00DF7411" w:rsidP="000834E5">
      <w:pPr>
        <w:pStyle w:val="CMDOutput"/>
      </w:pPr>
      <w:r>
        <w:t xml:space="preserve">             -             -    opaque     </w:t>
      </w:r>
      <w:proofErr w:type="gramStart"/>
      <w:r>
        <w:t>wo</w:t>
      </w:r>
      <w:proofErr w:type="gramEnd"/>
      <w:r>
        <w:t xml:space="preserve">   syslog:</w:t>
      </w:r>
    </w:p>
    <w:p w:rsidR="00DF7411" w:rsidRDefault="00DF7411" w:rsidP="000834E5">
      <w:pPr>
        <w:pStyle w:val="CMDOutput"/>
      </w:pPr>
      <w:r>
        <w:t xml:space="preserve">             -             -    opaque     rw   xmodem:</w:t>
      </w:r>
    </w:p>
    <w:p w:rsidR="00DF7411" w:rsidRDefault="00DF7411" w:rsidP="000834E5">
      <w:pPr>
        <w:pStyle w:val="CMDOutput"/>
      </w:pPr>
      <w:r>
        <w:t xml:space="preserve">             -             -    opaque     rw   ymodem:</w:t>
      </w:r>
    </w:p>
    <w:p w:rsidR="00DF7411" w:rsidRDefault="00DF7411" w:rsidP="000834E5">
      <w:pPr>
        <w:pStyle w:val="CMDOutput"/>
      </w:pPr>
      <w:r>
        <w:t xml:space="preserve">             -             -   network     rw   rcp:</w:t>
      </w:r>
    </w:p>
    <w:p w:rsidR="00DF7411" w:rsidRDefault="00DF7411" w:rsidP="000834E5">
      <w:pPr>
        <w:pStyle w:val="CMDOutput"/>
      </w:pPr>
      <w:r>
        <w:t xml:space="preserve">             -             -   network     rw   http:</w:t>
      </w:r>
    </w:p>
    <w:p w:rsidR="00DF7411" w:rsidRDefault="00DF7411" w:rsidP="000834E5">
      <w:pPr>
        <w:pStyle w:val="CMDOutput"/>
      </w:pPr>
      <w:r>
        <w:t xml:space="preserve">             -             -   network     rw   ftp:</w:t>
      </w:r>
    </w:p>
    <w:p w:rsidR="00DF7411" w:rsidRDefault="00DF7411" w:rsidP="000834E5">
      <w:pPr>
        <w:pStyle w:val="CMDOutput"/>
      </w:pPr>
      <w:r>
        <w:t xml:space="preserve">             -             -   network     rw   </w:t>
      </w:r>
      <w:proofErr w:type="gramStart"/>
      <w:r>
        <w:t>scp</w:t>
      </w:r>
      <w:proofErr w:type="gramEnd"/>
      <w:r>
        <w:t>:</w:t>
      </w:r>
    </w:p>
    <w:p w:rsidR="00DF7411" w:rsidRDefault="00DF7411" w:rsidP="000834E5">
      <w:pPr>
        <w:pStyle w:val="CMDOutput"/>
      </w:pPr>
      <w:r>
        <w:t xml:space="preserve">             -             -    opaque     ro   tar:</w:t>
      </w:r>
    </w:p>
    <w:p w:rsidR="00DF7411" w:rsidRDefault="00DF7411" w:rsidP="000834E5">
      <w:pPr>
        <w:pStyle w:val="CMDOutput"/>
      </w:pPr>
      <w:r>
        <w:t xml:space="preserve">             -             -   network     rw   https:</w:t>
      </w:r>
    </w:p>
    <w:p w:rsidR="00DF7411" w:rsidRDefault="00DF7411" w:rsidP="000834E5">
      <w:pPr>
        <w:pStyle w:val="CMDOutput"/>
      </w:pPr>
      <w:r>
        <w:t xml:space="preserve">             -             -    opaque     ro   </w:t>
      </w:r>
      <w:proofErr w:type="gramStart"/>
      <w:r>
        <w:t>cns</w:t>
      </w:r>
      <w:proofErr w:type="gramEnd"/>
      <w:r>
        <w:t>:</w:t>
      </w:r>
    </w:p>
    <w:p w:rsidR="00DF7411" w:rsidRDefault="00DF7411" w:rsidP="000834E5">
      <w:pPr>
        <w:pStyle w:val="CMDOutput"/>
      </w:pPr>
      <w:r>
        <w:t xml:space="preserve">    </w:t>
      </w:r>
      <w:r w:rsidRPr="00D42D2E">
        <w:rPr>
          <w:highlight w:val="yellow"/>
        </w:rPr>
        <w:t xml:space="preserve">7728881664    </w:t>
      </w:r>
      <w:proofErr w:type="gramStart"/>
      <w:r w:rsidRPr="00D42D2E">
        <w:rPr>
          <w:highlight w:val="yellow"/>
        </w:rPr>
        <w:t>7703973888  usbflash</w:t>
      </w:r>
      <w:proofErr w:type="gramEnd"/>
      <w:r w:rsidRPr="00D42D2E">
        <w:rPr>
          <w:highlight w:val="yellow"/>
        </w:rPr>
        <w:t xml:space="preserve">     rw   usbflash0:</w:t>
      </w:r>
    </w:p>
    <w:p w:rsidR="00DF7411" w:rsidRDefault="00DF7411" w:rsidP="00084396">
      <w:pPr>
        <w:pStyle w:val="StepHead"/>
        <w:numPr>
          <w:ilvl w:val="1"/>
          <w:numId w:val="3"/>
        </w:numPr>
        <w:tabs>
          <w:tab w:val="num" w:pos="936"/>
        </w:tabs>
        <w:spacing w:line="276" w:lineRule="auto"/>
        <w:ind w:left="936" w:hanging="936"/>
        <w:outlineLvl w:val="9"/>
      </w:pPr>
      <w:r>
        <w:t>Copy the running configuration file to the USB flash drive.</w:t>
      </w:r>
    </w:p>
    <w:p w:rsidR="00DF7411" w:rsidRDefault="00DF7411" w:rsidP="000834E5">
      <w:pPr>
        <w:pStyle w:val="BodyTextL25"/>
      </w:pPr>
      <w:r>
        <w:t xml:space="preserve">Use the </w:t>
      </w:r>
      <w:r>
        <w:rPr>
          <w:b/>
        </w:rPr>
        <w:t>copy</w:t>
      </w:r>
      <w:r>
        <w:t xml:space="preserve"> command to copy the running configuration file to the USB flash drive.</w:t>
      </w:r>
    </w:p>
    <w:p w:rsidR="00DF7411" w:rsidRDefault="00DF7411" w:rsidP="000834E5">
      <w:pPr>
        <w:pStyle w:val="CMD"/>
      </w:pPr>
      <w:r>
        <w:t xml:space="preserve">R1# </w:t>
      </w:r>
      <w:r w:rsidRPr="009C14BA">
        <w:rPr>
          <w:b/>
        </w:rPr>
        <w:t>copy running-config usbflash0:</w:t>
      </w:r>
    </w:p>
    <w:p w:rsidR="00DF7411" w:rsidRDefault="00DF7411" w:rsidP="000834E5">
      <w:pPr>
        <w:pStyle w:val="CMD"/>
      </w:pPr>
      <w:proofErr w:type="gramStart"/>
      <w:r>
        <w:t>Destination filename [running-config]?</w:t>
      </w:r>
      <w:proofErr w:type="gramEnd"/>
      <w:r>
        <w:t xml:space="preserve"> </w:t>
      </w:r>
      <w:r>
        <w:rPr>
          <w:b/>
        </w:rPr>
        <w:t>R1</w:t>
      </w:r>
      <w:r w:rsidRPr="009C14BA">
        <w:rPr>
          <w:b/>
        </w:rPr>
        <w:t>-running-config</w:t>
      </w:r>
      <w:r>
        <w:rPr>
          <w:b/>
        </w:rPr>
        <w:t>-backup.txt</w:t>
      </w:r>
    </w:p>
    <w:p w:rsidR="00DF7411" w:rsidRPr="009C14BA" w:rsidRDefault="00DF7411" w:rsidP="000834E5">
      <w:pPr>
        <w:pStyle w:val="CMDOutput"/>
      </w:pPr>
      <w:r>
        <w:t>2198 bytes copied in 0.708 secs (3105 bytes/sec)</w:t>
      </w:r>
    </w:p>
    <w:p w:rsidR="00DF7411" w:rsidRDefault="00DF7411" w:rsidP="00084396">
      <w:pPr>
        <w:pStyle w:val="StepHead"/>
        <w:numPr>
          <w:ilvl w:val="1"/>
          <w:numId w:val="3"/>
        </w:numPr>
        <w:tabs>
          <w:tab w:val="num" w:pos="936"/>
        </w:tabs>
        <w:spacing w:line="276" w:lineRule="auto"/>
        <w:ind w:left="936" w:hanging="936"/>
        <w:outlineLvl w:val="9"/>
      </w:pPr>
      <w:r>
        <w:t>List the file on the USB flash drive.</w:t>
      </w:r>
    </w:p>
    <w:p w:rsidR="00DF7411" w:rsidRPr="0009734D" w:rsidRDefault="00DF7411" w:rsidP="000834E5">
      <w:pPr>
        <w:pStyle w:val="BodyTextL25"/>
      </w:pPr>
      <w:r>
        <w:t xml:space="preserve">Use the </w:t>
      </w:r>
      <w:r>
        <w:rPr>
          <w:b/>
        </w:rPr>
        <w:t>dir</w:t>
      </w:r>
      <w:r>
        <w:t xml:space="preserve"> command (or </w:t>
      </w:r>
      <w:r w:rsidRPr="0092167E">
        <w:rPr>
          <w:b/>
        </w:rPr>
        <w:t>show</w:t>
      </w:r>
      <w:r>
        <w:t xml:space="preserve"> command) on the router to list the files on the USB flash drive. In this sample, a flash drive was inserted into USB port 0 on the router.</w:t>
      </w:r>
    </w:p>
    <w:p w:rsidR="00DF7411" w:rsidRPr="009C14BA" w:rsidRDefault="00DF7411" w:rsidP="000834E5">
      <w:pPr>
        <w:pStyle w:val="CMD"/>
      </w:pPr>
      <w:r>
        <w:t xml:space="preserve">R1# </w:t>
      </w:r>
      <w:r w:rsidRPr="0009734D">
        <w:rPr>
          <w:b/>
        </w:rPr>
        <w:t>dir usbflash0:</w:t>
      </w:r>
    </w:p>
    <w:p w:rsidR="00DF7411" w:rsidRPr="009C14BA" w:rsidRDefault="00DF7411" w:rsidP="000834E5">
      <w:pPr>
        <w:pStyle w:val="CMDOutput"/>
      </w:pPr>
      <w:r w:rsidRPr="009C14BA">
        <w:t>Directory of usbflash0:/</w:t>
      </w:r>
    </w:p>
    <w:p w:rsidR="00DF7411" w:rsidRPr="009C14BA" w:rsidRDefault="00DF7411" w:rsidP="000834E5">
      <w:pPr>
        <w:pStyle w:val="CMDOutput"/>
      </w:pPr>
    </w:p>
    <w:p w:rsidR="00DF7411" w:rsidRPr="009C14BA" w:rsidRDefault="00DF7411" w:rsidP="000834E5">
      <w:pPr>
        <w:pStyle w:val="CMDOutput"/>
      </w:pPr>
      <w:r w:rsidRPr="009C14BA">
        <w:t xml:space="preserve">    </w:t>
      </w:r>
      <w:proofErr w:type="gramStart"/>
      <w:r w:rsidRPr="009C14BA">
        <w:t>1  -</w:t>
      </w:r>
      <w:proofErr w:type="gramEnd"/>
      <w:r w:rsidRPr="009C14BA">
        <w:t>rw-       16216  Nov 15 2006 09:34:04 +00:00  ConditionsFR.txt</w:t>
      </w:r>
    </w:p>
    <w:p w:rsidR="00DF7411" w:rsidRPr="009C14BA" w:rsidRDefault="00DF7411" w:rsidP="000834E5">
      <w:pPr>
        <w:pStyle w:val="CMDOutput"/>
      </w:pPr>
      <w:r w:rsidRPr="009C14BA">
        <w:t xml:space="preserve">    </w:t>
      </w:r>
      <w:proofErr w:type="gramStart"/>
      <w:r w:rsidRPr="009C14BA">
        <w:t>2  -</w:t>
      </w:r>
      <w:proofErr w:type="gramEnd"/>
      <w:r w:rsidRPr="009C14BA">
        <w:t>rw-        2462  May 26 2006 21:33:40 +00:00  Nlm.ico</w:t>
      </w:r>
    </w:p>
    <w:p w:rsidR="00DF7411" w:rsidRPr="009C14BA" w:rsidRDefault="00DF7411" w:rsidP="000834E5">
      <w:pPr>
        <w:pStyle w:val="CMDOutput"/>
      </w:pPr>
      <w:r w:rsidRPr="009C14BA">
        <w:t xml:space="preserve">    </w:t>
      </w:r>
      <w:proofErr w:type="gramStart"/>
      <w:r w:rsidRPr="009C14BA">
        <w:t>3  -</w:t>
      </w:r>
      <w:proofErr w:type="gramEnd"/>
      <w:r w:rsidRPr="009C14BA">
        <w:t>rw-    24810439  Apr 16 2010 10:28:00 +00:00  Twice.exe</w:t>
      </w:r>
    </w:p>
    <w:p w:rsidR="00DF7411" w:rsidRPr="009C14BA" w:rsidRDefault="00DF7411" w:rsidP="000834E5">
      <w:pPr>
        <w:pStyle w:val="CMDOutput"/>
      </w:pPr>
      <w:r w:rsidRPr="009C14BA">
        <w:t xml:space="preserve">    </w:t>
      </w:r>
      <w:proofErr w:type="gramStart"/>
      <w:r w:rsidRPr="009C14BA">
        <w:t>4  -</w:t>
      </w:r>
      <w:proofErr w:type="gramEnd"/>
      <w:r w:rsidRPr="009C14BA">
        <w:t>rw-          71   Jun 4 2010 11:23:06 +00:00  AUTORUN.INF</w:t>
      </w:r>
    </w:p>
    <w:p w:rsidR="00DF7411" w:rsidRPr="009C14BA" w:rsidRDefault="00DF7411" w:rsidP="000834E5">
      <w:pPr>
        <w:pStyle w:val="CMDOutput"/>
      </w:pPr>
      <w:r w:rsidRPr="009C14BA">
        <w:t xml:space="preserve">    </w:t>
      </w:r>
      <w:proofErr w:type="gramStart"/>
      <w:r w:rsidRPr="009C14BA">
        <w:t>5  -</w:t>
      </w:r>
      <w:proofErr w:type="gramEnd"/>
      <w:r w:rsidRPr="009C14BA">
        <w:t>rw-       65327  Mar 11 2008 10:54:26 +00:00  ConditionsEN.txt</w:t>
      </w:r>
    </w:p>
    <w:p w:rsidR="00DF7411" w:rsidRPr="009C14BA" w:rsidRDefault="00DF7411" w:rsidP="000834E5">
      <w:pPr>
        <w:pStyle w:val="CMDOutput"/>
      </w:pPr>
      <w:r w:rsidRPr="009C14BA">
        <w:t xml:space="preserve">    </w:t>
      </w:r>
      <w:proofErr w:type="gramStart"/>
      <w:r w:rsidRPr="005445F8">
        <w:rPr>
          <w:highlight w:val="yellow"/>
        </w:rPr>
        <w:t>6  -</w:t>
      </w:r>
      <w:proofErr w:type="gramEnd"/>
      <w:r w:rsidRPr="005445F8">
        <w:rPr>
          <w:highlight w:val="yellow"/>
        </w:rPr>
        <w:t xml:space="preserve">rw-        2198 </w:t>
      </w:r>
      <w:r>
        <w:rPr>
          <w:highlight w:val="yellow"/>
        </w:rPr>
        <w:t xml:space="preserve">  Feb 5 2013 21:36:40 +00:00  R1</w:t>
      </w:r>
      <w:r w:rsidRPr="005445F8">
        <w:rPr>
          <w:highlight w:val="yellow"/>
        </w:rPr>
        <w:t>-running-confi</w:t>
      </w:r>
      <w:r w:rsidRPr="00911208">
        <w:rPr>
          <w:highlight w:val="yellow"/>
        </w:rPr>
        <w:t>g-backu</w:t>
      </w:r>
      <w:r w:rsidRPr="00C576A4">
        <w:rPr>
          <w:highlight w:val="yellow"/>
        </w:rPr>
        <w:t>p.txt</w:t>
      </w:r>
    </w:p>
    <w:p w:rsidR="00DF7411" w:rsidRPr="009C14BA" w:rsidRDefault="00DF7411" w:rsidP="000834E5">
      <w:pPr>
        <w:pStyle w:val="CMDOutput"/>
      </w:pPr>
    </w:p>
    <w:p w:rsidR="00DF7411" w:rsidRDefault="00DF7411" w:rsidP="000834E5">
      <w:pPr>
        <w:pStyle w:val="CMDOutput"/>
      </w:pPr>
      <w:r w:rsidRPr="009C14BA">
        <w:t>7728881664 bytes total (7703973888 bytes free)</w:t>
      </w:r>
    </w:p>
    <w:p w:rsidR="00DF7411" w:rsidRDefault="00DF7411" w:rsidP="00084396">
      <w:pPr>
        <w:pStyle w:val="StepHead"/>
        <w:numPr>
          <w:ilvl w:val="1"/>
          <w:numId w:val="3"/>
        </w:numPr>
        <w:tabs>
          <w:tab w:val="num" w:pos="936"/>
        </w:tabs>
        <w:spacing w:line="276" w:lineRule="auto"/>
        <w:ind w:left="936" w:hanging="936"/>
        <w:outlineLvl w:val="9"/>
      </w:pPr>
      <w:r>
        <w:t>Erase the startup-config and reload the router.</w:t>
      </w:r>
    </w:p>
    <w:p w:rsidR="00DF7411" w:rsidRDefault="00DF7411" w:rsidP="00084396">
      <w:pPr>
        <w:pStyle w:val="StepHead"/>
        <w:numPr>
          <w:ilvl w:val="1"/>
          <w:numId w:val="3"/>
        </w:numPr>
        <w:tabs>
          <w:tab w:val="num" w:pos="936"/>
        </w:tabs>
        <w:spacing w:line="276" w:lineRule="auto"/>
        <w:ind w:left="936" w:hanging="936"/>
        <w:outlineLvl w:val="9"/>
      </w:pPr>
      <w:r>
        <w:t>Modify the saved file.</w:t>
      </w:r>
    </w:p>
    <w:p w:rsidR="00DF7411" w:rsidRDefault="00DF7411" w:rsidP="00084396">
      <w:pPr>
        <w:pStyle w:val="SubStepAlpha"/>
        <w:numPr>
          <w:ilvl w:val="2"/>
          <w:numId w:val="3"/>
        </w:numPr>
        <w:tabs>
          <w:tab w:val="num" w:pos="720"/>
        </w:tabs>
        <w:ind w:left="720" w:hanging="360"/>
      </w:pPr>
      <w:r>
        <w:t>Remove the USB drive from the router.</w:t>
      </w:r>
    </w:p>
    <w:p w:rsidR="00DF7411" w:rsidRDefault="00DF7411" w:rsidP="000834E5">
      <w:pPr>
        <w:pStyle w:val="CMD"/>
      </w:pPr>
      <w:r>
        <w:t>Router#</w:t>
      </w:r>
    </w:p>
    <w:p w:rsidR="00DF7411" w:rsidRDefault="00DF7411" w:rsidP="000834E5">
      <w:pPr>
        <w:pStyle w:val="CMDOutput"/>
      </w:pPr>
      <w:r>
        <w:t>*</w:t>
      </w:r>
      <w:proofErr w:type="gramStart"/>
      <w:r>
        <w:t>Feb  5</w:t>
      </w:r>
      <w:proofErr w:type="gramEnd"/>
      <w:r>
        <w:t xml:space="preserve"> 21:41:51.134: %USBFLASH-5-CHANGE: usbflash0 has been removed!</w:t>
      </w:r>
    </w:p>
    <w:p w:rsidR="00DF7411" w:rsidRDefault="00DF7411" w:rsidP="00084396">
      <w:pPr>
        <w:pStyle w:val="SubStepAlpha"/>
        <w:numPr>
          <w:ilvl w:val="2"/>
          <w:numId w:val="3"/>
        </w:numPr>
        <w:tabs>
          <w:tab w:val="num" w:pos="720"/>
        </w:tabs>
        <w:ind w:left="720" w:hanging="360"/>
      </w:pPr>
      <w:r>
        <w:t>Insert the USB drive into the USB port of a PC.</w:t>
      </w:r>
    </w:p>
    <w:p w:rsidR="00DF7411" w:rsidRDefault="00DF7411" w:rsidP="00084396">
      <w:pPr>
        <w:pStyle w:val="SubStepAlpha"/>
        <w:numPr>
          <w:ilvl w:val="2"/>
          <w:numId w:val="3"/>
        </w:numPr>
        <w:tabs>
          <w:tab w:val="num" w:pos="720"/>
        </w:tabs>
        <w:ind w:left="720" w:hanging="360"/>
      </w:pPr>
      <w:r>
        <w:lastRenderedPageBreak/>
        <w:t xml:space="preserve">Modify the file using a text editor. The </w:t>
      </w:r>
      <w:r>
        <w:rPr>
          <w:b/>
        </w:rPr>
        <w:t>no shutdown</w:t>
      </w:r>
      <w:r>
        <w:t xml:space="preserve"> command is added to the GigabitEthernet0/1 interface. Save the file as a plain text file on to the USB flash drive.</w:t>
      </w:r>
    </w:p>
    <w:p w:rsidR="00DF7411" w:rsidRDefault="00DF7411" w:rsidP="000834E5">
      <w:pPr>
        <w:pStyle w:val="CMD"/>
      </w:pPr>
      <w:r>
        <w:t>!</w:t>
      </w:r>
    </w:p>
    <w:p w:rsidR="00DF7411" w:rsidRDefault="00DF7411" w:rsidP="000834E5">
      <w:pPr>
        <w:pStyle w:val="CMD"/>
      </w:pPr>
      <w:proofErr w:type="gramStart"/>
      <w:r>
        <w:t>interface</w:t>
      </w:r>
      <w:proofErr w:type="gramEnd"/>
      <w:r>
        <w:t xml:space="preserve"> GigabitEthernet0/1</w:t>
      </w:r>
    </w:p>
    <w:p w:rsidR="00DF7411" w:rsidRDefault="00DF7411" w:rsidP="000834E5">
      <w:pPr>
        <w:pStyle w:val="CMD"/>
      </w:pPr>
      <w:r>
        <w:t xml:space="preserve"> </w:t>
      </w:r>
      <w:proofErr w:type="gramStart"/>
      <w:r>
        <w:t>ip</w:t>
      </w:r>
      <w:proofErr w:type="gramEnd"/>
      <w:r>
        <w:t xml:space="preserve"> address 192.168.1.1 255.255.255.0</w:t>
      </w:r>
    </w:p>
    <w:p w:rsidR="00DF7411" w:rsidRDefault="00DF7411" w:rsidP="000834E5">
      <w:pPr>
        <w:pStyle w:val="CMD"/>
      </w:pPr>
      <w:r>
        <w:t xml:space="preserve"> </w:t>
      </w:r>
      <w:proofErr w:type="gramStart"/>
      <w:r w:rsidRPr="007828B6">
        <w:rPr>
          <w:highlight w:val="yellow"/>
        </w:rPr>
        <w:t>no</w:t>
      </w:r>
      <w:proofErr w:type="gramEnd"/>
      <w:r w:rsidRPr="007828B6">
        <w:rPr>
          <w:highlight w:val="yellow"/>
        </w:rPr>
        <w:t xml:space="preserve"> shutdown</w:t>
      </w:r>
    </w:p>
    <w:p w:rsidR="00DF7411" w:rsidRDefault="00DF7411" w:rsidP="000834E5">
      <w:pPr>
        <w:pStyle w:val="CMD"/>
      </w:pPr>
      <w:r>
        <w:t xml:space="preserve"> </w:t>
      </w:r>
      <w:proofErr w:type="gramStart"/>
      <w:r>
        <w:t>duplex</w:t>
      </w:r>
      <w:proofErr w:type="gramEnd"/>
      <w:r>
        <w:t xml:space="preserve"> auto</w:t>
      </w:r>
    </w:p>
    <w:p w:rsidR="00DF7411" w:rsidRDefault="00DF7411" w:rsidP="000834E5">
      <w:pPr>
        <w:pStyle w:val="CMD"/>
      </w:pPr>
      <w:r>
        <w:t xml:space="preserve"> </w:t>
      </w:r>
      <w:proofErr w:type="gramStart"/>
      <w:r>
        <w:t>speed</w:t>
      </w:r>
      <w:proofErr w:type="gramEnd"/>
      <w:r>
        <w:t xml:space="preserve"> auto</w:t>
      </w:r>
    </w:p>
    <w:p w:rsidR="00DF7411" w:rsidRDefault="00DF7411" w:rsidP="000834E5">
      <w:pPr>
        <w:pStyle w:val="CMD"/>
      </w:pPr>
      <w:r>
        <w:t>!</w:t>
      </w:r>
    </w:p>
    <w:p w:rsidR="00DF7411" w:rsidRDefault="00DF7411" w:rsidP="00084396">
      <w:pPr>
        <w:pStyle w:val="SubStepAlpha"/>
        <w:numPr>
          <w:ilvl w:val="2"/>
          <w:numId w:val="3"/>
        </w:numPr>
        <w:tabs>
          <w:tab w:val="num" w:pos="720"/>
        </w:tabs>
        <w:ind w:left="720" w:hanging="360"/>
      </w:pPr>
      <w:r>
        <w:t>Remove the USB flash drive from the PC safely.</w:t>
      </w:r>
    </w:p>
    <w:p w:rsidR="00DF7411" w:rsidRDefault="00DF7411" w:rsidP="00084396">
      <w:pPr>
        <w:pStyle w:val="StepHead"/>
        <w:numPr>
          <w:ilvl w:val="1"/>
          <w:numId w:val="3"/>
        </w:numPr>
        <w:tabs>
          <w:tab w:val="num" w:pos="936"/>
        </w:tabs>
        <w:spacing w:line="276" w:lineRule="auto"/>
        <w:ind w:left="936" w:hanging="936"/>
        <w:outlineLvl w:val="9"/>
      </w:pPr>
      <w:r>
        <w:t>Restore the running configuration file to the router.</w:t>
      </w:r>
    </w:p>
    <w:p w:rsidR="00DF7411" w:rsidRDefault="00DF7411" w:rsidP="00084396">
      <w:pPr>
        <w:pStyle w:val="SubStepAlpha"/>
        <w:numPr>
          <w:ilvl w:val="2"/>
          <w:numId w:val="3"/>
        </w:numPr>
        <w:tabs>
          <w:tab w:val="num" w:pos="720"/>
        </w:tabs>
        <w:ind w:left="720" w:hanging="360"/>
      </w:pPr>
      <w:r>
        <w:t>Insert the USB flash drive into a USB port on the router. Notice the port number where the USB drive has been inserted if there is more than one USB port available on the router.</w:t>
      </w:r>
    </w:p>
    <w:p w:rsidR="00DF7411" w:rsidRDefault="00DF7411" w:rsidP="000834E5">
      <w:pPr>
        <w:pStyle w:val="CMDOutput"/>
      </w:pPr>
      <w:r w:rsidRPr="00E51341">
        <w:t>*</w:t>
      </w:r>
      <w:proofErr w:type="gramStart"/>
      <w:r w:rsidRPr="00E51341">
        <w:t>Feb  5</w:t>
      </w:r>
      <w:proofErr w:type="gramEnd"/>
      <w:r w:rsidRPr="00E51341">
        <w:t xml:space="preserve"> 21:52:00.214: %USBFLASH-5-CHANGE: </w:t>
      </w:r>
      <w:r>
        <w:rPr>
          <w:highlight w:val="yellow"/>
        </w:rPr>
        <w:t>usbfla</w:t>
      </w:r>
      <w:r w:rsidRPr="00E51341">
        <w:rPr>
          <w:highlight w:val="yellow"/>
        </w:rPr>
        <w:t>sh1</w:t>
      </w:r>
      <w:r w:rsidRPr="00E51341">
        <w:t xml:space="preserve"> has been</w:t>
      </w:r>
      <w:r>
        <w:t xml:space="preserve"> </w:t>
      </w:r>
      <w:r w:rsidRPr="00E51341">
        <w:t>in</w:t>
      </w:r>
      <w:r>
        <w:t>serted!</w:t>
      </w:r>
    </w:p>
    <w:p w:rsidR="00DF7411" w:rsidRDefault="00DF7411" w:rsidP="00084396">
      <w:pPr>
        <w:pStyle w:val="SubStepAlpha"/>
        <w:numPr>
          <w:ilvl w:val="2"/>
          <w:numId w:val="3"/>
        </w:numPr>
        <w:tabs>
          <w:tab w:val="num" w:pos="720"/>
        </w:tabs>
        <w:ind w:left="720" w:hanging="360"/>
      </w:pPr>
      <w:r>
        <w:t>List the files on the USB flash drive.</w:t>
      </w:r>
    </w:p>
    <w:p w:rsidR="00DF7411" w:rsidRPr="00E51341" w:rsidRDefault="00DF7411" w:rsidP="000834E5">
      <w:pPr>
        <w:pStyle w:val="CMD"/>
        <w:rPr>
          <w:b/>
        </w:rPr>
      </w:pPr>
      <w:r>
        <w:t xml:space="preserve">Router# </w:t>
      </w:r>
      <w:r>
        <w:rPr>
          <w:b/>
        </w:rPr>
        <w:t>dir usbflash1</w:t>
      </w:r>
      <w:r w:rsidRPr="00E51341">
        <w:rPr>
          <w:b/>
        </w:rPr>
        <w:t>:</w:t>
      </w:r>
    </w:p>
    <w:p w:rsidR="00DF7411" w:rsidRDefault="00DF7411" w:rsidP="000834E5">
      <w:pPr>
        <w:pStyle w:val="CMDOutput"/>
      </w:pPr>
      <w:r>
        <w:t>Directory of usbflash1:/</w:t>
      </w:r>
    </w:p>
    <w:p w:rsidR="00DF7411" w:rsidRDefault="00DF7411" w:rsidP="000834E5">
      <w:pPr>
        <w:pStyle w:val="CMDOutput"/>
      </w:pPr>
    </w:p>
    <w:p w:rsidR="00DF7411" w:rsidRDefault="00DF7411" w:rsidP="000834E5">
      <w:pPr>
        <w:pStyle w:val="CMDOutput"/>
      </w:pPr>
      <w:r>
        <w:t xml:space="preserve">    </w:t>
      </w:r>
      <w:proofErr w:type="gramStart"/>
      <w:r>
        <w:t>1  -</w:t>
      </w:r>
      <w:proofErr w:type="gramEnd"/>
      <w:r>
        <w:t>rw-       16216  Nov 15 2006 09:34:04 +00:00  ConditionsFR.txt</w:t>
      </w:r>
    </w:p>
    <w:p w:rsidR="00DF7411" w:rsidRDefault="00DF7411" w:rsidP="000834E5">
      <w:pPr>
        <w:pStyle w:val="CMDOutput"/>
      </w:pPr>
      <w:r>
        <w:t xml:space="preserve">    </w:t>
      </w:r>
      <w:proofErr w:type="gramStart"/>
      <w:r>
        <w:t>2  -</w:t>
      </w:r>
      <w:proofErr w:type="gramEnd"/>
      <w:r>
        <w:t>rw-        2462  May 26 2006 21:33:40 +00:00  Nlm.ico</w:t>
      </w:r>
    </w:p>
    <w:p w:rsidR="00DF7411" w:rsidRDefault="00DF7411" w:rsidP="000834E5">
      <w:pPr>
        <w:pStyle w:val="CMDOutput"/>
      </w:pPr>
      <w:r>
        <w:t xml:space="preserve">    </w:t>
      </w:r>
      <w:proofErr w:type="gramStart"/>
      <w:r>
        <w:t>3  -</w:t>
      </w:r>
      <w:proofErr w:type="gramEnd"/>
      <w:r>
        <w:t>rw-    24810439  Apr 16 2010 10:28:00 +00:00  Twice.exe</w:t>
      </w:r>
    </w:p>
    <w:p w:rsidR="00DF7411" w:rsidRDefault="00DF7411" w:rsidP="000834E5">
      <w:pPr>
        <w:pStyle w:val="CMDOutput"/>
      </w:pPr>
      <w:r>
        <w:t xml:space="preserve">    </w:t>
      </w:r>
      <w:proofErr w:type="gramStart"/>
      <w:r>
        <w:t>4  -</w:t>
      </w:r>
      <w:proofErr w:type="gramEnd"/>
      <w:r>
        <w:t>rw-          71   Jun 4 2010 11:23:06 +00:00  AUTORUN.INF</w:t>
      </w:r>
    </w:p>
    <w:p w:rsidR="00DF7411" w:rsidRDefault="00DF7411" w:rsidP="000834E5">
      <w:pPr>
        <w:pStyle w:val="CMDOutput"/>
      </w:pPr>
      <w:r>
        <w:t xml:space="preserve">    </w:t>
      </w:r>
      <w:proofErr w:type="gramStart"/>
      <w:r>
        <w:t>5  -</w:t>
      </w:r>
      <w:proofErr w:type="gramEnd"/>
      <w:r>
        <w:t>rw-       65327  Mar 11 2008 10:54:26 +00:00  ConditionsEN.txt</w:t>
      </w:r>
    </w:p>
    <w:p w:rsidR="00DF7411" w:rsidRDefault="00DF7411" w:rsidP="000834E5">
      <w:pPr>
        <w:pStyle w:val="CMDOutput"/>
      </w:pPr>
      <w:r>
        <w:t xml:space="preserve">    </w:t>
      </w:r>
      <w:proofErr w:type="gramStart"/>
      <w:r>
        <w:rPr>
          <w:highlight w:val="yellow"/>
        </w:rPr>
        <w:t>6</w:t>
      </w:r>
      <w:r w:rsidRPr="00E51341">
        <w:rPr>
          <w:highlight w:val="yellow"/>
        </w:rPr>
        <w:t xml:space="preserve">  -</w:t>
      </w:r>
      <w:proofErr w:type="gramEnd"/>
      <w:r w:rsidRPr="00E51341">
        <w:rPr>
          <w:highlight w:val="yellow"/>
        </w:rPr>
        <w:t xml:space="preserve">rw-        2344   Feb 6 2013 14:42:30 +00:00  </w:t>
      </w:r>
      <w:r>
        <w:rPr>
          <w:highlight w:val="yellow"/>
        </w:rPr>
        <w:t>R1</w:t>
      </w:r>
      <w:r w:rsidRPr="00E51341">
        <w:rPr>
          <w:highlight w:val="yellow"/>
        </w:rPr>
        <w:t>-running-config</w:t>
      </w:r>
      <w:r>
        <w:rPr>
          <w:highlight w:val="yellow"/>
        </w:rPr>
        <w:t>-backup</w:t>
      </w:r>
      <w:r w:rsidRPr="00E51341">
        <w:rPr>
          <w:highlight w:val="yellow"/>
        </w:rPr>
        <w:t>.txt</w:t>
      </w:r>
    </w:p>
    <w:p w:rsidR="00DF7411" w:rsidRDefault="00DF7411" w:rsidP="000834E5">
      <w:pPr>
        <w:pStyle w:val="CMDOutput"/>
      </w:pPr>
    </w:p>
    <w:p w:rsidR="00DF7411" w:rsidRDefault="00DF7411" w:rsidP="000834E5">
      <w:pPr>
        <w:pStyle w:val="CMDOutput"/>
      </w:pPr>
      <w:r>
        <w:t>7728881664 bytes total (7703965696 bytes free)</w:t>
      </w:r>
    </w:p>
    <w:p w:rsidR="00DF7411" w:rsidRDefault="00DF7411" w:rsidP="00084396">
      <w:pPr>
        <w:pStyle w:val="SubStepAlpha"/>
        <w:numPr>
          <w:ilvl w:val="2"/>
          <w:numId w:val="3"/>
        </w:numPr>
        <w:tabs>
          <w:tab w:val="num" w:pos="720"/>
        </w:tabs>
        <w:ind w:left="720" w:hanging="360"/>
      </w:pPr>
      <w:r>
        <w:t>Copy the running configuration file to the router.</w:t>
      </w:r>
    </w:p>
    <w:p w:rsidR="00DF7411" w:rsidRDefault="00DF7411" w:rsidP="000834E5">
      <w:pPr>
        <w:pStyle w:val="CMD"/>
      </w:pPr>
      <w:r>
        <w:t xml:space="preserve">Router# </w:t>
      </w:r>
      <w:r w:rsidRPr="005B5929">
        <w:rPr>
          <w:b/>
        </w:rPr>
        <w:t>copy usbflash1:</w:t>
      </w:r>
      <w:r>
        <w:rPr>
          <w:b/>
        </w:rPr>
        <w:t>R1</w:t>
      </w:r>
      <w:r w:rsidRPr="005B5929">
        <w:rPr>
          <w:b/>
        </w:rPr>
        <w:t>-running-config</w:t>
      </w:r>
      <w:r>
        <w:rPr>
          <w:b/>
        </w:rPr>
        <w:t>-backup</w:t>
      </w:r>
      <w:r w:rsidRPr="005B5929">
        <w:rPr>
          <w:b/>
        </w:rPr>
        <w:t>.txt running-config</w:t>
      </w:r>
    </w:p>
    <w:p w:rsidR="00DF7411" w:rsidRDefault="00DF7411" w:rsidP="000834E5">
      <w:pPr>
        <w:pStyle w:val="CMDOutput"/>
      </w:pPr>
      <w:proofErr w:type="gramStart"/>
      <w:r>
        <w:t>Destination filename [running-config]?</w:t>
      </w:r>
      <w:proofErr w:type="gramEnd"/>
    </w:p>
    <w:p w:rsidR="00DF7411" w:rsidRDefault="00DF7411" w:rsidP="000834E5">
      <w:pPr>
        <w:pStyle w:val="CMDOutput"/>
      </w:pPr>
      <w:r>
        <w:t>2344 bytes copied in 0.184 secs (12739 bytes/sec)</w:t>
      </w:r>
    </w:p>
    <w:p w:rsidR="00DF7411" w:rsidRDefault="00DF7411" w:rsidP="000834E5">
      <w:pPr>
        <w:pStyle w:val="CMDOutput"/>
      </w:pPr>
      <w:r>
        <w:t>R1#</w:t>
      </w:r>
    </w:p>
    <w:p w:rsidR="00DF7411" w:rsidRDefault="00DF7411" w:rsidP="00084396">
      <w:pPr>
        <w:pStyle w:val="SubStepAlpha"/>
        <w:numPr>
          <w:ilvl w:val="2"/>
          <w:numId w:val="3"/>
        </w:numPr>
        <w:tabs>
          <w:tab w:val="num" w:pos="720"/>
        </w:tabs>
        <w:ind w:left="720" w:hanging="360"/>
      </w:pPr>
      <w:r>
        <w:t>Verify that the GigabitEthernet0/1 interface is enabled.</w:t>
      </w:r>
    </w:p>
    <w:p w:rsidR="00DF7411" w:rsidRPr="005B5929" w:rsidRDefault="00DF7411" w:rsidP="000834E5">
      <w:pPr>
        <w:pStyle w:val="CMD"/>
        <w:rPr>
          <w:b/>
        </w:rPr>
      </w:pPr>
      <w:r>
        <w:t xml:space="preserve">R1# </w:t>
      </w:r>
      <w:r w:rsidRPr="005B5929">
        <w:rPr>
          <w:b/>
        </w:rPr>
        <w:t>show ip interface brief</w:t>
      </w:r>
    </w:p>
    <w:p w:rsidR="00DF7411" w:rsidRDefault="00DF7411" w:rsidP="000834E5">
      <w:pPr>
        <w:pStyle w:val="CMDOutput"/>
      </w:pPr>
      <w:proofErr w:type="gramStart"/>
      <w:r>
        <w:t>Interface                  IP-Address      OK?</w:t>
      </w:r>
      <w:proofErr w:type="gramEnd"/>
      <w:r>
        <w:t xml:space="preserve"> Method Status                Protocol</w:t>
      </w:r>
    </w:p>
    <w:p w:rsidR="00DF7411" w:rsidRDefault="00DF7411" w:rsidP="000834E5">
      <w:pPr>
        <w:pStyle w:val="CMDOutput"/>
      </w:pPr>
      <w:r>
        <w:t xml:space="preserve">Embedded-Service-Engine0/0 unassigned      YES </w:t>
      </w:r>
      <w:proofErr w:type="gramStart"/>
      <w:r>
        <w:t>unset  administratively</w:t>
      </w:r>
      <w:proofErr w:type="gramEnd"/>
      <w:r>
        <w:t xml:space="preserve"> down down</w:t>
      </w:r>
    </w:p>
    <w:p w:rsidR="00DF7411" w:rsidRDefault="00DF7411" w:rsidP="000834E5">
      <w:pPr>
        <w:pStyle w:val="CMDOutput"/>
      </w:pPr>
      <w:r>
        <w:t xml:space="preserve">GigabitEthernet0/0         unassigned      YES </w:t>
      </w:r>
      <w:proofErr w:type="gramStart"/>
      <w:r>
        <w:t>unset  administratively</w:t>
      </w:r>
      <w:proofErr w:type="gramEnd"/>
      <w:r>
        <w:t xml:space="preserve"> down down</w:t>
      </w:r>
    </w:p>
    <w:p w:rsidR="00DF7411" w:rsidRDefault="00DF7411" w:rsidP="000834E5">
      <w:pPr>
        <w:pStyle w:val="CMDOutput"/>
      </w:pPr>
      <w:r w:rsidRPr="00E94335">
        <w:rPr>
          <w:highlight w:val="yellow"/>
        </w:rPr>
        <w:t xml:space="preserve">GigabitEthernet0/1         192.168.1.1     YES TFTP   </w:t>
      </w:r>
      <w:r>
        <w:rPr>
          <w:highlight w:val="yellow"/>
        </w:rPr>
        <w:t xml:space="preserve">up                   </w:t>
      </w:r>
      <w:r w:rsidRPr="00E94335">
        <w:rPr>
          <w:highlight w:val="yellow"/>
        </w:rPr>
        <w:t xml:space="preserve"> </w:t>
      </w:r>
      <w:r>
        <w:rPr>
          <w:highlight w:val="yellow"/>
        </w:rPr>
        <w:t>up</w:t>
      </w:r>
      <w:r>
        <w:t xml:space="preserve">  </w:t>
      </w:r>
    </w:p>
    <w:p w:rsidR="00DF7411" w:rsidRDefault="00DF7411" w:rsidP="000834E5">
      <w:pPr>
        <w:pStyle w:val="CMDOutput"/>
      </w:pPr>
      <w:r>
        <w:t xml:space="preserve">Serial0/0/0                unassigned      YES </w:t>
      </w:r>
      <w:proofErr w:type="gramStart"/>
      <w:r>
        <w:t>unset  administratively</w:t>
      </w:r>
      <w:proofErr w:type="gramEnd"/>
      <w:r>
        <w:t xml:space="preserve"> down down</w:t>
      </w:r>
    </w:p>
    <w:p w:rsidR="00DF7411" w:rsidRDefault="00DF7411" w:rsidP="000834E5">
      <w:pPr>
        <w:pStyle w:val="CMDOutput"/>
      </w:pPr>
      <w:r>
        <w:t xml:space="preserve">Serial0/0/1                unassigned      YES </w:t>
      </w:r>
      <w:proofErr w:type="gramStart"/>
      <w:r>
        <w:t>unset  administratively</w:t>
      </w:r>
      <w:proofErr w:type="gramEnd"/>
      <w:r>
        <w:t xml:space="preserve"> down down</w:t>
      </w:r>
    </w:p>
    <w:p w:rsidR="00DF7411" w:rsidRDefault="00DF7411" w:rsidP="000834E5">
      <w:pPr>
        <w:pStyle w:val="SubStepAlpha"/>
        <w:numPr>
          <w:ilvl w:val="0"/>
          <w:numId w:val="0"/>
        </w:numPr>
        <w:ind w:left="720"/>
      </w:pPr>
      <w:r>
        <w:t xml:space="preserve">The G0/1 interface is enabled because the modified running configuration included the </w:t>
      </w:r>
      <w:r>
        <w:rPr>
          <w:b/>
        </w:rPr>
        <w:t>no shutdown</w:t>
      </w:r>
      <w:r>
        <w:t xml:space="preserve"> command.</w:t>
      </w:r>
    </w:p>
    <w:p w:rsidR="00DF7411" w:rsidRPr="00556379" w:rsidRDefault="00DF7411" w:rsidP="000834E5">
      <w:pPr>
        <w:pStyle w:val="SubStepAlpha"/>
        <w:numPr>
          <w:ilvl w:val="0"/>
          <w:numId w:val="0"/>
        </w:numPr>
        <w:ind w:left="720"/>
      </w:pPr>
    </w:p>
    <w:p w:rsidR="00DF7411" w:rsidRDefault="00DF7411" w:rsidP="00024EE5">
      <w:pPr>
        <w:pStyle w:val="LabSection"/>
      </w:pPr>
      <w:r>
        <w:lastRenderedPageBreak/>
        <w:t>Reflection</w:t>
      </w:r>
    </w:p>
    <w:p w:rsidR="00DF7411" w:rsidRDefault="00DF7411" w:rsidP="00596998">
      <w:pPr>
        <w:pStyle w:val="ReflectionQ"/>
      </w:pPr>
      <w:r>
        <w:t>What command do you use to copy a file from the flash to a USB drive?</w:t>
      </w:r>
    </w:p>
    <w:p w:rsidR="00DF7411" w:rsidRDefault="00DF7411" w:rsidP="001772B8">
      <w:pPr>
        <w:pStyle w:val="BodyTextL25"/>
      </w:pPr>
      <w:r>
        <w:t>_______________________________________________________________________________________</w:t>
      </w:r>
    </w:p>
    <w:p w:rsidR="00DF7411" w:rsidRDefault="00DF7411" w:rsidP="00596998">
      <w:pPr>
        <w:pStyle w:val="ReflectionQ"/>
      </w:pPr>
      <w:r>
        <w:t>What command do you use to copy a file from the USB flash drive to a TFTP server?</w:t>
      </w:r>
    </w:p>
    <w:p w:rsidR="00DF7411" w:rsidRDefault="00DF7411" w:rsidP="001772B8">
      <w:pPr>
        <w:pStyle w:val="BodyTextL25"/>
      </w:pPr>
      <w:r>
        <w:t>_______________________________________________________________________________________</w:t>
      </w:r>
    </w:p>
    <w:p w:rsidR="00DF7411" w:rsidRDefault="00DF7411" w:rsidP="0014219C">
      <w:pPr>
        <w:pStyle w:val="LabSection"/>
      </w:pPr>
    </w:p>
    <w:p w:rsidR="00DF7411" w:rsidRPr="004C0909" w:rsidRDefault="00DF7411" w:rsidP="0014219C">
      <w:pPr>
        <w:pStyle w:val="LabSection"/>
      </w:pPr>
      <w:r w:rsidRPr="000242D6">
        <w:t>Router Interface Summary Table</w:t>
      </w:r>
    </w:p>
    <w:tbl>
      <w:tblPr>
        <w:tblW w:w="1026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530"/>
        <w:gridCol w:w="2250"/>
        <w:gridCol w:w="2250"/>
        <w:gridCol w:w="2070"/>
        <w:gridCol w:w="2160"/>
      </w:tblGrid>
      <w:tr w:rsidR="00DF7411" w:rsidRPr="00763D8B" w:rsidTr="00F4135D">
        <w:trPr>
          <w:cantSplit/>
          <w:jc w:val="center"/>
        </w:trPr>
        <w:tc>
          <w:tcPr>
            <w:tcW w:w="10260" w:type="dxa"/>
            <w:gridSpan w:val="5"/>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DF7411" w:rsidRDefault="00DF7411" w:rsidP="006D2C28">
            <w:pPr>
              <w:pStyle w:val="TableHeading"/>
            </w:pPr>
            <w:r>
              <w:t>Router Interface Summary</w:t>
            </w:r>
          </w:p>
        </w:tc>
      </w:tr>
      <w:tr w:rsidR="00DF7411" w:rsidTr="00F4135D">
        <w:trPr>
          <w:cantSplit/>
          <w:jc w:val="center"/>
        </w:trPr>
        <w:tc>
          <w:tcPr>
            <w:tcW w:w="1530" w:type="dxa"/>
          </w:tcPr>
          <w:p w:rsidR="00DF7411" w:rsidRPr="00763D8B" w:rsidRDefault="00DF7411" w:rsidP="00745DCE">
            <w:pPr>
              <w:pStyle w:val="TableHeading"/>
            </w:pPr>
            <w:r w:rsidRPr="00763D8B">
              <w:t>Router Model</w:t>
            </w:r>
          </w:p>
        </w:tc>
        <w:tc>
          <w:tcPr>
            <w:tcW w:w="2250" w:type="dxa"/>
          </w:tcPr>
          <w:p w:rsidR="00DF7411" w:rsidRPr="00763D8B" w:rsidRDefault="00DF7411" w:rsidP="00745DCE">
            <w:pPr>
              <w:pStyle w:val="TableHeading"/>
            </w:pPr>
            <w:r w:rsidRPr="00763D8B">
              <w:t>Ethernet Interface #1</w:t>
            </w:r>
          </w:p>
        </w:tc>
        <w:tc>
          <w:tcPr>
            <w:tcW w:w="2250" w:type="dxa"/>
          </w:tcPr>
          <w:p w:rsidR="00DF7411" w:rsidRPr="00763D8B" w:rsidRDefault="00DF7411" w:rsidP="00745DCE">
            <w:pPr>
              <w:pStyle w:val="TableHeading"/>
            </w:pPr>
            <w:r w:rsidRPr="00763D8B">
              <w:t>Ethernet Interface #2</w:t>
            </w:r>
          </w:p>
        </w:tc>
        <w:tc>
          <w:tcPr>
            <w:tcW w:w="2070" w:type="dxa"/>
          </w:tcPr>
          <w:p w:rsidR="00DF7411" w:rsidRPr="00763D8B" w:rsidRDefault="00DF7411" w:rsidP="00745DCE">
            <w:pPr>
              <w:pStyle w:val="TableHeading"/>
            </w:pPr>
            <w:r w:rsidRPr="00763D8B">
              <w:t>Serial Interface #1</w:t>
            </w:r>
          </w:p>
        </w:tc>
        <w:tc>
          <w:tcPr>
            <w:tcW w:w="2160" w:type="dxa"/>
          </w:tcPr>
          <w:p w:rsidR="00DF7411" w:rsidRPr="00763D8B" w:rsidRDefault="00DF7411" w:rsidP="00745DCE">
            <w:pPr>
              <w:pStyle w:val="TableHeading"/>
            </w:pPr>
            <w:r w:rsidRPr="00763D8B">
              <w:t>Serial Interface #2</w:t>
            </w:r>
          </w:p>
        </w:tc>
      </w:tr>
      <w:tr w:rsidR="00DF7411" w:rsidTr="00F4135D">
        <w:trPr>
          <w:cantSplit/>
          <w:jc w:val="center"/>
        </w:trPr>
        <w:tc>
          <w:tcPr>
            <w:tcW w:w="1530" w:type="dxa"/>
          </w:tcPr>
          <w:p w:rsidR="00DF7411" w:rsidRPr="00763D8B" w:rsidRDefault="00DF7411" w:rsidP="00097163">
            <w:pPr>
              <w:pStyle w:val="TableText"/>
            </w:pPr>
            <w:r w:rsidRPr="00763D8B">
              <w:t>1800</w:t>
            </w:r>
          </w:p>
        </w:tc>
        <w:tc>
          <w:tcPr>
            <w:tcW w:w="2250" w:type="dxa"/>
          </w:tcPr>
          <w:p w:rsidR="00DF7411" w:rsidRPr="00763D8B" w:rsidRDefault="00DF7411" w:rsidP="00F10819">
            <w:pPr>
              <w:pStyle w:val="TableText"/>
            </w:pPr>
            <w:r w:rsidRPr="00763D8B">
              <w:t>Fast Ethernet 0/0 (F0/0)</w:t>
            </w:r>
          </w:p>
        </w:tc>
        <w:tc>
          <w:tcPr>
            <w:tcW w:w="2250" w:type="dxa"/>
          </w:tcPr>
          <w:p w:rsidR="00DF7411" w:rsidRPr="00763D8B" w:rsidRDefault="00DF7411" w:rsidP="00F10819">
            <w:pPr>
              <w:pStyle w:val="TableText"/>
            </w:pPr>
            <w:r w:rsidRPr="00763D8B">
              <w:t>Fast Ethernet 0/1 (F0/1)</w:t>
            </w:r>
          </w:p>
        </w:tc>
        <w:tc>
          <w:tcPr>
            <w:tcW w:w="2070" w:type="dxa"/>
          </w:tcPr>
          <w:p w:rsidR="00DF7411" w:rsidRPr="00763D8B" w:rsidRDefault="00DF7411" w:rsidP="00097163">
            <w:pPr>
              <w:pStyle w:val="TableText"/>
            </w:pPr>
            <w:r w:rsidRPr="00763D8B">
              <w:t>Serial 0/0/0 (S0/0/0)</w:t>
            </w:r>
          </w:p>
        </w:tc>
        <w:tc>
          <w:tcPr>
            <w:tcW w:w="2160" w:type="dxa"/>
          </w:tcPr>
          <w:p w:rsidR="00DF7411" w:rsidRPr="00763D8B" w:rsidRDefault="00DF7411" w:rsidP="00097163">
            <w:pPr>
              <w:pStyle w:val="TableText"/>
            </w:pPr>
            <w:r w:rsidRPr="00763D8B">
              <w:t>Serial 0/0/1 (S0/0/1)</w:t>
            </w:r>
          </w:p>
        </w:tc>
      </w:tr>
      <w:tr w:rsidR="00DF7411" w:rsidTr="00F4135D">
        <w:trPr>
          <w:cantSplit/>
          <w:jc w:val="center"/>
        </w:trPr>
        <w:tc>
          <w:tcPr>
            <w:tcW w:w="1530" w:type="dxa"/>
          </w:tcPr>
          <w:p w:rsidR="00DF7411" w:rsidRPr="00763D8B" w:rsidRDefault="00DF7411" w:rsidP="00097163">
            <w:pPr>
              <w:pStyle w:val="TableText"/>
            </w:pPr>
            <w:r w:rsidRPr="00763D8B">
              <w:t>1900</w:t>
            </w:r>
          </w:p>
        </w:tc>
        <w:tc>
          <w:tcPr>
            <w:tcW w:w="2250" w:type="dxa"/>
          </w:tcPr>
          <w:p w:rsidR="00DF7411" w:rsidRPr="00763D8B" w:rsidRDefault="00DF7411" w:rsidP="00097163">
            <w:pPr>
              <w:pStyle w:val="TableText"/>
            </w:pPr>
            <w:r w:rsidRPr="00763D8B">
              <w:t>Gigabit Ethernet 0/0 (G0/0)</w:t>
            </w:r>
          </w:p>
        </w:tc>
        <w:tc>
          <w:tcPr>
            <w:tcW w:w="2250" w:type="dxa"/>
          </w:tcPr>
          <w:p w:rsidR="00DF7411" w:rsidRPr="00763D8B" w:rsidRDefault="00DF7411" w:rsidP="00097163">
            <w:pPr>
              <w:pStyle w:val="TableText"/>
            </w:pPr>
            <w:r w:rsidRPr="00763D8B">
              <w:t>Gigabit Ethernet 0/1 (G0/1)</w:t>
            </w:r>
          </w:p>
        </w:tc>
        <w:tc>
          <w:tcPr>
            <w:tcW w:w="2070" w:type="dxa"/>
          </w:tcPr>
          <w:p w:rsidR="00DF7411" w:rsidRPr="00763D8B" w:rsidRDefault="00DF7411" w:rsidP="00097163">
            <w:pPr>
              <w:pStyle w:val="TableText"/>
            </w:pPr>
            <w:r w:rsidRPr="00763D8B">
              <w:t>Serial 0/0/0 (S0/0/0)</w:t>
            </w:r>
          </w:p>
        </w:tc>
        <w:tc>
          <w:tcPr>
            <w:tcW w:w="2160" w:type="dxa"/>
          </w:tcPr>
          <w:p w:rsidR="00DF7411" w:rsidRPr="00763D8B" w:rsidRDefault="00DF7411" w:rsidP="00097163">
            <w:pPr>
              <w:pStyle w:val="TableText"/>
            </w:pPr>
            <w:r w:rsidRPr="00763D8B">
              <w:t>Serial 0/0/1 (S0/0/1)</w:t>
            </w:r>
          </w:p>
        </w:tc>
      </w:tr>
      <w:tr w:rsidR="00DF7411" w:rsidTr="00F4135D">
        <w:trPr>
          <w:cantSplit/>
          <w:jc w:val="center"/>
        </w:trPr>
        <w:tc>
          <w:tcPr>
            <w:tcW w:w="1530" w:type="dxa"/>
          </w:tcPr>
          <w:p w:rsidR="00DF7411" w:rsidRDefault="00DF7411" w:rsidP="00097163">
            <w:pPr>
              <w:pStyle w:val="TableText"/>
            </w:pPr>
            <w:r>
              <w:t>2801</w:t>
            </w:r>
          </w:p>
        </w:tc>
        <w:tc>
          <w:tcPr>
            <w:tcW w:w="2250" w:type="dxa"/>
          </w:tcPr>
          <w:p w:rsidR="00DF7411" w:rsidRPr="00763D8B" w:rsidRDefault="00DF7411" w:rsidP="00F10819">
            <w:pPr>
              <w:pStyle w:val="TableText"/>
            </w:pPr>
            <w:r w:rsidRPr="00763D8B">
              <w:t>Fast Ethernet 0/0 (F0/0)</w:t>
            </w:r>
          </w:p>
        </w:tc>
        <w:tc>
          <w:tcPr>
            <w:tcW w:w="2250" w:type="dxa"/>
          </w:tcPr>
          <w:p w:rsidR="00DF7411" w:rsidRPr="00763D8B" w:rsidRDefault="00DF7411" w:rsidP="00F10819">
            <w:pPr>
              <w:pStyle w:val="TableText"/>
            </w:pPr>
            <w:r w:rsidRPr="00763D8B">
              <w:t>Fast Ethernet 0/1 (F0/1)</w:t>
            </w:r>
          </w:p>
        </w:tc>
        <w:tc>
          <w:tcPr>
            <w:tcW w:w="2070" w:type="dxa"/>
          </w:tcPr>
          <w:p w:rsidR="00DF7411" w:rsidRPr="00763D8B" w:rsidRDefault="00DF7411" w:rsidP="003233A3">
            <w:pPr>
              <w:pStyle w:val="TableText"/>
            </w:pPr>
            <w:r>
              <w:t>Serial 0/1</w:t>
            </w:r>
            <w:r w:rsidRPr="00763D8B">
              <w:t>/0 (S0/</w:t>
            </w:r>
            <w:r>
              <w:t>1</w:t>
            </w:r>
            <w:r w:rsidRPr="00763D8B">
              <w:t>/0)</w:t>
            </w:r>
          </w:p>
        </w:tc>
        <w:tc>
          <w:tcPr>
            <w:tcW w:w="2160" w:type="dxa"/>
          </w:tcPr>
          <w:p w:rsidR="00DF7411" w:rsidRPr="00763D8B" w:rsidRDefault="00DF7411" w:rsidP="003233A3">
            <w:pPr>
              <w:pStyle w:val="TableText"/>
            </w:pPr>
            <w:r>
              <w:t>Serial 0/1</w:t>
            </w:r>
            <w:r w:rsidRPr="00763D8B">
              <w:t>/1 (S0/</w:t>
            </w:r>
            <w:r>
              <w:t>1</w:t>
            </w:r>
            <w:r w:rsidRPr="00763D8B">
              <w:t>/1)</w:t>
            </w:r>
          </w:p>
        </w:tc>
      </w:tr>
      <w:tr w:rsidR="00DF7411" w:rsidTr="00F4135D">
        <w:trPr>
          <w:cantSplit/>
          <w:jc w:val="center"/>
        </w:trPr>
        <w:tc>
          <w:tcPr>
            <w:tcW w:w="1530" w:type="dxa"/>
          </w:tcPr>
          <w:p w:rsidR="00DF7411" w:rsidRPr="00763D8B" w:rsidRDefault="00DF7411" w:rsidP="00097163">
            <w:pPr>
              <w:pStyle w:val="TableText"/>
            </w:pPr>
            <w:r>
              <w:t>2811</w:t>
            </w:r>
          </w:p>
        </w:tc>
        <w:tc>
          <w:tcPr>
            <w:tcW w:w="2250" w:type="dxa"/>
          </w:tcPr>
          <w:p w:rsidR="00DF7411" w:rsidRPr="00763D8B" w:rsidRDefault="00DF7411" w:rsidP="00F10819">
            <w:pPr>
              <w:pStyle w:val="TableText"/>
            </w:pPr>
            <w:r w:rsidRPr="00763D8B">
              <w:t>Fast Ethernet 0/0 (F0/0)</w:t>
            </w:r>
          </w:p>
        </w:tc>
        <w:tc>
          <w:tcPr>
            <w:tcW w:w="2250" w:type="dxa"/>
          </w:tcPr>
          <w:p w:rsidR="00DF7411" w:rsidRPr="00763D8B" w:rsidRDefault="00DF7411" w:rsidP="00F10819">
            <w:pPr>
              <w:pStyle w:val="TableText"/>
            </w:pPr>
            <w:r w:rsidRPr="00763D8B">
              <w:t>Fast Ethernet 0/1 (F0/1)</w:t>
            </w:r>
          </w:p>
        </w:tc>
        <w:tc>
          <w:tcPr>
            <w:tcW w:w="2070" w:type="dxa"/>
          </w:tcPr>
          <w:p w:rsidR="00DF7411" w:rsidRPr="00763D8B" w:rsidRDefault="00DF7411" w:rsidP="00097163">
            <w:pPr>
              <w:pStyle w:val="TableText"/>
            </w:pPr>
            <w:r w:rsidRPr="00763D8B">
              <w:t>Serial 0/0/0 (S0/0/0)</w:t>
            </w:r>
          </w:p>
        </w:tc>
        <w:tc>
          <w:tcPr>
            <w:tcW w:w="2160" w:type="dxa"/>
          </w:tcPr>
          <w:p w:rsidR="00DF7411" w:rsidRPr="00763D8B" w:rsidRDefault="00DF7411" w:rsidP="00097163">
            <w:pPr>
              <w:pStyle w:val="TableText"/>
            </w:pPr>
            <w:r w:rsidRPr="00763D8B">
              <w:t>Serial 0/0/1 (S0/0/1)</w:t>
            </w:r>
          </w:p>
        </w:tc>
      </w:tr>
      <w:tr w:rsidR="00DF7411" w:rsidTr="00F4135D">
        <w:trPr>
          <w:cantSplit/>
          <w:jc w:val="center"/>
        </w:trPr>
        <w:tc>
          <w:tcPr>
            <w:tcW w:w="1530" w:type="dxa"/>
          </w:tcPr>
          <w:p w:rsidR="00DF7411" w:rsidRPr="00763D8B" w:rsidRDefault="00DF7411" w:rsidP="00097163">
            <w:pPr>
              <w:pStyle w:val="TableText"/>
            </w:pPr>
            <w:r w:rsidRPr="00763D8B">
              <w:t>2900</w:t>
            </w:r>
          </w:p>
        </w:tc>
        <w:tc>
          <w:tcPr>
            <w:tcW w:w="2250" w:type="dxa"/>
          </w:tcPr>
          <w:p w:rsidR="00DF7411" w:rsidRPr="00763D8B" w:rsidRDefault="00DF7411" w:rsidP="00097163">
            <w:pPr>
              <w:pStyle w:val="TableText"/>
            </w:pPr>
            <w:r w:rsidRPr="00763D8B">
              <w:t>Gigabit Ethernet 0/0 (G0/0)</w:t>
            </w:r>
          </w:p>
        </w:tc>
        <w:tc>
          <w:tcPr>
            <w:tcW w:w="2250" w:type="dxa"/>
          </w:tcPr>
          <w:p w:rsidR="00DF7411" w:rsidRPr="00763D8B" w:rsidRDefault="00DF7411" w:rsidP="00097163">
            <w:pPr>
              <w:pStyle w:val="TableText"/>
            </w:pPr>
            <w:r w:rsidRPr="00763D8B">
              <w:t>Gigabit Ethernet 0/1 (G0/1)</w:t>
            </w:r>
          </w:p>
        </w:tc>
        <w:tc>
          <w:tcPr>
            <w:tcW w:w="2070" w:type="dxa"/>
          </w:tcPr>
          <w:p w:rsidR="00DF7411" w:rsidRPr="00763D8B" w:rsidRDefault="00DF7411" w:rsidP="00097163">
            <w:pPr>
              <w:pStyle w:val="TableText"/>
            </w:pPr>
            <w:r w:rsidRPr="00763D8B">
              <w:t>Serial 0/0/0 (S0/0/0)</w:t>
            </w:r>
          </w:p>
        </w:tc>
        <w:tc>
          <w:tcPr>
            <w:tcW w:w="2160" w:type="dxa"/>
          </w:tcPr>
          <w:p w:rsidR="00DF7411" w:rsidRPr="00763D8B" w:rsidRDefault="00DF7411" w:rsidP="00097163">
            <w:pPr>
              <w:pStyle w:val="TableText"/>
            </w:pPr>
            <w:r w:rsidRPr="00763D8B">
              <w:t>Serial 0/0/1 (S0/0/1)</w:t>
            </w:r>
          </w:p>
        </w:tc>
      </w:tr>
      <w:tr w:rsidR="00DF7411" w:rsidTr="00F4135D">
        <w:trPr>
          <w:cantSplit/>
          <w:jc w:val="center"/>
        </w:trPr>
        <w:tc>
          <w:tcPr>
            <w:tcW w:w="10260" w:type="dxa"/>
            <w:gridSpan w:val="5"/>
          </w:tcPr>
          <w:p w:rsidR="00DF7411" w:rsidRPr="00763D8B" w:rsidRDefault="00DF7411" w:rsidP="00097163">
            <w:pPr>
              <w:pStyle w:val="TableText"/>
            </w:pPr>
            <w:r w:rsidRPr="00C07FD9">
              <w:rPr>
                <w:b/>
              </w:rPr>
              <w:t>Note</w:t>
            </w:r>
            <w:r w:rsidRPr="00873C6B">
              <w:t>:</w:t>
            </w:r>
            <w:r w:rsidRPr="00763D8B">
              <w:t xml:space="preserve"> To find out how the router is configured, look at the interfaces to identify the type of router and how many interfaces the router has. There is no way to effectively list all the combinations of configurations for each router class. This table includes identifiers for the possible combinations of Ethernet and Serial interfaces in the device. The table does not include any other type of interface, even though a specific router may contain one. An example of this might be an ISDN BRI interface. The string in parenthesis is the legal abbreviation that can be used in Cisco IOS commands to represent the interface.</w:t>
            </w:r>
          </w:p>
        </w:tc>
      </w:tr>
    </w:tbl>
    <w:p w:rsidR="00DF7411" w:rsidRPr="00C735DD" w:rsidRDefault="00DF7411" w:rsidP="000834E5">
      <w:pPr>
        <w:pStyle w:val="DevConfigs"/>
        <w:rPr>
          <w:rStyle w:val="DevConfigGray"/>
        </w:rPr>
      </w:pPr>
    </w:p>
    <w:p w:rsidR="00DF7411" w:rsidRDefault="00DF7411">
      <w:pPr>
        <w:spacing w:before="0" w:after="0" w:line="240" w:lineRule="auto"/>
      </w:pPr>
      <w:r>
        <w:br w:type="page"/>
      </w:r>
    </w:p>
    <w:p w:rsidR="00DF7411" w:rsidRPr="009A1CF4" w:rsidRDefault="00DF7411" w:rsidP="00312188">
      <w:pPr>
        <w:pStyle w:val="Heading1"/>
      </w:pPr>
      <w:bookmarkStart w:id="26" w:name="_Toc431327717"/>
      <w:r w:rsidRPr="00312188">
        <w:rPr>
          <w:highlight w:val="yellow"/>
        </w:rPr>
        <w:lastRenderedPageBreak/>
        <w:t>Lab6 – Building a Switched Network with Redundant Links</w:t>
      </w:r>
      <w:bookmarkEnd w:id="26"/>
      <w:r w:rsidRPr="00FD4A68">
        <w:t xml:space="preserve"> </w:t>
      </w:r>
    </w:p>
    <w:p w:rsidR="00DF7411" w:rsidRDefault="00DF7411" w:rsidP="0014219C">
      <w:pPr>
        <w:pStyle w:val="LabSection"/>
      </w:pPr>
      <w:r>
        <w:t>Topology</w:t>
      </w:r>
    </w:p>
    <w:p w:rsidR="00DF7411" w:rsidRDefault="00DF7411" w:rsidP="00A6283D">
      <w:pPr>
        <w:pStyle w:val="Visual"/>
      </w:pPr>
      <w:r>
        <w:rPr>
          <w:noProof/>
          <w:lang w:val="en-GB" w:eastAsia="en-GB"/>
        </w:rPr>
        <w:drawing>
          <wp:inline distT="0" distB="0" distL="0" distR="0">
            <wp:extent cx="5534025" cy="1933575"/>
            <wp:effectExtent l="19050" t="0" r="9525" b="0"/>
            <wp:docPr id="3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cstate="print"/>
                    <a:srcRect/>
                    <a:stretch>
                      <a:fillRect/>
                    </a:stretch>
                  </pic:blipFill>
                  <pic:spPr bwMode="auto">
                    <a:xfrm>
                      <a:off x="0" y="0"/>
                      <a:ext cx="5534025" cy="1933575"/>
                    </a:xfrm>
                    <a:prstGeom prst="rect">
                      <a:avLst/>
                    </a:prstGeom>
                    <a:noFill/>
                    <a:ln w="9525">
                      <a:noFill/>
                      <a:miter lim="800000"/>
                      <a:headEnd/>
                      <a:tailEnd/>
                    </a:ln>
                  </pic:spPr>
                </pic:pic>
              </a:graphicData>
            </a:graphic>
          </wp:inline>
        </w:drawing>
      </w:r>
    </w:p>
    <w:p w:rsidR="00DF7411" w:rsidRPr="00BB73FF" w:rsidRDefault="00DF7411" w:rsidP="0014219C">
      <w:pPr>
        <w:pStyle w:val="LabSection"/>
      </w:pPr>
      <w:r w:rsidRPr="00BB73FF">
        <w:t>Addressing Table</w:t>
      </w:r>
    </w:p>
    <w:tbl>
      <w:tblPr>
        <w:tblW w:w="5546" w:type="dxa"/>
        <w:jc w:val="center"/>
        <w:tblInd w:w="50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068"/>
        <w:gridCol w:w="1305"/>
        <w:gridCol w:w="1485"/>
        <w:gridCol w:w="1688"/>
      </w:tblGrid>
      <w:tr w:rsidR="00DF7411" w:rsidTr="000834E5">
        <w:trPr>
          <w:cantSplit/>
          <w:jc w:val="center"/>
        </w:trPr>
        <w:tc>
          <w:tcPr>
            <w:tcW w:w="1068"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DF7411" w:rsidRPr="00E87D62" w:rsidRDefault="00DF7411" w:rsidP="000834E5">
            <w:pPr>
              <w:pStyle w:val="TableHeading"/>
            </w:pPr>
            <w:r w:rsidRPr="00E87D62">
              <w:t>Device</w:t>
            </w:r>
          </w:p>
        </w:tc>
        <w:tc>
          <w:tcPr>
            <w:tcW w:w="130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DF7411" w:rsidRPr="00E87D62" w:rsidRDefault="00DF7411" w:rsidP="000834E5">
            <w:pPr>
              <w:pStyle w:val="TableHeading"/>
            </w:pPr>
            <w:r w:rsidRPr="00E87D62">
              <w:t>Interface</w:t>
            </w:r>
          </w:p>
        </w:tc>
        <w:tc>
          <w:tcPr>
            <w:tcW w:w="148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DF7411" w:rsidRPr="00E87D62" w:rsidRDefault="00DF7411" w:rsidP="000834E5">
            <w:pPr>
              <w:pStyle w:val="TableHeading"/>
            </w:pPr>
            <w:r w:rsidRPr="00E87D62">
              <w:t>IP Address</w:t>
            </w:r>
          </w:p>
        </w:tc>
        <w:tc>
          <w:tcPr>
            <w:tcW w:w="1688"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DF7411" w:rsidRPr="00E87D62" w:rsidRDefault="00DF7411" w:rsidP="000834E5">
            <w:pPr>
              <w:pStyle w:val="TableHeading"/>
            </w:pPr>
            <w:r w:rsidRPr="00E87D62">
              <w:t>Subnet Mask</w:t>
            </w:r>
          </w:p>
        </w:tc>
      </w:tr>
      <w:tr w:rsidR="00DF7411" w:rsidTr="000834E5">
        <w:trPr>
          <w:cantSplit/>
          <w:jc w:val="center"/>
        </w:trPr>
        <w:tc>
          <w:tcPr>
            <w:tcW w:w="1068" w:type="dxa"/>
            <w:vAlign w:val="bottom"/>
          </w:tcPr>
          <w:p w:rsidR="00DF7411" w:rsidRPr="00E87D62" w:rsidRDefault="00DF7411" w:rsidP="000834E5">
            <w:pPr>
              <w:pStyle w:val="TableText"/>
            </w:pPr>
            <w:r>
              <w:t>S1</w:t>
            </w:r>
          </w:p>
        </w:tc>
        <w:tc>
          <w:tcPr>
            <w:tcW w:w="1305" w:type="dxa"/>
            <w:vAlign w:val="bottom"/>
          </w:tcPr>
          <w:p w:rsidR="00DF7411" w:rsidRPr="00E87D62" w:rsidRDefault="00DF7411" w:rsidP="000834E5">
            <w:pPr>
              <w:pStyle w:val="TableText"/>
            </w:pPr>
            <w:r>
              <w:t>VLAN 1</w:t>
            </w:r>
          </w:p>
        </w:tc>
        <w:tc>
          <w:tcPr>
            <w:tcW w:w="1485" w:type="dxa"/>
            <w:vAlign w:val="bottom"/>
          </w:tcPr>
          <w:p w:rsidR="00DF7411" w:rsidRPr="00E87D62" w:rsidRDefault="00DF7411" w:rsidP="000834E5">
            <w:pPr>
              <w:pStyle w:val="TableText"/>
            </w:pPr>
            <w:r>
              <w:t>192.168.1.1</w:t>
            </w:r>
          </w:p>
        </w:tc>
        <w:tc>
          <w:tcPr>
            <w:tcW w:w="1688" w:type="dxa"/>
            <w:vAlign w:val="bottom"/>
          </w:tcPr>
          <w:p w:rsidR="00DF7411" w:rsidRPr="00E87D62" w:rsidRDefault="00DF7411" w:rsidP="000834E5">
            <w:pPr>
              <w:pStyle w:val="TableText"/>
            </w:pPr>
            <w:r>
              <w:t>255.255.255.0</w:t>
            </w:r>
          </w:p>
        </w:tc>
      </w:tr>
      <w:tr w:rsidR="00DF7411" w:rsidTr="000834E5">
        <w:trPr>
          <w:cantSplit/>
          <w:jc w:val="center"/>
        </w:trPr>
        <w:tc>
          <w:tcPr>
            <w:tcW w:w="1068" w:type="dxa"/>
            <w:vAlign w:val="bottom"/>
          </w:tcPr>
          <w:p w:rsidR="00DF7411" w:rsidRPr="00E87D62" w:rsidRDefault="00DF7411" w:rsidP="000834E5">
            <w:pPr>
              <w:pStyle w:val="TableText"/>
            </w:pPr>
            <w:r>
              <w:t>S2</w:t>
            </w:r>
          </w:p>
        </w:tc>
        <w:tc>
          <w:tcPr>
            <w:tcW w:w="1305" w:type="dxa"/>
            <w:vAlign w:val="bottom"/>
          </w:tcPr>
          <w:p w:rsidR="00DF7411" w:rsidRPr="00E87D62" w:rsidRDefault="00DF7411" w:rsidP="000834E5">
            <w:pPr>
              <w:pStyle w:val="TableText"/>
            </w:pPr>
            <w:r>
              <w:t>VLAN 1</w:t>
            </w:r>
          </w:p>
        </w:tc>
        <w:tc>
          <w:tcPr>
            <w:tcW w:w="1485" w:type="dxa"/>
            <w:vAlign w:val="bottom"/>
          </w:tcPr>
          <w:p w:rsidR="00DF7411" w:rsidRPr="00E87D62" w:rsidRDefault="00DF7411" w:rsidP="000834E5">
            <w:pPr>
              <w:pStyle w:val="TableText"/>
            </w:pPr>
            <w:r>
              <w:t>192.168.1.2</w:t>
            </w:r>
          </w:p>
        </w:tc>
        <w:tc>
          <w:tcPr>
            <w:tcW w:w="1688" w:type="dxa"/>
            <w:vAlign w:val="bottom"/>
          </w:tcPr>
          <w:p w:rsidR="00DF7411" w:rsidRPr="00E87D62" w:rsidRDefault="00DF7411" w:rsidP="000834E5">
            <w:pPr>
              <w:pStyle w:val="TableText"/>
            </w:pPr>
            <w:r>
              <w:t>255.255.255.0</w:t>
            </w:r>
          </w:p>
        </w:tc>
      </w:tr>
      <w:tr w:rsidR="00DF7411" w:rsidTr="000834E5">
        <w:trPr>
          <w:cantSplit/>
          <w:jc w:val="center"/>
        </w:trPr>
        <w:tc>
          <w:tcPr>
            <w:tcW w:w="1068" w:type="dxa"/>
            <w:vAlign w:val="bottom"/>
          </w:tcPr>
          <w:p w:rsidR="00DF7411" w:rsidRPr="00E87D62" w:rsidRDefault="00DF7411" w:rsidP="000834E5">
            <w:pPr>
              <w:pStyle w:val="TableText"/>
            </w:pPr>
            <w:r>
              <w:t>S3</w:t>
            </w:r>
          </w:p>
        </w:tc>
        <w:tc>
          <w:tcPr>
            <w:tcW w:w="1305" w:type="dxa"/>
            <w:vAlign w:val="bottom"/>
          </w:tcPr>
          <w:p w:rsidR="00DF7411" w:rsidRPr="00E87D62" w:rsidRDefault="00DF7411" w:rsidP="000834E5">
            <w:pPr>
              <w:pStyle w:val="TableText"/>
            </w:pPr>
            <w:r>
              <w:t>VLAN 1</w:t>
            </w:r>
          </w:p>
        </w:tc>
        <w:tc>
          <w:tcPr>
            <w:tcW w:w="1485" w:type="dxa"/>
            <w:vAlign w:val="bottom"/>
          </w:tcPr>
          <w:p w:rsidR="00DF7411" w:rsidRPr="00E87D62" w:rsidRDefault="00DF7411" w:rsidP="000834E5">
            <w:pPr>
              <w:pStyle w:val="TableText"/>
            </w:pPr>
            <w:r>
              <w:t>192.168.1.3</w:t>
            </w:r>
          </w:p>
        </w:tc>
        <w:tc>
          <w:tcPr>
            <w:tcW w:w="1688" w:type="dxa"/>
            <w:vAlign w:val="bottom"/>
          </w:tcPr>
          <w:p w:rsidR="00DF7411" w:rsidRPr="00E87D62" w:rsidRDefault="00DF7411" w:rsidP="000834E5">
            <w:pPr>
              <w:pStyle w:val="TableText"/>
            </w:pPr>
            <w:r>
              <w:t>255.255.255.0</w:t>
            </w:r>
          </w:p>
        </w:tc>
      </w:tr>
    </w:tbl>
    <w:p w:rsidR="00DF7411" w:rsidRPr="00BB73FF" w:rsidRDefault="00DF7411" w:rsidP="0014219C">
      <w:pPr>
        <w:pStyle w:val="LabSection"/>
      </w:pPr>
      <w:r w:rsidRPr="00BB73FF">
        <w:t>Objective</w:t>
      </w:r>
      <w:r>
        <w:t>s</w:t>
      </w:r>
    </w:p>
    <w:p w:rsidR="00DF7411" w:rsidRPr="004C0909" w:rsidRDefault="00DF7411" w:rsidP="00963E34">
      <w:pPr>
        <w:pStyle w:val="BodyTextL25Bold"/>
      </w:pPr>
      <w:r>
        <w:t>Part 1: Build the Network and Configure Basic Device Settings</w:t>
      </w:r>
    </w:p>
    <w:p w:rsidR="00DF7411" w:rsidRDefault="00DF7411" w:rsidP="006E6581">
      <w:pPr>
        <w:pStyle w:val="BodyTextL25Bold"/>
      </w:pPr>
      <w:r>
        <w:t>Part 2: Determine the Root Bridge</w:t>
      </w:r>
    </w:p>
    <w:p w:rsidR="00DF7411" w:rsidRDefault="00DF7411" w:rsidP="006E6581">
      <w:pPr>
        <w:pStyle w:val="BodyTextL25Bold"/>
      </w:pPr>
      <w:r>
        <w:t>Part 3: Observe STP Port Selection Based on Port Cost</w:t>
      </w:r>
    </w:p>
    <w:p w:rsidR="00DF7411" w:rsidRPr="004C0909" w:rsidRDefault="00DF7411" w:rsidP="006E6581">
      <w:pPr>
        <w:pStyle w:val="BodyTextL25Bold"/>
      </w:pPr>
      <w:r>
        <w:t>Part 4: Observe STP Port Selection Based on Port Priority</w:t>
      </w:r>
    </w:p>
    <w:p w:rsidR="00DF7411" w:rsidRPr="00C07FD9" w:rsidRDefault="00DF7411" w:rsidP="0014219C">
      <w:pPr>
        <w:pStyle w:val="LabSection"/>
      </w:pPr>
      <w:r>
        <w:t>Background / Scenario</w:t>
      </w:r>
    </w:p>
    <w:p w:rsidR="00DF7411" w:rsidRDefault="00DF7411" w:rsidP="000834E5">
      <w:pPr>
        <w:pStyle w:val="BodyTextL25"/>
      </w:pPr>
      <w:r>
        <w:t>Redundancy increases the availability of devices in the network topology by protecting the network from a single point of failure. Redundancy in a switched network is accomplished through the use of multiple switches or multiple links between switches. When physical redundancy is introduced into a network design, loops and duplicate frames can occur.</w:t>
      </w:r>
    </w:p>
    <w:p w:rsidR="00DF7411" w:rsidRDefault="00DF7411" w:rsidP="000834E5">
      <w:pPr>
        <w:pStyle w:val="BodyTextL25"/>
      </w:pPr>
      <w:r>
        <w:t>The Spanning Tree Protocol (STP) was developed as a Layer 2 loop-avoidance mechanism for redundant links in a switched network. STP ensures that there is only one logical path between all destinations on the network by intentionally blocking redundant paths that could cause a loop.</w:t>
      </w:r>
    </w:p>
    <w:p w:rsidR="00DF7411" w:rsidRDefault="00DF7411" w:rsidP="000834E5">
      <w:pPr>
        <w:pStyle w:val="BodyTextL25"/>
        <w:rPr>
          <w:rFonts w:eastAsia="Arial"/>
          <w:b/>
        </w:rPr>
      </w:pPr>
      <w:r>
        <w:t xml:space="preserve">In this lab, you will use the </w:t>
      </w:r>
      <w:r w:rsidRPr="00554662">
        <w:rPr>
          <w:b/>
        </w:rPr>
        <w:t>show spanning-tree</w:t>
      </w:r>
      <w:r>
        <w:t xml:space="preserve"> command to observe the STP election process of the root bridge. You will also observe the port selection process based on cost and priority.</w:t>
      </w:r>
    </w:p>
    <w:p w:rsidR="00DF7411" w:rsidRDefault="00DF7411" w:rsidP="000834E5">
      <w:pPr>
        <w:pStyle w:val="BodyTextL25"/>
        <w:rPr>
          <w:b/>
        </w:rPr>
      </w:pPr>
      <w:r w:rsidRPr="00A86660">
        <w:rPr>
          <w:rFonts w:eastAsia="Arial"/>
          <w:b/>
        </w:rPr>
        <w:t>Note</w:t>
      </w:r>
      <w:r w:rsidRPr="0034604B">
        <w:rPr>
          <w:rFonts w:eastAsia="Arial"/>
        </w:rPr>
        <w:t>:</w:t>
      </w:r>
      <w:r w:rsidRPr="00A86660">
        <w:rPr>
          <w:rFonts w:eastAsia="Arial"/>
        </w:rPr>
        <w:t xml:space="preserve"> The </w:t>
      </w:r>
      <w:r>
        <w:rPr>
          <w:rFonts w:eastAsia="Arial"/>
        </w:rPr>
        <w:t xml:space="preserve">switches used are </w:t>
      </w:r>
      <w:r w:rsidRPr="00A86660">
        <w:rPr>
          <w:rFonts w:eastAsia="Arial"/>
        </w:rPr>
        <w:t xml:space="preserve">Cisco </w:t>
      </w:r>
      <w:r>
        <w:rPr>
          <w:rFonts w:eastAsia="Arial"/>
        </w:rPr>
        <w:t>Catalyst 2960s</w:t>
      </w:r>
      <w:r w:rsidRPr="00A86660">
        <w:rPr>
          <w:rFonts w:eastAsia="Arial"/>
        </w:rPr>
        <w:t xml:space="preserve"> 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Pr>
          <w:rFonts w:eastAsia="Arial"/>
        </w:rPr>
        <w:t xml:space="preserve">5.0(2) (lanbasek9 </w:t>
      </w:r>
      <w:r w:rsidRPr="00A86660">
        <w:rPr>
          <w:rFonts w:eastAsia="Arial"/>
        </w:rPr>
        <w:t>image)</w:t>
      </w:r>
      <w:r>
        <w:rPr>
          <w:rFonts w:eastAsia="Arial"/>
        </w:rPr>
        <w:t xml:space="preserve">. </w:t>
      </w:r>
      <w:r w:rsidRPr="00A86660">
        <w:rPr>
          <w:rFonts w:eastAsia="Arial"/>
        </w:rPr>
        <w:t xml:space="preserve">Other </w:t>
      </w:r>
      <w:r>
        <w:rPr>
          <w:rFonts w:eastAsia="Arial"/>
        </w:rPr>
        <w:t xml:space="preserve">switches and Cisco </w:t>
      </w:r>
      <w:r w:rsidRPr="00A86660">
        <w:rPr>
          <w:rFonts w:eastAsia="Arial"/>
        </w:rPr>
        <w:t>IOS versions can be used</w:t>
      </w:r>
      <w:r>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the commands available and output produced might vary from what is shown in th</w:t>
      </w:r>
      <w:r>
        <w:rPr>
          <w:rFonts w:eastAsia="Arial"/>
        </w:rPr>
        <w:t>e labs.</w:t>
      </w:r>
      <w:r w:rsidRPr="008C2920">
        <w:rPr>
          <w:rFonts w:eastAsia="Arial"/>
        </w:rPr>
        <w:t xml:space="preserve"> </w:t>
      </w:r>
    </w:p>
    <w:p w:rsidR="00DF7411" w:rsidRPr="00F51E01" w:rsidRDefault="00DF7411" w:rsidP="000834E5">
      <w:pPr>
        <w:pStyle w:val="BodyTextL25"/>
      </w:pPr>
      <w:r w:rsidRPr="00BF16BF">
        <w:rPr>
          <w:b/>
        </w:rPr>
        <w:t>Note</w:t>
      </w:r>
      <w:r w:rsidRPr="0034604B">
        <w:t>:</w:t>
      </w:r>
      <w:r w:rsidRPr="00DE6F44">
        <w:t xml:space="preserve"> </w:t>
      </w:r>
      <w:r w:rsidRPr="00683036">
        <w:t>Make sure that the switches have been erased and have no startup configurations. If you are unsure</w:t>
      </w:r>
      <w:r>
        <w:t>,</w:t>
      </w:r>
      <w:r w:rsidRPr="00683036">
        <w:t xml:space="preserve"> contact your instructor.</w:t>
      </w:r>
    </w:p>
    <w:p w:rsidR="00DF7411" w:rsidRDefault="00DF7411" w:rsidP="003C08AA">
      <w:pPr>
        <w:pStyle w:val="LabSection"/>
      </w:pPr>
      <w:r>
        <w:lastRenderedPageBreak/>
        <w:t>Required Resources</w:t>
      </w:r>
    </w:p>
    <w:p w:rsidR="00DF7411" w:rsidRDefault="00DF7411" w:rsidP="00CD7F73">
      <w:pPr>
        <w:pStyle w:val="Bulletlevel1"/>
      </w:pPr>
      <w:r>
        <w:t>3 Switches (Cisco 2960 with Cisco IOS Release 15.0(2) lanbasek9 image or comparable)</w:t>
      </w:r>
    </w:p>
    <w:p w:rsidR="00DF7411" w:rsidRDefault="00DF7411" w:rsidP="00CD7F73">
      <w:pPr>
        <w:pStyle w:val="Bulletlevel1"/>
      </w:pPr>
      <w:r>
        <w:t>Console cables to configure the Cisco IOS devices via the console ports</w:t>
      </w:r>
    </w:p>
    <w:p w:rsidR="00DF7411" w:rsidRDefault="00DF7411" w:rsidP="00CD7F73">
      <w:pPr>
        <w:pStyle w:val="Bulletlevel1"/>
      </w:pPr>
      <w:r>
        <w:t>Ethernet cables as shown in the topology</w:t>
      </w:r>
    </w:p>
    <w:p w:rsidR="00DF7411" w:rsidRPr="004C0909" w:rsidRDefault="00DF7411" w:rsidP="00084396">
      <w:pPr>
        <w:pStyle w:val="PartHead"/>
        <w:keepLines w:val="0"/>
        <w:numPr>
          <w:ilvl w:val="0"/>
          <w:numId w:val="17"/>
        </w:numPr>
        <w:tabs>
          <w:tab w:val="num" w:pos="1080"/>
        </w:tabs>
        <w:spacing w:after="60"/>
      </w:pPr>
      <w:bookmarkStart w:id="27" w:name="_Toc431327718"/>
      <w:r>
        <w:t>Build the Network and Configure Basic Device Settings</w:t>
      </w:r>
      <w:bookmarkEnd w:id="27"/>
    </w:p>
    <w:p w:rsidR="00DF7411" w:rsidRDefault="00DF7411" w:rsidP="000834E5">
      <w:pPr>
        <w:pStyle w:val="BodyTextL25"/>
      </w:pPr>
      <w:r>
        <w:t>In Part 1, you will set up the network topology and configure basic settings on the switches.</w:t>
      </w:r>
    </w:p>
    <w:p w:rsidR="00DF7411" w:rsidRDefault="00DF7411" w:rsidP="00084396">
      <w:pPr>
        <w:pStyle w:val="StepHead"/>
        <w:numPr>
          <w:ilvl w:val="1"/>
          <w:numId w:val="3"/>
        </w:numPr>
        <w:tabs>
          <w:tab w:val="num" w:pos="936"/>
        </w:tabs>
        <w:spacing w:line="276" w:lineRule="auto"/>
        <w:ind w:left="936" w:hanging="936"/>
        <w:outlineLvl w:val="9"/>
      </w:pPr>
      <w:r>
        <w:t>Cable the network as shown in the topology.</w:t>
      </w:r>
    </w:p>
    <w:p w:rsidR="00DF7411" w:rsidRDefault="00DF7411" w:rsidP="000834E5">
      <w:pPr>
        <w:pStyle w:val="BodyTextL25"/>
      </w:pPr>
      <w:r>
        <w:t>Attach the devices as shown in the topology diagram, and cable as necessary.</w:t>
      </w:r>
    </w:p>
    <w:p w:rsidR="00DF7411" w:rsidRDefault="00DF7411" w:rsidP="00084396">
      <w:pPr>
        <w:pStyle w:val="StepHead"/>
        <w:numPr>
          <w:ilvl w:val="1"/>
          <w:numId w:val="3"/>
        </w:numPr>
        <w:tabs>
          <w:tab w:val="num" w:pos="936"/>
        </w:tabs>
        <w:spacing w:line="276" w:lineRule="auto"/>
        <w:ind w:left="936" w:hanging="936"/>
        <w:outlineLvl w:val="9"/>
      </w:pPr>
      <w:r>
        <w:t>Initialize and reload the switches as necessary.</w:t>
      </w:r>
    </w:p>
    <w:p w:rsidR="00DF7411" w:rsidRPr="00013934" w:rsidRDefault="00DF7411" w:rsidP="00084396">
      <w:pPr>
        <w:pStyle w:val="StepHead"/>
        <w:numPr>
          <w:ilvl w:val="1"/>
          <w:numId w:val="3"/>
        </w:numPr>
        <w:tabs>
          <w:tab w:val="num" w:pos="936"/>
        </w:tabs>
        <w:spacing w:line="276" w:lineRule="auto"/>
        <w:ind w:left="936" w:hanging="936"/>
        <w:outlineLvl w:val="9"/>
      </w:pPr>
      <w:r>
        <w:t>Configure basic settings for each switch.</w:t>
      </w:r>
    </w:p>
    <w:p w:rsidR="00DF7411" w:rsidRPr="00C96FC2" w:rsidRDefault="00DF7411" w:rsidP="00084396">
      <w:pPr>
        <w:pStyle w:val="SubStepAlpha"/>
        <w:numPr>
          <w:ilvl w:val="2"/>
          <w:numId w:val="3"/>
        </w:numPr>
        <w:tabs>
          <w:tab w:val="num" w:pos="720"/>
        </w:tabs>
        <w:ind w:left="720" w:hanging="360"/>
      </w:pPr>
      <w:r w:rsidRPr="00C96FC2">
        <w:t>Disable DNS lookup.</w:t>
      </w:r>
    </w:p>
    <w:p w:rsidR="00DF7411" w:rsidRPr="00C96FC2" w:rsidRDefault="00DF7411" w:rsidP="00084396">
      <w:pPr>
        <w:pStyle w:val="SubStepAlpha"/>
        <w:numPr>
          <w:ilvl w:val="2"/>
          <w:numId w:val="3"/>
        </w:numPr>
        <w:tabs>
          <w:tab w:val="num" w:pos="720"/>
        </w:tabs>
        <w:ind w:left="720" w:hanging="360"/>
      </w:pPr>
      <w:r w:rsidRPr="00C96FC2">
        <w:t xml:space="preserve">Configure </w:t>
      </w:r>
      <w:r>
        <w:t xml:space="preserve">the </w:t>
      </w:r>
      <w:r w:rsidRPr="00C96FC2">
        <w:t>device name as shown in the topology.</w:t>
      </w:r>
    </w:p>
    <w:p w:rsidR="00DF7411" w:rsidRPr="00C96FC2" w:rsidRDefault="00DF7411" w:rsidP="00084396">
      <w:pPr>
        <w:pStyle w:val="SubStepAlpha"/>
        <w:numPr>
          <w:ilvl w:val="2"/>
          <w:numId w:val="3"/>
        </w:numPr>
        <w:tabs>
          <w:tab w:val="num" w:pos="720"/>
        </w:tabs>
        <w:ind w:left="720" w:hanging="360"/>
      </w:pPr>
      <w:r w:rsidRPr="00C96FC2">
        <w:t xml:space="preserve">Assign </w:t>
      </w:r>
      <w:r w:rsidRPr="00C96FC2">
        <w:rPr>
          <w:b/>
        </w:rPr>
        <w:t>class</w:t>
      </w:r>
      <w:r w:rsidRPr="00C96FC2">
        <w:t xml:space="preserve"> as the</w:t>
      </w:r>
      <w:r>
        <w:t xml:space="preserve"> encrypted</w:t>
      </w:r>
      <w:r w:rsidRPr="00C96FC2">
        <w:t xml:space="preserve"> privileged EXEC </w:t>
      </w:r>
      <w:r>
        <w:t xml:space="preserve">mode </w:t>
      </w:r>
      <w:r w:rsidRPr="00C96FC2">
        <w:t>password.</w:t>
      </w:r>
    </w:p>
    <w:p w:rsidR="00DF7411" w:rsidRPr="00C96FC2" w:rsidRDefault="00DF7411" w:rsidP="00084396">
      <w:pPr>
        <w:pStyle w:val="SubStepAlpha"/>
        <w:numPr>
          <w:ilvl w:val="2"/>
          <w:numId w:val="3"/>
        </w:numPr>
        <w:tabs>
          <w:tab w:val="num" w:pos="720"/>
        </w:tabs>
        <w:ind w:left="720" w:hanging="360"/>
      </w:pPr>
      <w:r w:rsidRPr="00C96FC2">
        <w:t xml:space="preserve">Assign </w:t>
      </w:r>
      <w:r w:rsidRPr="00C96FC2">
        <w:rPr>
          <w:b/>
        </w:rPr>
        <w:t>cisco</w:t>
      </w:r>
      <w:r w:rsidRPr="00C96FC2">
        <w:t xml:space="preserve"> as the console and vty passwords and enable login for console and vty lines.</w:t>
      </w:r>
    </w:p>
    <w:p w:rsidR="00DF7411" w:rsidRDefault="00DF7411" w:rsidP="00084396">
      <w:pPr>
        <w:pStyle w:val="SubStepAlpha"/>
        <w:numPr>
          <w:ilvl w:val="2"/>
          <w:numId w:val="3"/>
        </w:numPr>
        <w:tabs>
          <w:tab w:val="num" w:pos="720"/>
        </w:tabs>
        <w:ind w:left="720" w:hanging="360"/>
      </w:pPr>
      <w:r w:rsidRPr="00C96FC2">
        <w:t>Configure logging synchronous for the console line.</w:t>
      </w:r>
    </w:p>
    <w:p w:rsidR="00DF7411" w:rsidRPr="00C96FC2" w:rsidRDefault="00DF7411" w:rsidP="00084396">
      <w:pPr>
        <w:pStyle w:val="SubStepAlpha"/>
        <w:numPr>
          <w:ilvl w:val="2"/>
          <w:numId w:val="3"/>
        </w:numPr>
        <w:tabs>
          <w:tab w:val="num" w:pos="720"/>
        </w:tabs>
        <w:ind w:left="720" w:hanging="360"/>
      </w:pPr>
      <w:r w:rsidRPr="00C96FC2">
        <w:t xml:space="preserve">Configure a </w:t>
      </w:r>
      <w:r>
        <w:t>message of the day (</w:t>
      </w:r>
      <w:r w:rsidRPr="00C96FC2">
        <w:t>MOTD</w:t>
      </w:r>
      <w:r>
        <w:t>)</w:t>
      </w:r>
      <w:r w:rsidRPr="00C96FC2">
        <w:t xml:space="preserve"> banner to warn users that unauthorized access is prohibited.</w:t>
      </w:r>
    </w:p>
    <w:p w:rsidR="00DF7411" w:rsidRPr="00C96FC2" w:rsidRDefault="00DF7411" w:rsidP="00084396">
      <w:pPr>
        <w:pStyle w:val="SubStepAlpha"/>
        <w:numPr>
          <w:ilvl w:val="2"/>
          <w:numId w:val="3"/>
        </w:numPr>
        <w:tabs>
          <w:tab w:val="num" w:pos="720"/>
        </w:tabs>
        <w:ind w:left="720" w:hanging="360"/>
      </w:pPr>
      <w:r w:rsidRPr="00C96FC2">
        <w:t xml:space="preserve">Configure the IP address listed in the Addressing Table for VLAN 1 on </w:t>
      </w:r>
      <w:r>
        <w:t>all</w:t>
      </w:r>
      <w:r w:rsidRPr="00C96FC2">
        <w:t xml:space="preserve"> switches.</w:t>
      </w:r>
    </w:p>
    <w:p w:rsidR="00DF7411" w:rsidRDefault="00DF7411" w:rsidP="00084396">
      <w:pPr>
        <w:pStyle w:val="SubStepAlpha"/>
        <w:numPr>
          <w:ilvl w:val="2"/>
          <w:numId w:val="3"/>
        </w:numPr>
        <w:tabs>
          <w:tab w:val="num" w:pos="720"/>
        </w:tabs>
        <w:ind w:left="720" w:hanging="360"/>
      </w:pPr>
      <w:r w:rsidRPr="00C96FC2">
        <w:t>Copy the running configuration to the startup configuration</w:t>
      </w:r>
      <w:r>
        <w:t>.</w:t>
      </w:r>
    </w:p>
    <w:p w:rsidR="00DF7411" w:rsidRDefault="00DF7411" w:rsidP="00084396">
      <w:pPr>
        <w:pStyle w:val="StepHead"/>
        <w:numPr>
          <w:ilvl w:val="1"/>
          <w:numId w:val="3"/>
        </w:numPr>
        <w:tabs>
          <w:tab w:val="num" w:pos="936"/>
        </w:tabs>
        <w:spacing w:line="276" w:lineRule="auto"/>
        <w:ind w:left="936" w:hanging="936"/>
        <w:outlineLvl w:val="9"/>
      </w:pPr>
      <w:r>
        <w:t>Test connectivity.</w:t>
      </w:r>
    </w:p>
    <w:p w:rsidR="00DF7411" w:rsidRDefault="00DF7411" w:rsidP="000834E5">
      <w:pPr>
        <w:pStyle w:val="BodyTextL25"/>
      </w:pPr>
      <w:r>
        <w:t>Verify that the switches can ping one another.</w:t>
      </w:r>
    </w:p>
    <w:p w:rsidR="00DF7411" w:rsidRDefault="00DF7411" w:rsidP="000834E5">
      <w:pPr>
        <w:pStyle w:val="BodyTextL25"/>
        <w:tabs>
          <w:tab w:val="left" w:pos="2520"/>
        </w:tabs>
      </w:pPr>
      <w:r>
        <w:t>Can S1 ping S2?</w:t>
      </w:r>
      <w:r>
        <w:tab/>
        <w:t>______________</w:t>
      </w:r>
    </w:p>
    <w:p w:rsidR="00DF7411" w:rsidRPr="000B367C" w:rsidRDefault="00DF7411" w:rsidP="000834E5">
      <w:pPr>
        <w:pStyle w:val="BodyTextL25"/>
        <w:tabs>
          <w:tab w:val="left" w:pos="2520"/>
        </w:tabs>
        <w:rPr>
          <w:shd w:val="clear" w:color="auto" w:fill="BFBFBF"/>
        </w:rPr>
      </w:pPr>
      <w:r>
        <w:t>Can S1 ping S3?</w:t>
      </w:r>
      <w:r>
        <w:tab/>
        <w:t>______________</w:t>
      </w:r>
    </w:p>
    <w:p w:rsidR="00DF7411" w:rsidRDefault="00DF7411" w:rsidP="000834E5">
      <w:pPr>
        <w:pStyle w:val="BodyTextL25"/>
        <w:tabs>
          <w:tab w:val="left" w:pos="2520"/>
        </w:tabs>
      </w:pPr>
      <w:r>
        <w:t>Can S2 ping S3?</w:t>
      </w:r>
      <w:r>
        <w:tab/>
        <w:t>______________</w:t>
      </w:r>
    </w:p>
    <w:p w:rsidR="00DF7411" w:rsidRDefault="00DF7411" w:rsidP="000834E5">
      <w:pPr>
        <w:pStyle w:val="BodyTextL25"/>
      </w:pPr>
      <w:r>
        <w:t>Troubleshoot until you are able to answer yes to all questions.</w:t>
      </w:r>
    </w:p>
    <w:p w:rsidR="00DF7411" w:rsidRDefault="00DF7411" w:rsidP="00DF7411">
      <w:pPr>
        <w:pStyle w:val="PartHead"/>
        <w:keepLines w:val="0"/>
        <w:tabs>
          <w:tab w:val="num" w:pos="1080"/>
        </w:tabs>
        <w:spacing w:after="60"/>
        <w:ind w:left="1080" w:hanging="1080"/>
      </w:pPr>
      <w:bookmarkStart w:id="28" w:name="_Toc431327719"/>
      <w:r>
        <w:t>Determine the Root Bridge</w:t>
      </w:r>
      <w:bookmarkEnd w:id="28"/>
    </w:p>
    <w:p w:rsidR="00DF7411" w:rsidRDefault="00DF7411" w:rsidP="000834E5">
      <w:pPr>
        <w:pStyle w:val="BodyTextL25"/>
        <w:rPr>
          <w:lang w:val="en-CA"/>
        </w:rPr>
      </w:pPr>
      <w:r w:rsidRPr="00DE7CAE">
        <w:rPr>
          <w:lang w:val="en-CA"/>
        </w:rPr>
        <w:t>Every spanning-tree instance (switched LAN or broadcast domain) has a switch designated as the root bridge. The root bridge serves as a reference point for all spanning-tree calculations to determine</w:t>
      </w:r>
      <w:r>
        <w:rPr>
          <w:lang w:val="en-CA"/>
        </w:rPr>
        <w:t xml:space="preserve"> which redundant paths to block.</w:t>
      </w:r>
    </w:p>
    <w:p w:rsidR="00DF7411" w:rsidRPr="00DE7CAE" w:rsidRDefault="00DF7411" w:rsidP="000834E5">
      <w:pPr>
        <w:pStyle w:val="BodyTextL25"/>
        <w:rPr>
          <w:lang w:val="en-CA"/>
        </w:rPr>
      </w:pPr>
      <w:r>
        <w:rPr>
          <w:lang w:val="en-CA"/>
        </w:rPr>
        <w:t>An election process determines which switch becomes the root bridge. The switch with the lowest bridge identifier (BID) becomes the root bridge. The BID is made up of a bridge priority value, an extended system ID, and the MAC address of the switch. The priority value can range from 0 to 65,535, in increments of 4,096, with a default value of 32,768.</w:t>
      </w:r>
    </w:p>
    <w:p w:rsidR="00DF7411" w:rsidRPr="00F51E01" w:rsidRDefault="00DF7411" w:rsidP="00084396">
      <w:pPr>
        <w:pStyle w:val="StepHead"/>
        <w:numPr>
          <w:ilvl w:val="1"/>
          <w:numId w:val="3"/>
        </w:numPr>
        <w:tabs>
          <w:tab w:val="num" w:pos="936"/>
        </w:tabs>
        <w:spacing w:line="276" w:lineRule="auto"/>
        <w:ind w:left="936" w:hanging="936"/>
        <w:outlineLvl w:val="9"/>
      </w:pPr>
      <w:r>
        <w:lastRenderedPageBreak/>
        <w:t>Deactivate all ports on the switches.</w:t>
      </w:r>
    </w:p>
    <w:p w:rsidR="00DF7411" w:rsidRPr="00F51E01" w:rsidRDefault="00DF7411" w:rsidP="00084396">
      <w:pPr>
        <w:pStyle w:val="StepHead"/>
        <w:numPr>
          <w:ilvl w:val="1"/>
          <w:numId w:val="3"/>
        </w:numPr>
        <w:tabs>
          <w:tab w:val="num" w:pos="936"/>
        </w:tabs>
        <w:spacing w:line="276" w:lineRule="auto"/>
        <w:ind w:left="936" w:hanging="936"/>
        <w:outlineLvl w:val="9"/>
      </w:pPr>
      <w:r>
        <w:t>Configure connected ports as trunks.</w:t>
      </w:r>
    </w:p>
    <w:p w:rsidR="00DF7411" w:rsidRPr="00F51E01" w:rsidRDefault="00DF7411" w:rsidP="00084396">
      <w:pPr>
        <w:pStyle w:val="StepHead"/>
        <w:numPr>
          <w:ilvl w:val="1"/>
          <w:numId w:val="3"/>
        </w:numPr>
        <w:tabs>
          <w:tab w:val="num" w:pos="936"/>
        </w:tabs>
        <w:spacing w:line="276" w:lineRule="auto"/>
        <w:ind w:left="936" w:hanging="936"/>
        <w:outlineLvl w:val="9"/>
      </w:pPr>
      <w:r>
        <w:t>Activate ports F0/2 and F0/4 on all switches.</w:t>
      </w:r>
    </w:p>
    <w:p w:rsidR="00DF7411" w:rsidRDefault="00DF7411" w:rsidP="00084396">
      <w:pPr>
        <w:pStyle w:val="StepHead"/>
        <w:numPr>
          <w:ilvl w:val="1"/>
          <w:numId w:val="3"/>
        </w:numPr>
        <w:tabs>
          <w:tab w:val="num" w:pos="936"/>
        </w:tabs>
        <w:spacing w:line="276" w:lineRule="auto"/>
        <w:ind w:left="936" w:hanging="936"/>
        <w:outlineLvl w:val="9"/>
      </w:pPr>
      <w:r>
        <w:t>Display spanning tree information.</w:t>
      </w:r>
    </w:p>
    <w:p w:rsidR="00DF7411" w:rsidRPr="0061770A" w:rsidRDefault="00DF7411" w:rsidP="000834E5">
      <w:pPr>
        <w:pStyle w:val="BodyTextL25"/>
      </w:pPr>
      <w:r>
        <w:t xml:space="preserve">Issue the </w:t>
      </w:r>
      <w:r w:rsidRPr="00581ADA">
        <w:rPr>
          <w:b/>
        </w:rPr>
        <w:t>show spanning-tree</w:t>
      </w:r>
      <w:r>
        <w:t xml:space="preserve"> command on all three switches. The </w:t>
      </w:r>
      <w:r w:rsidRPr="00581ADA">
        <w:t xml:space="preserve">Bridge ID Priority </w:t>
      </w:r>
      <w:r>
        <w:t>is calculated by adding the priority value and the extended system ID. The extended system ID is always the VLAN number. In the example below, all three switches have equal Bridge ID Priority values (32769 = 32768 + 1, where default priority = 32768, VLAN number = 1); therefore, the switch with the lowest MAC address becomes the root bridge (S2 in the example).</w:t>
      </w:r>
    </w:p>
    <w:p w:rsidR="00DF7411" w:rsidRDefault="00DF7411" w:rsidP="000834E5">
      <w:pPr>
        <w:pStyle w:val="CMD"/>
      </w:pPr>
      <w:r>
        <w:t xml:space="preserve">S1# </w:t>
      </w:r>
      <w:r w:rsidRPr="00F91B41">
        <w:rPr>
          <w:b/>
        </w:rPr>
        <w:t>show spanning-tree</w:t>
      </w:r>
    </w:p>
    <w:p w:rsidR="00DF7411" w:rsidRDefault="00DF7411" w:rsidP="000834E5">
      <w:pPr>
        <w:pStyle w:val="CMDOutput"/>
      </w:pPr>
    </w:p>
    <w:p w:rsidR="00DF7411" w:rsidRDefault="00DF7411" w:rsidP="000834E5">
      <w:pPr>
        <w:pStyle w:val="CMDOutput"/>
      </w:pPr>
      <w:r>
        <w:t>VLAN0001</w:t>
      </w:r>
    </w:p>
    <w:p w:rsidR="00DF7411" w:rsidRDefault="00DF7411" w:rsidP="000834E5">
      <w:pPr>
        <w:pStyle w:val="CMDOutput"/>
      </w:pPr>
      <w:r>
        <w:t xml:space="preserve">  Spanning tree enabled protocol </w:t>
      </w:r>
      <w:proofErr w:type="gramStart"/>
      <w:r>
        <w:t>ieee</w:t>
      </w:r>
      <w:proofErr w:type="gramEnd"/>
    </w:p>
    <w:p w:rsidR="00DF7411" w:rsidRDefault="00DF7411" w:rsidP="000834E5">
      <w:pPr>
        <w:pStyle w:val="CMDOutput"/>
      </w:pPr>
      <w:r>
        <w:t xml:space="preserve">  Root ID    Priority    32769</w:t>
      </w:r>
    </w:p>
    <w:p w:rsidR="00DF7411" w:rsidRDefault="00DF7411" w:rsidP="000834E5">
      <w:pPr>
        <w:pStyle w:val="CMDOutput"/>
      </w:pPr>
      <w:r>
        <w:t xml:space="preserve">             </w:t>
      </w:r>
      <w:r w:rsidRPr="00B50472">
        <w:t>Address     0cd9.96d2.4000</w:t>
      </w:r>
    </w:p>
    <w:p w:rsidR="00DF7411" w:rsidRDefault="00DF7411" w:rsidP="000834E5">
      <w:pPr>
        <w:pStyle w:val="CMDOutput"/>
      </w:pPr>
      <w:r>
        <w:t xml:space="preserve">             Cost        19</w:t>
      </w:r>
    </w:p>
    <w:p w:rsidR="00DF7411" w:rsidRDefault="00DF7411" w:rsidP="000834E5">
      <w:pPr>
        <w:pStyle w:val="CMDOutput"/>
      </w:pPr>
      <w:r>
        <w:t xml:space="preserve">             Port        2 (FastEthernet0/2)</w:t>
      </w:r>
    </w:p>
    <w:p w:rsidR="00DF7411" w:rsidRDefault="00DF7411" w:rsidP="000834E5">
      <w:pPr>
        <w:pStyle w:val="CMDOutput"/>
      </w:pPr>
      <w:r>
        <w:t xml:space="preserve">             Hello Time   2 </w:t>
      </w:r>
      <w:proofErr w:type="gramStart"/>
      <w:r>
        <w:t>sec  Max</w:t>
      </w:r>
      <w:proofErr w:type="gramEnd"/>
      <w:r>
        <w:t xml:space="preserve"> Age 20 sec  Forward Delay 15 sec</w:t>
      </w:r>
    </w:p>
    <w:p w:rsidR="00DF7411" w:rsidRDefault="00DF7411" w:rsidP="000834E5">
      <w:pPr>
        <w:pStyle w:val="CMDOutput"/>
      </w:pPr>
    </w:p>
    <w:p w:rsidR="00DF7411" w:rsidRDefault="00DF7411" w:rsidP="000834E5">
      <w:pPr>
        <w:pStyle w:val="CMDOutput"/>
      </w:pPr>
      <w:r>
        <w:t xml:space="preserve">  </w:t>
      </w:r>
      <w:r w:rsidRPr="00B50472">
        <w:rPr>
          <w:highlight w:val="yellow"/>
        </w:rPr>
        <w:t xml:space="preserve">Bridge </w:t>
      </w:r>
      <w:proofErr w:type="gramStart"/>
      <w:r w:rsidRPr="00B50472">
        <w:rPr>
          <w:highlight w:val="yellow"/>
        </w:rPr>
        <w:t>ID  Priority</w:t>
      </w:r>
      <w:proofErr w:type="gramEnd"/>
      <w:r w:rsidRPr="00B50472">
        <w:rPr>
          <w:highlight w:val="yellow"/>
        </w:rPr>
        <w:t xml:space="preserve">    32769  (priority 32768 sys-id-ext 1)</w:t>
      </w:r>
    </w:p>
    <w:p w:rsidR="00DF7411" w:rsidRDefault="00DF7411" w:rsidP="000834E5">
      <w:pPr>
        <w:pStyle w:val="CMDOutput"/>
      </w:pPr>
      <w:r>
        <w:t xml:space="preserve">             </w:t>
      </w:r>
      <w:r w:rsidRPr="00B50472">
        <w:rPr>
          <w:highlight w:val="yellow"/>
        </w:rPr>
        <w:t>Address     0cd9.96e8.8a00</w:t>
      </w:r>
    </w:p>
    <w:p w:rsidR="00DF7411" w:rsidRDefault="00DF7411" w:rsidP="000834E5">
      <w:pPr>
        <w:pStyle w:val="CMDOutput"/>
      </w:pPr>
      <w:r>
        <w:t xml:space="preserve">             Hello Time   2 </w:t>
      </w:r>
      <w:proofErr w:type="gramStart"/>
      <w:r>
        <w:t>sec  Max</w:t>
      </w:r>
      <w:proofErr w:type="gramEnd"/>
      <w:r>
        <w:t xml:space="preserve"> Age 20 sec  Forward Delay 15 sec</w:t>
      </w:r>
    </w:p>
    <w:p w:rsidR="00DF7411" w:rsidRDefault="00DF7411" w:rsidP="000834E5">
      <w:pPr>
        <w:pStyle w:val="CMDOutput"/>
      </w:pPr>
      <w:r>
        <w:t xml:space="preserve">             Aging </w:t>
      </w:r>
      <w:proofErr w:type="gramStart"/>
      <w:r>
        <w:t>Time  300</w:t>
      </w:r>
      <w:proofErr w:type="gramEnd"/>
      <w:r>
        <w:t xml:space="preserve"> sec</w:t>
      </w:r>
    </w:p>
    <w:p w:rsidR="00DF7411" w:rsidRDefault="00DF7411" w:rsidP="000834E5">
      <w:pPr>
        <w:pStyle w:val="CMDOutput"/>
      </w:pPr>
    </w:p>
    <w:p w:rsidR="00DF7411" w:rsidRDefault="00DF7411" w:rsidP="000834E5">
      <w:pPr>
        <w:pStyle w:val="CMDOutput"/>
      </w:pPr>
      <w:r>
        <w:t>Interface           Role Sts Cost      Prio.Nbr Type</w:t>
      </w:r>
    </w:p>
    <w:p w:rsidR="00DF7411" w:rsidRDefault="00DF7411" w:rsidP="000834E5">
      <w:pPr>
        <w:pStyle w:val="CMDOutput"/>
      </w:pPr>
      <w:r>
        <w:t>------------------- ---- --- --------- -------- --------------------------------</w:t>
      </w:r>
    </w:p>
    <w:p w:rsidR="00DF7411" w:rsidRDefault="00DF7411" w:rsidP="000834E5">
      <w:pPr>
        <w:pStyle w:val="CMDOutput"/>
      </w:pPr>
      <w:r>
        <w:t xml:space="preserve">Fa0/2               Root FWD 19        128.2    P2p </w:t>
      </w:r>
    </w:p>
    <w:p w:rsidR="00DF7411" w:rsidRDefault="00DF7411" w:rsidP="000834E5">
      <w:pPr>
        <w:pStyle w:val="CMDOutput"/>
      </w:pPr>
      <w:r>
        <w:t>Fa0/4               Altn BLK 19        128.4    P2p</w:t>
      </w:r>
    </w:p>
    <w:p w:rsidR="00DF7411" w:rsidRDefault="00DF7411" w:rsidP="000834E5">
      <w:pPr>
        <w:pStyle w:val="CMDOutput"/>
      </w:pPr>
    </w:p>
    <w:p w:rsidR="00DF7411" w:rsidRPr="00F91B41" w:rsidRDefault="00DF7411" w:rsidP="000834E5">
      <w:pPr>
        <w:pStyle w:val="CMD"/>
        <w:rPr>
          <w:b/>
        </w:rPr>
      </w:pPr>
      <w:r>
        <w:t xml:space="preserve">S2# </w:t>
      </w:r>
      <w:r w:rsidRPr="00F91B41">
        <w:rPr>
          <w:b/>
        </w:rPr>
        <w:t>show spanning-tree</w:t>
      </w:r>
    </w:p>
    <w:p w:rsidR="00DF7411" w:rsidRPr="00F91B41" w:rsidRDefault="00DF7411" w:rsidP="000834E5">
      <w:pPr>
        <w:pStyle w:val="CMDOutput"/>
        <w:rPr>
          <w:b/>
        </w:rPr>
      </w:pPr>
    </w:p>
    <w:p w:rsidR="00DF7411" w:rsidRDefault="00DF7411" w:rsidP="000834E5">
      <w:pPr>
        <w:pStyle w:val="CMDOutput"/>
      </w:pPr>
      <w:r>
        <w:t>VLAN0001</w:t>
      </w:r>
    </w:p>
    <w:p w:rsidR="00DF7411" w:rsidRDefault="00DF7411" w:rsidP="000834E5">
      <w:pPr>
        <w:pStyle w:val="CMDOutput"/>
      </w:pPr>
      <w:r>
        <w:t xml:space="preserve">  Spanning tree enabled protocol </w:t>
      </w:r>
      <w:proofErr w:type="gramStart"/>
      <w:r>
        <w:t>ieee</w:t>
      </w:r>
      <w:proofErr w:type="gramEnd"/>
    </w:p>
    <w:p w:rsidR="00DF7411" w:rsidRDefault="00DF7411" w:rsidP="000834E5">
      <w:pPr>
        <w:pStyle w:val="CMDOutput"/>
      </w:pPr>
      <w:r>
        <w:t xml:space="preserve">  Root ID    Priority    32769</w:t>
      </w:r>
    </w:p>
    <w:p w:rsidR="00DF7411" w:rsidRDefault="00DF7411" w:rsidP="000834E5">
      <w:pPr>
        <w:pStyle w:val="CMDOutput"/>
      </w:pPr>
      <w:r>
        <w:t xml:space="preserve">             </w:t>
      </w:r>
      <w:r w:rsidRPr="00B50472">
        <w:rPr>
          <w:highlight w:val="yellow"/>
        </w:rPr>
        <w:t>Address     0cd9.96d2.4000</w:t>
      </w:r>
    </w:p>
    <w:p w:rsidR="00DF7411" w:rsidRDefault="00DF7411" w:rsidP="000834E5">
      <w:pPr>
        <w:pStyle w:val="CMDOutput"/>
      </w:pPr>
      <w:r>
        <w:t xml:space="preserve">             </w:t>
      </w:r>
      <w:r w:rsidRPr="00BC3004">
        <w:rPr>
          <w:highlight w:val="yellow"/>
        </w:rPr>
        <w:t>This bridge is the root</w:t>
      </w:r>
    </w:p>
    <w:p w:rsidR="00DF7411" w:rsidRDefault="00DF7411" w:rsidP="000834E5">
      <w:pPr>
        <w:pStyle w:val="CMDOutput"/>
      </w:pPr>
      <w:r>
        <w:t xml:space="preserve">             Hello Time   2 </w:t>
      </w:r>
      <w:proofErr w:type="gramStart"/>
      <w:r>
        <w:t>sec  Max</w:t>
      </w:r>
      <w:proofErr w:type="gramEnd"/>
      <w:r>
        <w:t xml:space="preserve"> Age 20 sec  Forward Delay 15 sec</w:t>
      </w:r>
    </w:p>
    <w:p w:rsidR="00DF7411" w:rsidRDefault="00DF7411" w:rsidP="000834E5">
      <w:pPr>
        <w:pStyle w:val="CMDOutput"/>
      </w:pPr>
    </w:p>
    <w:p w:rsidR="00DF7411" w:rsidRDefault="00DF7411" w:rsidP="000834E5">
      <w:pPr>
        <w:pStyle w:val="CMDOutput"/>
      </w:pPr>
      <w:r>
        <w:t xml:space="preserve">  </w:t>
      </w:r>
      <w:r w:rsidRPr="00B50472">
        <w:rPr>
          <w:highlight w:val="yellow"/>
        </w:rPr>
        <w:t xml:space="preserve">Bridge </w:t>
      </w:r>
      <w:proofErr w:type="gramStart"/>
      <w:r w:rsidRPr="00B50472">
        <w:rPr>
          <w:highlight w:val="yellow"/>
        </w:rPr>
        <w:t>ID  Priority</w:t>
      </w:r>
      <w:proofErr w:type="gramEnd"/>
      <w:r w:rsidRPr="00B50472">
        <w:rPr>
          <w:highlight w:val="yellow"/>
        </w:rPr>
        <w:t xml:space="preserve">    32769  (priority 32768 sys-id-ext 1)</w:t>
      </w:r>
    </w:p>
    <w:p w:rsidR="00DF7411" w:rsidRDefault="00DF7411" w:rsidP="000834E5">
      <w:pPr>
        <w:pStyle w:val="CMDOutput"/>
      </w:pPr>
      <w:r>
        <w:t xml:space="preserve">             </w:t>
      </w:r>
      <w:r w:rsidRPr="00B50472">
        <w:rPr>
          <w:highlight w:val="yellow"/>
        </w:rPr>
        <w:t>Address     0cd9.96d2.4000</w:t>
      </w:r>
    </w:p>
    <w:p w:rsidR="00DF7411" w:rsidRDefault="00DF7411" w:rsidP="000834E5">
      <w:pPr>
        <w:pStyle w:val="CMDOutput"/>
      </w:pPr>
      <w:r>
        <w:t xml:space="preserve">             Hello Time   2 </w:t>
      </w:r>
      <w:proofErr w:type="gramStart"/>
      <w:r>
        <w:t>sec  Max</w:t>
      </w:r>
      <w:proofErr w:type="gramEnd"/>
      <w:r>
        <w:t xml:space="preserve"> Age 20 sec  Forward Delay 15 sec</w:t>
      </w:r>
    </w:p>
    <w:p w:rsidR="00DF7411" w:rsidRDefault="00DF7411" w:rsidP="000834E5">
      <w:pPr>
        <w:pStyle w:val="CMDOutput"/>
      </w:pPr>
      <w:r>
        <w:t xml:space="preserve">             Aging </w:t>
      </w:r>
      <w:proofErr w:type="gramStart"/>
      <w:r>
        <w:t>Time  300</w:t>
      </w:r>
      <w:proofErr w:type="gramEnd"/>
      <w:r>
        <w:t xml:space="preserve"> sec</w:t>
      </w:r>
    </w:p>
    <w:p w:rsidR="00DF7411" w:rsidRDefault="00DF7411">
      <w:pPr>
        <w:spacing w:before="0" w:after="0" w:line="240" w:lineRule="auto"/>
        <w:rPr>
          <w:rFonts w:ascii="Courier New" w:hAnsi="Courier New"/>
          <w:sz w:val="18"/>
        </w:rPr>
      </w:pPr>
      <w:r>
        <w:br w:type="page"/>
      </w:r>
    </w:p>
    <w:p w:rsidR="00DF7411" w:rsidRDefault="00DF7411" w:rsidP="000834E5">
      <w:pPr>
        <w:pStyle w:val="CMDOutput"/>
      </w:pPr>
    </w:p>
    <w:p w:rsidR="00DF7411" w:rsidRDefault="00DF7411" w:rsidP="000834E5">
      <w:pPr>
        <w:pStyle w:val="CMDOutput"/>
      </w:pPr>
      <w:r>
        <w:t>Interface           Role Sts Cost      Prio.Nbr Type</w:t>
      </w:r>
    </w:p>
    <w:p w:rsidR="00DF7411" w:rsidRDefault="00DF7411" w:rsidP="000834E5">
      <w:pPr>
        <w:pStyle w:val="CMDOutput"/>
      </w:pPr>
      <w:r>
        <w:t>------------------- ---- --- --------- -------- --------------------------------</w:t>
      </w:r>
    </w:p>
    <w:p w:rsidR="00DF7411" w:rsidRDefault="00DF7411" w:rsidP="000834E5">
      <w:pPr>
        <w:pStyle w:val="CMDOutput"/>
      </w:pPr>
      <w:r>
        <w:t xml:space="preserve">Fa0/2               Desg FWD 19        128.2    P2p </w:t>
      </w:r>
    </w:p>
    <w:p w:rsidR="00DF7411" w:rsidRDefault="00DF7411" w:rsidP="000834E5">
      <w:pPr>
        <w:pStyle w:val="CMDOutput"/>
      </w:pPr>
      <w:r>
        <w:t>Fa0/4               Desg FWD 19        128.4    P2p</w:t>
      </w:r>
    </w:p>
    <w:p w:rsidR="00DF7411" w:rsidRDefault="00DF7411" w:rsidP="000834E5">
      <w:pPr>
        <w:pStyle w:val="CMDOutput"/>
      </w:pPr>
    </w:p>
    <w:p w:rsidR="00DF7411" w:rsidRDefault="00DF7411" w:rsidP="000834E5">
      <w:pPr>
        <w:pStyle w:val="CMD"/>
      </w:pPr>
      <w:r>
        <w:t xml:space="preserve">S3# </w:t>
      </w:r>
      <w:r w:rsidRPr="00F91B41">
        <w:rPr>
          <w:b/>
        </w:rPr>
        <w:t>show spanning-tree</w:t>
      </w:r>
    </w:p>
    <w:p w:rsidR="00DF7411" w:rsidRDefault="00DF7411" w:rsidP="000834E5">
      <w:pPr>
        <w:pStyle w:val="CMDOutput"/>
      </w:pPr>
    </w:p>
    <w:p w:rsidR="00DF7411" w:rsidRDefault="00DF7411" w:rsidP="000834E5">
      <w:pPr>
        <w:pStyle w:val="CMDOutput"/>
      </w:pPr>
      <w:r>
        <w:t>VLAN0001</w:t>
      </w:r>
    </w:p>
    <w:p w:rsidR="00DF7411" w:rsidRDefault="00DF7411" w:rsidP="000834E5">
      <w:pPr>
        <w:pStyle w:val="CMDOutput"/>
      </w:pPr>
      <w:r>
        <w:t xml:space="preserve">  Spanning tree enabled protocol </w:t>
      </w:r>
      <w:proofErr w:type="gramStart"/>
      <w:r>
        <w:t>ieee</w:t>
      </w:r>
      <w:proofErr w:type="gramEnd"/>
    </w:p>
    <w:p w:rsidR="00DF7411" w:rsidRDefault="00DF7411" w:rsidP="000834E5">
      <w:pPr>
        <w:pStyle w:val="CMDOutput"/>
      </w:pPr>
      <w:r>
        <w:t xml:space="preserve">  Root ID    Priority    32769</w:t>
      </w:r>
    </w:p>
    <w:p w:rsidR="00DF7411" w:rsidRDefault="00DF7411" w:rsidP="000834E5">
      <w:pPr>
        <w:pStyle w:val="CMDOutput"/>
      </w:pPr>
      <w:r>
        <w:t xml:space="preserve">             Address     0cd9.96d2.4000</w:t>
      </w:r>
    </w:p>
    <w:p w:rsidR="00DF7411" w:rsidRDefault="00DF7411" w:rsidP="000834E5">
      <w:pPr>
        <w:pStyle w:val="CMDOutput"/>
      </w:pPr>
      <w:r>
        <w:t xml:space="preserve">             Cost        19</w:t>
      </w:r>
    </w:p>
    <w:p w:rsidR="00DF7411" w:rsidRDefault="00DF7411" w:rsidP="000834E5">
      <w:pPr>
        <w:pStyle w:val="CMDOutput"/>
      </w:pPr>
      <w:r>
        <w:t xml:space="preserve">             Port        2 (FastEthernet0/2)</w:t>
      </w:r>
    </w:p>
    <w:p w:rsidR="00DF7411" w:rsidRDefault="00DF7411" w:rsidP="000834E5">
      <w:pPr>
        <w:pStyle w:val="CMDOutput"/>
      </w:pPr>
      <w:r>
        <w:t xml:space="preserve">             Hello Time   2 </w:t>
      </w:r>
      <w:proofErr w:type="gramStart"/>
      <w:r>
        <w:t>sec  Max</w:t>
      </w:r>
      <w:proofErr w:type="gramEnd"/>
      <w:r>
        <w:t xml:space="preserve"> Age 20 sec  Forward Delay 15 sec</w:t>
      </w:r>
    </w:p>
    <w:p w:rsidR="00DF7411" w:rsidRDefault="00DF7411" w:rsidP="000834E5">
      <w:pPr>
        <w:pStyle w:val="CMDOutput"/>
      </w:pPr>
    </w:p>
    <w:p w:rsidR="00DF7411" w:rsidRDefault="00DF7411" w:rsidP="000834E5">
      <w:pPr>
        <w:pStyle w:val="CMDOutput"/>
      </w:pPr>
      <w:r>
        <w:t xml:space="preserve">  </w:t>
      </w:r>
      <w:r w:rsidRPr="00B50472">
        <w:rPr>
          <w:highlight w:val="yellow"/>
        </w:rPr>
        <w:t xml:space="preserve">Bridge </w:t>
      </w:r>
      <w:proofErr w:type="gramStart"/>
      <w:r w:rsidRPr="00B50472">
        <w:rPr>
          <w:highlight w:val="yellow"/>
        </w:rPr>
        <w:t>ID  Priority</w:t>
      </w:r>
      <w:proofErr w:type="gramEnd"/>
      <w:r w:rsidRPr="00B50472">
        <w:rPr>
          <w:highlight w:val="yellow"/>
        </w:rPr>
        <w:t xml:space="preserve">    32769  (priority 32768 sys-id-ext 1)</w:t>
      </w:r>
    </w:p>
    <w:p w:rsidR="00DF7411" w:rsidRDefault="00DF7411" w:rsidP="000834E5">
      <w:pPr>
        <w:pStyle w:val="CMDOutput"/>
      </w:pPr>
      <w:r>
        <w:t xml:space="preserve">             </w:t>
      </w:r>
      <w:r w:rsidRPr="00B50472">
        <w:rPr>
          <w:highlight w:val="yellow"/>
        </w:rPr>
        <w:t>Address     0cd9.96e8.7400</w:t>
      </w:r>
    </w:p>
    <w:p w:rsidR="00DF7411" w:rsidRDefault="00DF7411" w:rsidP="000834E5">
      <w:pPr>
        <w:pStyle w:val="CMDOutput"/>
      </w:pPr>
      <w:r>
        <w:t xml:space="preserve">             Hello Time   2 </w:t>
      </w:r>
      <w:proofErr w:type="gramStart"/>
      <w:r>
        <w:t>sec  Max</w:t>
      </w:r>
      <w:proofErr w:type="gramEnd"/>
      <w:r>
        <w:t xml:space="preserve"> Age 20 sec  Forward Delay 15 sec</w:t>
      </w:r>
    </w:p>
    <w:p w:rsidR="00DF7411" w:rsidRDefault="00DF7411" w:rsidP="000834E5">
      <w:pPr>
        <w:pStyle w:val="CMDOutput"/>
      </w:pPr>
      <w:r>
        <w:t xml:space="preserve">             Aging </w:t>
      </w:r>
      <w:proofErr w:type="gramStart"/>
      <w:r>
        <w:t>Time  300</w:t>
      </w:r>
      <w:proofErr w:type="gramEnd"/>
      <w:r>
        <w:t xml:space="preserve"> sec</w:t>
      </w:r>
    </w:p>
    <w:p w:rsidR="00DF7411" w:rsidRDefault="00DF7411" w:rsidP="000834E5">
      <w:pPr>
        <w:pStyle w:val="CMDOutput"/>
      </w:pPr>
    </w:p>
    <w:p w:rsidR="00DF7411" w:rsidRDefault="00DF7411" w:rsidP="000834E5">
      <w:pPr>
        <w:pStyle w:val="CMDOutput"/>
      </w:pPr>
      <w:r>
        <w:t>Interface           Role Sts Cost      Prio.Nbr Type</w:t>
      </w:r>
    </w:p>
    <w:p w:rsidR="00DF7411" w:rsidRDefault="00DF7411" w:rsidP="000834E5">
      <w:pPr>
        <w:pStyle w:val="CMDOutput"/>
      </w:pPr>
      <w:r>
        <w:t>------------------- ---- --- --------- -------- --------------------------------</w:t>
      </w:r>
    </w:p>
    <w:p w:rsidR="00DF7411" w:rsidRDefault="00DF7411" w:rsidP="000834E5">
      <w:pPr>
        <w:pStyle w:val="CMDOutput"/>
      </w:pPr>
      <w:r>
        <w:t xml:space="preserve">Fa0/2               Root FWD 19        128.2    P2p </w:t>
      </w:r>
    </w:p>
    <w:p w:rsidR="00DF7411" w:rsidRDefault="00DF7411" w:rsidP="000834E5">
      <w:pPr>
        <w:pStyle w:val="CMDOutput"/>
      </w:pPr>
      <w:r>
        <w:t>Fa0/4               Desg FWD 19        128.4    P2p</w:t>
      </w:r>
    </w:p>
    <w:p w:rsidR="00DF7411" w:rsidRDefault="00DF7411" w:rsidP="000834E5">
      <w:pPr>
        <w:pStyle w:val="CMDOutput"/>
      </w:pPr>
    </w:p>
    <w:p w:rsidR="00DF7411" w:rsidRDefault="00DF7411" w:rsidP="000834E5">
      <w:pPr>
        <w:pStyle w:val="BodyTextL25"/>
      </w:pPr>
      <w:r w:rsidRPr="008D251E">
        <w:rPr>
          <w:b/>
        </w:rPr>
        <w:t>Note</w:t>
      </w:r>
      <w:r>
        <w:t>: The default STP mode on the 2960 switch is Per VLAN Spanning Tree (PVST).</w:t>
      </w:r>
    </w:p>
    <w:p w:rsidR="00DF7411" w:rsidRDefault="00DF7411" w:rsidP="000834E5">
      <w:pPr>
        <w:pStyle w:val="BodyTextL25"/>
      </w:pPr>
      <w:r>
        <w:t>In the diagram below, record the Role and Status (Sts) of the active ports on each switch in the Topology.</w:t>
      </w:r>
    </w:p>
    <w:p w:rsidR="00DF7411" w:rsidRDefault="00DF7411" w:rsidP="000834E5">
      <w:pPr>
        <w:pStyle w:val="BodyTextL25"/>
      </w:pPr>
      <w:r>
        <w:rPr>
          <w:noProof/>
          <w:lang w:val="en-GB" w:eastAsia="en-GB"/>
        </w:rPr>
        <w:drawing>
          <wp:inline distT="0" distB="0" distL="0" distR="0">
            <wp:extent cx="5819775" cy="3305175"/>
            <wp:effectExtent l="0" t="0" r="0" b="0"/>
            <wp:docPr id="301" name="Object 2"/>
            <wp:cNvGraphicFramePr>
              <a:graphicFrameLocks xmlns:a="http://schemas.openxmlformats.org/drawingml/2006/main"/>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5821680" cy="3299603"/>
                      <a:chOff x="1828800" y="3024997"/>
                      <a:chExt cx="5821680" cy="3299603"/>
                    </a:xfrm>
                  </a:grpSpPr>
                  <a:sp>
                    <a:nvSpPr>
                      <a:cNvPr id="34" name="Line 48"/>
                      <a:cNvSpPr>
                        <a:spLocks noChangeShapeType="1"/>
                      </a:cNvSpPr>
                    </a:nvSpPr>
                    <a:spPr bwMode="auto">
                      <a:xfrm flipV="1">
                        <a:off x="4960620" y="3939397"/>
                        <a:ext cx="1821180" cy="1904999"/>
                      </a:xfrm>
                      <a:prstGeom prst="line">
                        <a:avLst/>
                      </a:prstGeom>
                      <a:noFill/>
                      <a:ln w="50800">
                        <a:solidFill>
                          <a:schemeClr val="tx1"/>
                        </a:solidFill>
                        <a:round/>
                        <a:headEnd type="none" w="sm" len="sm"/>
                        <a:tailEnd type="none" w="sm" len="sm"/>
                      </a:ln>
                      <a:extLst/>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n-US"/>
                        </a:p>
                      </a:txBody>
                      <a:useSpRect/>
                    </a:txSp>
                  </a:sp>
                  <a:sp>
                    <a:nvSpPr>
                      <a:cNvPr id="35" name="Line 48"/>
                      <a:cNvSpPr>
                        <a:spLocks noChangeShapeType="1"/>
                      </a:cNvSpPr>
                    </a:nvSpPr>
                    <a:spPr bwMode="auto">
                      <a:xfrm flipV="1">
                        <a:off x="4960620" y="3863196"/>
                        <a:ext cx="1744980" cy="1828799"/>
                      </a:xfrm>
                      <a:prstGeom prst="line">
                        <a:avLst/>
                      </a:prstGeom>
                      <a:noFill/>
                      <a:ln w="50800">
                        <a:solidFill>
                          <a:schemeClr val="tx1"/>
                        </a:solidFill>
                        <a:round/>
                        <a:headEnd type="none" w="sm" len="sm"/>
                        <a:tailEnd type="none" w="sm" len="sm"/>
                      </a:ln>
                      <a:extLst/>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n-US"/>
                        </a:p>
                      </a:txBody>
                      <a:useSpRect/>
                    </a:txSp>
                  </a:sp>
                  <a:sp>
                    <a:nvSpPr>
                      <a:cNvPr id="36" name="Line 48"/>
                      <a:cNvSpPr>
                        <a:spLocks noChangeShapeType="1"/>
                      </a:cNvSpPr>
                    </a:nvSpPr>
                    <a:spPr bwMode="auto">
                      <a:xfrm flipH="1">
                        <a:off x="2834640" y="3662305"/>
                        <a:ext cx="3962400" cy="0"/>
                      </a:xfrm>
                      <a:prstGeom prst="line">
                        <a:avLst/>
                      </a:prstGeom>
                      <a:noFill/>
                      <a:ln w="50800">
                        <a:solidFill>
                          <a:schemeClr val="tx1"/>
                        </a:solidFill>
                        <a:prstDash val="solid"/>
                        <a:round/>
                        <a:headEnd type="none" w="sm" len="sm"/>
                        <a:tailEnd type="none" w="sm" len="sm"/>
                      </a:ln>
                      <a:extLst/>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n-US"/>
                        </a:p>
                      </a:txBody>
                      <a:useSpRect/>
                    </a:txSp>
                  </a:sp>
                  <a:sp>
                    <a:nvSpPr>
                      <a:cNvPr id="37" name="Line 48"/>
                      <a:cNvSpPr>
                        <a:spLocks noChangeShapeType="1"/>
                      </a:cNvSpPr>
                    </a:nvSpPr>
                    <a:spPr bwMode="auto">
                      <a:xfrm flipH="1">
                        <a:off x="2743200" y="3786997"/>
                        <a:ext cx="3840480" cy="0"/>
                      </a:xfrm>
                      <a:prstGeom prst="line">
                        <a:avLst/>
                      </a:prstGeom>
                      <a:noFill/>
                      <a:ln w="50800">
                        <a:solidFill>
                          <a:schemeClr val="tx1"/>
                        </a:solidFill>
                        <a:prstDash val="solid"/>
                        <a:round/>
                        <a:headEnd type="none" w="sm" len="sm"/>
                        <a:tailEnd type="none" w="sm" len="sm"/>
                      </a:ln>
                      <a:extLst/>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n-US"/>
                        </a:p>
                      </a:txBody>
                      <a:useSpRect/>
                    </a:txSp>
                  </a:sp>
                  <a:sp>
                    <a:nvSpPr>
                      <a:cNvPr id="38" name="Line 48"/>
                      <a:cNvSpPr>
                        <a:spLocks noChangeShapeType="1"/>
                      </a:cNvSpPr>
                    </a:nvSpPr>
                    <a:spPr bwMode="auto">
                      <a:xfrm>
                        <a:off x="2438400" y="3939397"/>
                        <a:ext cx="2065021" cy="1905001"/>
                      </a:xfrm>
                      <a:prstGeom prst="line">
                        <a:avLst/>
                      </a:prstGeom>
                      <a:noFill/>
                      <a:ln w="50800">
                        <a:solidFill>
                          <a:schemeClr val="tx1"/>
                        </a:solidFill>
                        <a:round/>
                        <a:headEnd type="none" w="sm" len="sm"/>
                        <a:tailEnd type="none" w="sm" len="sm"/>
                      </a:ln>
                      <a:extLst/>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n-US" dirty="0"/>
                        </a:p>
                      </a:txBody>
                      <a:useSpRect/>
                    </a:txSp>
                  </a:sp>
                  <a:sp>
                    <a:nvSpPr>
                      <a:cNvPr id="39" name="Line 48"/>
                      <a:cNvSpPr>
                        <a:spLocks noChangeShapeType="1"/>
                      </a:cNvSpPr>
                    </a:nvSpPr>
                    <a:spPr bwMode="auto">
                      <a:xfrm>
                        <a:off x="2514601" y="3863197"/>
                        <a:ext cx="2057400" cy="1905000"/>
                      </a:xfrm>
                      <a:prstGeom prst="line">
                        <a:avLst/>
                      </a:prstGeom>
                      <a:noFill/>
                      <a:ln w="50800">
                        <a:solidFill>
                          <a:schemeClr val="tx1"/>
                        </a:solidFill>
                        <a:round/>
                        <a:headEnd type="none" w="sm" len="sm"/>
                        <a:tailEnd type="none" w="sm" len="sm"/>
                      </a:ln>
                      <a:extLst/>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n-US"/>
                        </a:p>
                      </a:txBody>
                      <a:useSpRect/>
                    </a:txSp>
                  </a:sp>
                  <a:sp>
                    <a:nvSpPr>
                      <a:cNvPr id="41" name="TextBox 40"/>
                      <a:cNvSpPr txBox="1"/>
                    </a:nvSpPr>
                    <a:spPr>
                      <a:xfrm>
                        <a:off x="1828800" y="3939397"/>
                        <a:ext cx="1066800" cy="461665"/>
                      </a:xfrm>
                      <a:prstGeom prst="rect">
                        <a:avLst/>
                      </a:prstGeom>
                      <a:noFill/>
                    </a:spPr>
                    <a:txSp>
                      <a:txBody>
                        <a:bodyPr wrap="squar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sz="1200" b="1" dirty="0" smtClean="0"/>
                            <a:t>S1 F0/1:</a:t>
                          </a:r>
                        </a:p>
                        <a:p>
                          <a:r>
                            <a:rPr lang="en-US" sz="1200" b="1" dirty="0" smtClean="0"/>
                            <a:t>__________</a:t>
                          </a:r>
                          <a:endParaRPr lang="en-US" sz="1200" b="1" dirty="0" smtClean="0"/>
                        </a:p>
                      </a:txBody>
                      <a:useSpRect/>
                    </a:txSp>
                  </a:sp>
                  <a:sp>
                    <a:nvSpPr>
                      <a:cNvPr id="43" name="TextBox 42"/>
                      <a:cNvSpPr txBox="1"/>
                    </a:nvSpPr>
                    <a:spPr>
                      <a:xfrm>
                        <a:off x="2941320" y="3405998"/>
                        <a:ext cx="1706880" cy="276999"/>
                      </a:xfrm>
                      <a:prstGeom prst="rect">
                        <a:avLst/>
                      </a:prstGeom>
                      <a:noFill/>
                    </a:spPr>
                    <a:txSp>
                      <a:txBody>
                        <a:bodyPr wrap="squar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sz="1200" b="1" dirty="0" smtClean="0"/>
                            <a:t>S1 F0/4: __________</a:t>
                          </a:r>
                          <a:endParaRPr lang="en-US" sz="1200" b="1" dirty="0" smtClean="0"/>
                        </a:p>
                      </a:txBody>
                      <a:useSpRect/>
                    </a:txSp>
                  </a:sp>
                  <a:sp>
                    <a:nvSpPr>
                      <a:cNvPr id="44" name="TextBox 43"/>
                      <a:cNvSpPr txBox="1"/>
                    </a:nvSpPr>
                    <a:spPr>
                      <a:xfrm>
                        <a:off x="2791692" y="3753478"/>
                        <a:ext cx="1551708" cy="276999"/>
                      </a:xfrm>
                      <a:prstGeom prst="rect">
                        <a:avLst/>
                      </a:prstGeom>
                      <a:noFill/>
                    </a:spPr>
                    <a:txSp>
                      <a:txBody>
                        <a:bodyPr wrap="squar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sz="1200" b="1" dirty="0" smtClean="0"/>
                            <a:t>S1 F0/3: __________</a:t>
                          </a:r>
                          <a:endParaRPr lang="en-US" sz="1200" b="1" dirty="0" smtClean="0"/>
                        </a:p>
                      </a:txBody>
                      <a:useSpRect/>
                    </a:txSp>
                  </a:sp>
                  <a:sp>
                    <a:nvSpPr>
                      <a:cNvPr id="45" name="TextBox 44"/>
                      <a:cNvSpPr txBox="1"/>
                    </a:nvSpPr>
                    <a:spPr>
                      <a:xfrm>
                        <a:off x="2971800" y="4119506"/>
                        <a:ext cx="1524000" cy="276999"/>
                      </a:xfrm>
                      <a:prstGeom prst="rect">
                        <a:avLst/>
                      </a:prstGeom>
                      <a:noFill/>
                    </a:spPr>
                    <a:txSp>
                      <a:txBody>
                        <a:bodyPr wrap="squar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sz="1200" b="1" dirty="0" smtClean="0"/>
                            <a:t>S1 F0/2: </a:t>
                          </a:r>
                          <a:r>
                            <a:rPr lang="en-US" sz="1200" b="1" dirty="0" smtClean="0"/>
                            <a:t>__________</a:t>
                          </a:r>
                          <a:endParaRPr lang="en-US" sz="1200" b="1" dirty="0" smtClean="0"/>
                        </a:p>
                      </a:txBody>
                      <a:useSpRect/>
                    </a:txSp>
                  </a:sp>
                  <a:sp>
                    <a:nvSpPr>
                      <a:cNvPr id="46" name="TextBox 45"/>
                      <a:cNvSpPr txBox="1"/>
                    </a:nvSpPr>
                    <a:spPr>
                      <a:xfrm>
                        <a:off x="4754420" y="4119598"/>
                        <a:ext cx="1510376" cy="276999"/>
                      </a:xfrm>
                      <a:prstGeom prst="rect">
                        <a:avLst/>
                      </a:prstGeom>
                      <a:noFill/>
                    </a:spPr>
                    <a:txSp>
                      <a:txBody>
                        <a:bodyPr wrap="squar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sz="1200" b="1" dirty="0" smtClean="0"/>
                            <a:t>S3 F0/1: __________</a:t>
                          </a:r>
                          <a:endParaRPr lang="en-US" sz="1200" b="1" dirty="0" smtClean="0"/>
                        </a:p>
                      </a:txBody>
                      <a:useSpRect/>
                    </a:txSp>
                  </a:sp>
                  <a:sp>
                    <a:nvSpPr>
                      <a:cNvPr id="47" name="TextBox 46"/>
                      <a:cNvSpPr txBox="1"/>
                    </a:nvSpPr>
                    <a:spPr>
                      <a:xfrm>
                        <a:off x="6451592" y="3934786"/>
                        <a:ext cx="971196" cy="461665"/>
                      </a:xfrm>
                      <a:prstGeom prst="rect">
                        <a:avLst/>
                      </a:prstGeom>
                      <a:noFill/>
                    </a:spPr>
                    <a:txSp>
                      <a:txBody>
                        <a:bodyPr wrap="squar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r"/>
                          <a:r>
                            <a:rPr lang="en-US" sz="1200" b="1" dirty="0" smtClean="0"/>
                            <a:t>S3 F0/2:</a:t>
                          </a:r>
                        </a:p>
                        <a:p>
                          <a:pPr algn="r"/>
                          <a:r>
                            <a:rPr lang="en-US" sz="1200" b="1" dirty="0" smtClean="0"/>
                            <a:t>__________</a:t>
                          </a:r>
                          <a:endParaRPr lang="en-US" sz="1200" b="1" dirty="0" smtClean="0"/>
                        </a:p>
                      </a:txBody>
                      <a:useSpRect/>
                    </a:txSp>
                  </a:sp>
                  <a:sp>
                    <a:nvSpPr>
                      <a:cNvPr id="49" name="TextBox 48"/>
                      <a:cNvSpPr txBox="1"/>
                    </a:nvSpPr>
                    <a:spPr>
                      <a:xfrm>
                        <a:off x="4876800" y="3752130"/>
                        <a:ext cx="1729740" cy="276999"/>
                      </a:xfrm>
                      <a:prstGeom prst="rect">
                        <a:avLst/>
                      </a:prstGeom>
                      <a:noFill/>
                    </a:spPr>
                    <a:txSp>
                      <a:txBody>
                        <a:bodyPr wrap="squar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sz="1200" b="1" dirty="0" smtClean="0"/>
                            <a:t>S3 F0/3: __________</a:t>
                          </a:r>
                          <a:endParaRPr lang="en-US" sz="1200" b="1" dirty="0" smtClean="0"/>
                        </a:p>
                      </a:txBody>
                      <a:useSpRect/>
                    </a:txSp>
                  </a:sp>
                  <a:sp>
                    <a:nvSpPr>
                      <a:cNvPr id="50" name="TextBox 49"/>
                      <a:cNvSpPr txBox="1"/>
                    </a:nvSpPr>
                    <a:spPr>
                      <a:xfrm>
                        <a:off x="5941288" y="4853797"/>
                        <a:ext cx="1143000" cy="461665"/>
                      </a:xfrm>
                      <a:prstGeom prst="rect">
                        <a:avLst/>
                      </a:prstGeom>
                      <a:noFill/>
                    </a:spPr>
                    <a:txSp>
                      <a:txBody>
                        <a:bodyPr wrap="squar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r"/>
                          <a:r>
                            <a:rPr lang="en-US" sz="1200" b="1" dirty="0" smtClean="0"/>
                            <a:t>S2 F0/3:</a:t>
                          </a:r>
                        </a:p>
                        <a:p>
                          <a:pPr algn="r"/>
                          <a:r>
                            <a:rPr lang="en-US" sz="1200" b="1" dirty="0" smtClean="0"/>
                            <a:t>__________</a:t>
                          </a:r>
                          <a:endParaRPr lang="en-US" sz="1200" b="1" dirty="0" smtClean="0"/>
                        </a:p>
                      </a:txBody>
                      <a:useSpRect/>
                    </a:txSp>
                  </a:sp>
                  <a:sp>
                    <a:nvSpPr>
                      <a:cNvPr id="52" name="TextBox 51"/>
                      <a:cNvSpPr txBox="1"/>
                    </a:nvSpPr>
                    <a:spPr>
                      <a:xfrm>
                        <a:off x="2329868" y="4853797"/>
                        <a:ext cx="990600" cy="461665"/>
                      </a:xfrm>
                      <a:prstGeom prst="rect">
                        <a:avLst/>
                      </a:prstGeom>
                      <a:noFill/>
                    </a:spPr>
                    <a:txSp>
                      <a:txBody>
                        <a:bodyPr wrap="squar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sz="1200" b="1" dirty="0" smtClean="0"/>
                            <a:t>S2 F0/2: __________</a:t>
                          </a:r>
                        </a:p>
                      </a:txBody>
                      <a:useSpRect/>
                    </a:txSp>
                  </a:sp>
                  <a:pic>
                    <a:nvPicPr>
                      <a:cNvPr id="53" name="Picture 3" descr="C:\Users\spennock\Unicon\Griffin_Development\Lab_Development\topology_icons_2012_11_14\topology_icons_2012_11_14\na_graphics_lib_150_switch-workgroup.png"/>
                      <a:cNvPicPr>
                        <a:picLocks noChangeAspect="1" noChangeArrowheads="1"/>
                      </a:cNvPicPr>
                    </a:nvPicPr>
                    <a:blipFill>
                      <a:blip r:embed="rId37" cstate="print"/>
                      <a:stretch>
                        <a:fillRect/>
                      </a:stretch>
                    </a:blipFill>
                    <a:spPr bwMode="auto">
                      <a:xfrm>
                        <a:off x="1905000" y="3482197"/>
                        <a:ext cx="1059584" cy="513738"/>
                      </a:xfrm>
                      <a:prstGeom prst="rect">
                        <a:avLst/>
                      </a:prstGeom>
                      <a:noFill/>
                      <a:ln>
                        <a:noFill/>
                      </a:ln>
                    </a:spPr>
                  </a:pic>
                  <a:sp>
                    <a:nvSpPr>
                      <a:cNvPr id="54" name="TextBox 53"/>
                      <a:cNvSpPr txBox="1"/>
                    </a:nvSpPr>
                    <a:spPr>
                      <a:xfrm>
                        <a:off x="2166605" y="3675365"/>
                        <a:ext cx="448174" cy="338554"/>
                      </a:xfrm>
                      <a:prstGeom prst="rect">
                        <a:avLst/>
                      </a:prstGeom>
                      <a:noFill/>
                    </a:spPr>
                    <a:txSp>
                      <a:txBody>
                        <a:bodyPr wrap="squar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sz="1600" b="1" dirty="0" smtClean="0">
                              <a:solidFill>
                                <a:schemeClr val="bg1"/>
                              </a:solidFill>
                            </a:rPr>
                            <a:t>S1</a:t>
                          </a:r>
                          <a:endParaRPr lang="en-US" sz="1600" b="1" dirty="0">
                            <a:solidFill>
                              <a:schemeClr val="bg1"/>
                            </a:solidFill>
                          </a:endParaRPr>
                        </a:p>
                      </a:txBody>
                      <a:useSpRect/>
                    </a:txSp>
                  </a:sp>
                  <a:pic>
                    <a:nvPicPr>
                      <a:cNvPr id="55" name="Picture 3" descr="C:\Users\spennock\Unicon\Griffin_Development\Lab_Development\topology_icons_2012_11_14\topology_icons_2012_11_14\na_graphics_lib_150_switch-workgroup.png"/>
                      <a:cNvPicPr>
                        <a:picLocks noChangeAspect="1" noChangeArrowheads="1"/>
                      </a:cNvPicPr>
                    </a:nvPicPr>
                    <a:blipFill>
                      <a:blip r:embed="rId37" cstate="print"/>
                      <a:stretch>
                        <a:fillRect/>
                      </a:stretch>
                    </a:blipFill>
                    <a:spPr bwMode="auto">
                      <a:xfrm>
                        <a:off x="4191000" y="5463397"/>
                        <a:ext cx="1059584" cy="513738"/>
                      </a:xfrm>
                      <a:prstGeom prst="rect">
                        <a:avLst/>
                      </a:prstGeom>
                      <a:noFill/>
                      <a:ln>
                        <a:noFill/>
                      </a:ln>
                    </a:spPr>
                  </a:pic>
                  <a:pic>
                    <a:nvPicPr>
                      <a:cNvPr id="56" name="Picture 3" descr="C:\Users\spennock\Unicon\Griffin_Development\Lab_Development\topology_icons_2012_11_14\topology_icons_2012_11_14\na_graphics_lib_150_switch-workgroup.png"/>
                      <a:cNvPicPr>
                        <a:picLocks noChangeAspect="1" noChangeArrowheads="1"/>
                      </a:cNvPicPr>
                    </a:nvPicPr>
                    <a:blipFill>
                      <a:blip r:embed="rId37" cstate="print"/>
                      <a:stretch>
                        <a:fillRect/>
                      </a:stretch>
                    </a:blipFill>
                    <a:spPr bwMode="auto">
                      <a:xfrm>
                        <a:off x="6400800" y="3482197"/>
                        <a:ext cx="1059584" cy="513738"/>
                      </a:xfrm>
                      <a:prstGeom prst="rect">
                        <a:avLst/>
                      </a:prstGeom>
                      <a:noFill/>
                      <a:ln>
                        <a:noFill/>
                      </a:ln>
                    </a:spPr>
                  </a:pic>
                  <a:sp>
                    <a:nvSpPr>
                      <a:cNvPr id="57" name="TextBox 56"/>
                      <a:cNvSpPr txBox="1"/>
                    </a:nvSpPr>
                    <a:spPr>
                      <a:xfrm>
                        <a:off x="4475078" y="5670504"/>
                        <a:ext cx="511371" cy="338554"/>
                      </a:xfrm>
                      <a:prstGeom prst="rect">
                        <a:avLst/>
                      </a:prstGeom>
                      <a:noFill/>
                    </a:spPr>
                    <a:txSp>
                      <a:txBody>
                        <a:bodyPr wrap="squar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sz="1600" b="1" dirty="0" smtClean="0">
                              <a:solidFill>
                                <a:schemeClr val="bg1"/>
                              </a:solidFill>
                            </a:rPr>
                            <a:t>S2</a:t>
                          </a:r>
                          <a:endParaRPr lang="en-US" sz="1600" b="1" dirty="0">
                            <a:solidFill>
                              <a:schemeClr val="bg1"/>
                            </a:solidFill>
                          </a:endParaRPr>
                        </a:p>
                      </a:txBody>
                      <a:useSpRect/>
                    </a:txSp>
                  </a:sp>
                  <a:sp>
                    <a:nvSpPr>
                      <a:cNvPr id="58" name="TextBox 57"/>
                      <a:cNvSpPr txBox="1"/>
                    </a:nvSpPr>
                    <a:spPr>
                      <a:xfrm>
                        <a:off x="6661200" y="3698926"/>
                        <a:ext cx="476779" cy="338554"/>
                      </a:xfrm>
                      <a:prstGeom prst="rect">
                        <a:avLst/>
                      </a:prstGeom>
                      <a:noFill/>
                    </a:spPr>
                    <a:txSp>
                      <a:txBody>
                        <a:bodyPr wrap="squar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sz="1600" b="1" dirty="0" smtClean="0">
                              <a:solidFill>
                                <a:schemeClr val="bg1"/>
                              </a:solidFill>
                            </a:rPr>
                            <a:t>S3</a:t>
                          </a:r>
                          <a:endParaRPr lang="en-US" sz="1600" b="1" dirty="0">
                            <a:solidFill>
                              <a:schemeClr val="bg1"/>
                            </a:solidFill>
                          </a:endParaRPr>
                        </a:p>
                      </a:txBody>
                      <a:useSpRect/>
                    </a:txSp>
                  </a:sp>
                  <a:sp>
                    <a:nvSpPr>
                      <a:cNvPr id="59" name="TextBox 58"/>
                      <a:cNvSpPr txBox="1"/>
                    </a:nvSpPr>
                    <a:spPr>
                      <a:xfrm>
                        <a:off x="5074920" y="3405997"/>
                        <a:ext cx="1554480" cy="276999"/>
                      </a:xfrm>
                      <a:prstGeom prst="rect">
                        <a:avLst/>
                      </a:prstGeom>
                      <a:noFill/>
                    </a:spPr>
                    <a:txSp>
                      <a:txBody>
                        <a:bodyPr wrap="squar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sz="1200" b="1" dirty="0" smtClean="0"/>
                            <a:t>S3 F0/4: __________</a:t>
                          </a:r>
                          <a:endParaRPr lang="en-US" sz="1200" b="1" dirty="0" smtClean="0"/>
                        </a:p>
                      </a:txBody>
                      <a:useSpRect/>
                    </a:txSp>
                  </a:sp>
                  <a:sp>
                    <a:nvSpPr>
                      <a:cNvPr id="60" name="TextBox 59"/>
                      <a:cNvSpPr txBox="1"/>
                    </a:nvSpPr>
                    <a:spPr>
                      <a:xfrm>
                        <a:off x="1981200" y="3149689"/>
                        <a:ext cx="2621280" cy="276999"/>
                      </a:xfrm>
                      <a:prstGeom prst="rect">
                        <a:avLst/>
                      </a:prstGeom>
                      <a:noFill/>
                    </a:spPr>
                    <a:txSp>
                      <a:txBody>
                        <a:bodyPr wrap="squar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sz="1200" b="1" dirty="0" smtClean="0"/>
                            <a:t>S1 MAC: _______________________</a:t>
                          </a:r>
                          <a:endParaRPr lang="en-US" sz="1200" b="1" dirty="0" smtClean="0"/>
                        </a:p>
                      </a:txBody>
                      <a:useSpRect/>
                    </a:txSp>
                  </a:sp>
                  <a:sp>
                    <a:nvSpPr>
                      <a:cNvPr id="61" name="TextBox 60"/>
                      <a:cNvSpPr txBox="1"/>
                    </a:nvSpPr>
                    <a:spPr>
                      <a:xfrm>
                        <a:off x="5029200" y="3149782"/>
                        <a:ext cx="2621280" cy="276999"/>
                      </a:xfrm>
                      <a:prstGeom prst="rect">
                        <a:avLst/>
                      </a:prstGeom>
                      <a:noFill/>
                    </a:spPr>
                    <a:txSp>
                      <a:txBody>
                        <a:bodyPr wrap="squar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sz="1200" b="1" dirty="0" smtClean="0"/>
                            <a:t>S3 MAC: _______________________</a:t>
                          </a:r>
                          <a:endParaRPr lang="en-US" sz="1200" b="1" dirty="0" smtClean="0"/>
                        </a:p>
                      </a:txBody>
                      <a:useSpRect/>
                    </a:txSp>
                  </a:sp>
                  <a:sp>
                    <a:nvSpPr>
                      <a:cNvPr id="62" name="TextBox 61"/>
                      <a:cNvSpPr txBox="1"/>
                    </a:nvSpPr>
                    <a:spPr>
                      <a:xfrm>
                        <a:off x="3345876" y="6047601"/>
                        <a:ext cx="2621280" cy="276999"/>
                      </a:xfrm>
                      <a:prstGeom prst="rect">
                        <a:avLst/>
                      </a:prstGeom>
                      <a:noFill/>
                    </a:spPr>
                    <a:txSp>
                      <a:txBody>
                        <a:bodyPr wrap="squar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sz="1200" b="1" dirty="0" smtClean="0"/>
                            <a:t>S2 MAC: _______________________</a:t>
                          </a:r>
                          <a:endParaRPr lang="en-US" sz="1200" b="1" dirty="0" smtClean="0"/>
                        </a:p>
                      </a:txBody>
                      <a:useSpRect/>
                    </a:txSp>
                  </a:sp>
                  <a:sp>
                    <a:nvSpPr>
                      <a:cNvPr id="63" name="TextBox 62"/>
                      <a:cNvSpPr txBox="1"/>
                    </a:nvSpPr>
                    <a:spPr>
                      <a:xfrm>
                        <a:off x="3276600" y="5234797"/>
                        <a:ext cx="1066800" cy="461665"/>
                      </a:xfrm>
                      <a:prstGeom prst="rect">
                        <a:avLst/>
                      </a:prstGeom>
                      <a:noFill/>
                    </a:spPr>
                    <a:txSp>
                      <a:txBody>
                        <a:bodyPr wrap="squar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sz="1200" b="1" dirty="0" smtClean="0"/>
                            <a:t>S2 F0/1:</a:t>
                          </a:r>
                        </a:p>
                        <a:p>
                          <a:r>
                            <a:rPr lang="en-US" sz="1200" b="1" dirty="0" smtClean="0"/>
                            <a:t>__________</a:t>
                          </a:r>
                          <a:endParaRPr lang="en-US" sz="1200" b="1" dirty="0" smtClean="0"/>
                        </a:p>
                      </a:txBody>
                      <a:useSpRect/>
                    </a:txSp>
                  </a:sp>
                  <a:sp>
                    <a:nvSpPr>
                      <a:cNvPr id="64" name="TextBox 63"/>
                      <a:cNvSpPr txBox="1"/>
                    </a:nvSpPr>
                    <a:spPr>
                      <a:xfrm>
                        <a:off x="5201004" y="5234797"/>
                        <a:ext cx="971196" cy="461665"/>
                      </a:xfrm>
                      <a:prstGeom prst="rect">
                        <a:avLst/>
                      </a:prstGeom>
                      <a:noFill/>
                    </a:spPr>
                    <a:txSp>
                      <a:txBody>
                        <a:bodyPr wrap="squar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r"/>
                          <a:r>
                            <a:rPr lang="en-US" sz="1200" b="1" dirty="0" smtClean="0"/>
                            <a:t>S2 F0/4:</a:t>
                          </a:r>
                        </a:p>
                        <a:p>
                          <a:pPr algn="r"/>
                          <a:r>
                            <a:rPr lang="en-US" sz="1200" b="1" dirty="0" smtClean="0"/>
                            <a:t>__________</a:t>
                          </a:r>
                          <a:endParaRPr lang="en-US" sz="1200" b="1" dirty="0" smtClean="0"/>
                        </a:p>
                      </a:txBody>
                      <a:useSpRect/>
                    </a:txSp>
                  </a:sp>
                  <a:sp>
                    <a:nvSpPr>
                      <a:cNvPr id="74" name="Arc 73"/>
                      <a:cNvSpPr/>
                    </a:nvSpPr>
                    <a:spPr>
                      <a:xfrm>
                        <a:off x="1828800" y="5006197"/>
                        <a:ext cx="2438400" cy="990600"/>
                      </a:xfrm>
                      <a:prstGeom prst="arc">
                        <a:avLst>
                          <a:gd name="adj1" fmla="val 16340477"/>
                          <a:gd name="adj2" fmla="val 21580551"/>
                        </a:avLst>
                      </a:prstGeom>
                      <a:ln w="38100">
                        <a:solidFill>
                          <a:srgbClr val="C00000"/>
                        </a:solidFill>
                        <a:tailEnd type="triangle"/>
                      </a:ln>
                    </a:spPr>
                    <a:txSp>
                      <a:txBody>
                        <a:bodyPr rtlCol="0"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endParaRPr lang="en-US"/>
                        </a:p>
                      </a:txBody>
                      <a:useSpRect/>
                    </a:txSp>
                    <a:style>
                      <a:lnRef idx="1">
                        <a:schemeClr val="accent1"/>
                      </a:lnRef>
                      <a:fillRef idx="0">
                        <a:schemeClr val="accent1"/>
                      </a:fillRef>
                      <a:effectRef idx="0">
                        <a:schemeClr val="accent1"/>
                      </a:effectRef>
                      <a:fontRef idx="minor">
                        <a:schemeClr val="tx1"/>
                      </a:fontRef>
                    </a:style>
                  </a:sp>
                  <a:sp>
                    <a:nvSpPr>
                      <a:cNvPr id="75" name="Arc 74"/>
                      <a:cNvSpPr/>
                    </a:nvSpPr>
                    <a:spPr>
                      <a:xfrm flipH="1">
                        <a:off x="5181600" y="4929997"/>
                        <a:ext cx="2438400" cy="990600"/>
                      </a:xfrm>
                      <a:prstGeom prst="arc">
                        <a:avLst>
                          <a:gd name="adj1" fmla="val 16340477"/>
                          <a:gd name="adj2" fmla="val 21580551"/>
                        </a:avLst>
                      </a:prstGeom>
                      <a:ln w="38100">
                        <a:solidFill>
                          <a:srgbClr val="C00000"/>
                        </a:solidFill>
                        <a:tailEnd type="triangle"/>
                      </a:ln>
                    </a:spPr>
                    <a:txSp>
                      <a:txBody>
                        <a:bodyPr rtlCol="0"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endParaRPr lang="en-US"/>
                        </a:p>
                      </a:txBody>
                      <a:useSpRect/>
                    </a:txSp>
                    <a:style>
                      <a:lnRef idx="1">
                        <a:schemeClr val="accent1"/>
                      </a:lnRef>
                      <a:fillRef idx="0">
                        <a:schemeClr val="accent1"/>
                      </a:fillRef>
                      <a:effectRef idx="0">
                        <a:schemeClr val="accent1"/>
                      </a:effectRef>
                      <a:fontRef idx="minor">
                        <a:schemeClr val="tx1"/>
                      </a:fontRef>
                    </a:style>
                  </a:sp>
                  <a:sp>
                    <a:nvSpPr>
                      <a:cNvPr id="77" name="TextBox 76"/>
                      <a:cNvSpPr txBox="1"/>
                    </a:nvSpPr>
                    <a:spPr>
                      <a:xfrm>
                        <a:off x="2743200" y="3024997"/>
                        <a:ext cx="1676400" cy="369332"/>
                      </a:xfrm>
                      <a:prstGeom prst="rect">
                        <a:avLst/>
                      </a:prstGeom>
                      <a:noFill/>
                    </a:spPr>
                    <a:txSp>
                      <a:txBody>
                        <a:bodyPr wrap="squar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dirty="0" smtClean="0"/>
                            <a:t> </a:t>
                          </a:r>
                          <a:endParaRPr lang="en-US" dirty="0"/>
                        </a:p>
                      </a:txBody>
                      <a:useSpRect/>
                    </a:txSp>
                  </a:sp>
                </lc:lockedCanvas>
              </a:graphicData>
            </a:graphic>
          </wp:inline>
        </w:drawing>
      </w:r>
    </w:p>
    <w:p w:rsidR="00DF7411" w:rsidRDefault="00DF7411" w:rsidP="000834E5">
      <w:pPr>
        <w:pStyle w:val="BodyTextL25"/>
      </w:pPr>
      <w:r>
        <w:lastRenderedPageBreak/>
        <w:t>Based on the output from your switches, answer the following questions.</w:t>
      </w:r>
    </w:p>
    <w:p w:rsidR="00DF7411" w:rsidRDefault="00DF7411" w:rsidP="000834E5">
      <w:pPr>
        <w:pStyle w:val="BodyTextL25"/>
        <w:rPr>
          <w:rStyle w:val="AnswerGray"/>
        </w:rPr>
      </w:pPr>
      <w:r>
        <w:t>Which switch is the root bridge? ______________</w:t>
      </w:r>
    </w:p>
    <w:p w:rsidR="00DF7411" w:rsidRDefault="00DF7411" w:rsidP="000834E5">
      <w:pPr>
        <w:pStyle w:val="BodyTextL25"/>
      </w:pPr>
      <w:r>
        <w:t>Why did spanning tree select this switch as the root bridge?</w:t>
      </w:r>
    </w:p>
    <w:p w:rsidR="00DF7411" w:rsidRDefault="00DF7411" w:rsidP="000834E5">
      <w:pPr>
        <w:pStyle w:val="BodyTextL25"/>
      </w:pPr>
      <w:r>
        <w:t>_______________________________________________________________________________________</w:t>
      </w:r>
    </w:p>
    <w:p w:rsidR="00DF7411" w:rsidRPr="00925F3C" w:rsidRDefault="00DF7411" w:rsidP="000834E5">
      <w:pPr>
        <w:pStyle w:val="BodyTextL25"/>
        <w:rPr>
          <w:rStyle w:val="AnswerGray"/>
        </w:rPr>
      </w:pPr>
      <w:r>
        <w:t>_______________________________________________________________________________________</w:t>
      </w:r>
    </w:p>
    <w:p w:rsidR="00DF7411" w:rsidRDefault="00DF7411" w:rsidP="000834E5">
      <w:pPr>
        <w:pStyle w:val="BodyTextL25"/>
      </w:pPr>
      <w:r>
        <w:t>Which ports are the root ports on the switches? _________________________________________________</w:t>
      </w:r>
    </w:p>
    <w:p w:rsidR="00DF7411" w:rsidRDefault="00DF7411" w:rsidP="000834E5">
      <w:pPr>
        <w:pStyle w:val="BodyTextL25"/>
      </w:pPr>
      <w:r>
        <w:t>Which ports are the designated ports on the switches? ___________________________________________</w:t>
      </w:r>
    </w:p>
    <w:p w:rsidR="00DF7411" w:rsidRPr="00925F3C" w:rsidRDefault="00DF7411" w:rsidP="000834E5">
      <w:pPr>
        <w:pStyle w:val="BodyTextL25"/>
        <w:rPr>
          <w:rStyle w:val="AnswerGray"/>
        </w:rPr>
      </w:pPr>
      <w:r>
        <w:t>What port is showing as an alternate port and is currently being blocked? ____________________________</w:t>
      </w:r>
    </w:p>
    <w:p w:rsidR="00DF7411" w:rsidRDefault="00DF7411" w:rsidP="000834E5">
      <w:pPr>
        <w:pStyle w:val="BodyTextL25"/>
      </w:pPr>
      <w:r>
        <w:t>Why did spanning tree select this port as the non-designated (blocked) port?</w:t>
      </w:r>
    </w:p>
    <w:p w:rsidR="00DF7411" w:rsidRDefault="00DF7411" w:rsidP="000834E5">
      <w:pPr>
        <w:pStyle w:val="BodyTextL25"/>
      </w:pPr>
      <w:r>
        <w:t>_______________________________________________________________________________________</w:t>
      </w:r>
    </w:p>
    <w:p w:rsidR="00DF7411" w:rsidRDefault="00DF7411" w:rsidP="000834E5">
      <w:pPr>
        <w:pStyle w:val="BodyTextL25"/>
      </w:pPr>
      <w:r>
        <w:t>_______________________________________________________________________________________</w:t>
      </w:r>
    </w:p>
    <w:p w:rsidR="00DF7411" w:rsidRDefault="00DF7411" w:rsidP="000834E5">
      <w:pPr>
        <w:pStyle w:val="BodyTextL25"/>
      </w:pPr>
      <w:r>
        <w:t>_______________________________________________________________________________________</w:t>
      </w:r>
    </w:p>
    <w:p w:rsidR="00DF7411" w:rsidRDefault="00DF7411" w:rsidP="000834E5">
      <w:pPr>
        <w:pStyle w:val="BodyTextL25"/>
      </w:pPr>
      <w:r>
        <w:t>_______________________________________________________________________________________</w:t>
      </w:r>
    </w:p>
    <w:p w:rsidR="00DF7411" w:rsidRDefault="00DF7411" w:rsidP="00DF7411">
      <w:pPr>
        <w:pStyle w:val="PartHead"/>
        <w:keepLines w:val="0"/>
        <w:tabs>
          <w:tab w:val="num" w:pos="1080"/>
        </w:tabs>
        <w:spacing w:after="60"/>
        <w:ind w:left="1080" w:hanging="1080"/>
      </w:pPr>
      <w:bookmarkStart w:id="29" w:name="_Toc431327720"/>
      <w:r>
        <w:t>Observe STP Port Selection Based on Port Cost</w:t>
      </w:r>
      <w:bookmarkEnd w:id="29"/>
    </w:p>
    <w:p w:rsidR="00DF7411" w:rsidRDefault="00DF7411" w:rsidP="000834E5">
      <w:pPr>
        <w:pStyle w:val="BodyTextL25"/>
      </w:pPr>
      <w:r>
        <w:t>The spanning tree algorithm (STA) uses the root bridge as the reference point and then determines which ports to block, based on path cost. The port with the lower path cost is preferred. If port costs are equal, then spanning tree compares BIDs. If the BIDs are equal, then the port priorities are used to break the tie. Lower values are always preferred. In Part 3, you will change the port cost to control which port is blocked by spanning tree.</w:t>
      </w:r>
    </w:p>
    <w:p w:rsidR="00DF7411" w:rsidRDefault="00DF7411" w:rsidP="00084396">
      <w:pPr>
        <w:pStyle w:val="StepHead"/>
        <w:numPr>
          <w:ilvl w:val="1"/>
          <w:numId w:val="3"/>
        </w:numPr>
        <w:tabs>
          <w:tab w:val="num" w:pos="936"/>
        </w:tabs>
        <w:spacing w:line="276" w:lineRule="auto"/>
        <w:ind w:left="936" w:hanging="936"/>
        <w:outlineLvl w:val="9"/>
      </w:pPr>
      <w:r>
        <w:t>Locate the switch with the blocked port.</w:t>
      </w:r>
    </w:p>
    <w:p w:rsidR="00DF7411" w:rsidRDefault="00DF7411" w:rsidP="000834E5">
      <w:pPr>
        <w:pStyle w:val="BodyTextL25"/>
      </w:pPr>
      <w:r>
        <w:t xml:space="preserve">With the current configuration, only one switch should have a port that is blocked by STP. Issue the </w:t>
      </w:r>
      <w:r w:rsidRPr="006F495A">
        <w:rPr>
          <w:b/>
        </w:rPr>
        <w:t>show spanning-tree</w:t>
      </w:r>
      <w:r>
        <w:t xml:space="preserve"> command on both non-root switches. In the example below, spanning tree is blocking port F0/4 on the switch with the highest BID (S1).</w:t>
      </w:r>
    </w:p>
    <w:p w:rsidR="00DF7411" w:rsidRPr="006F2976" w:rsidRDefault="00DF7411" w:rsidP="000834E5">
      <w:pPr>
        <w:pStyle w:val="CMD"/>
        <w:rPr>
          <w:b/>
        </w:rPr>
      </w:pPr>
      <w:r>
        <w:t xml:space="preserve">S1# </w:t>
      </w:r>
      <w:r>
        <w:rPr>
          <w:b/>
        </w:rPr>
        <w:t>show spanning-tree</w:t>
      </w:r>
    </w:p>
    <w:p w:rsidR="00DF7411" w:rsidRDefault="00DF7411" w:rsidP="000834E5">
      <w:pPr>
        <w:pStyle w:val="CMDOutput"/>
      </w:pPr>
    </w:p>
    <w:p w:rsidR="00DF7411" w:rsidRDefault="00DF7411" w:rsidP="000834E5">
      <w:pPr>
        <w:pStyle w:val="CMDOutput"/>
      </w:pPr>
      <w:r>
        <w:t>VLAN0001</w:t>
      </w:r>
    </w:p>
    <w:p w:rsidR="00DF7411" w:rsidRDefault="00DF7411" w:rsidP="000834E5">
      <w:pPr>
        <w:pStyle w:val="CMDOutput"/>
      </w:pPr>
      <w:r>
        <w:t xml:space="preserve">  Spanning tree enabled protocol </w:t>
      </w:r>
      <w:proofErr w:type="gramStart"/>
      <w:r>
        <w:t>ieee</w:t>
      </w:r>
      <w:proofErr w:type="gramEnd"/>
    </w:p>
    <w:p w:rsidR="00DF7411" w:rsidRDefault="00DF7411" w:rsidP="000834E5">
      <w:pPr>
        <w:pStyle w:val="CMDOutput"/>
      </w:pPr>
      <w:r>
        <w:t xml:space="preserve">  Root ID    Priority    32769</w:t>
      </w:r>
    </w:p>
    <w:p w:rsidR="00DF7411" w:rsidRDefault="00DF7411" w:rsidP="000834E5">
      <w:pPr>
        <w:pStyle w:val="CMDOutput"/>
      </w:pPr>
      <w:r>
        <w:t xml:space="preserve">             Address     0cd9.96d2.4000</w:t>
      </w:r>
    </w:p>
    <w:p w:rsidR="00DF7411" w:rsidRDefault="00DF7411" w:rsidP="000834E5">
      <w:pPr>
        <w:pStyle w:val="CMDOutput"/>
      </w:pPr>
      <w:r>
        <w:t xml:space="preserve">             Cost        19</w:t>
      </w:r>
    </w:p>
    <w:p w:rsidR="00DF7411" w:rsidRDefault="00DF7411" w:rsidP="000834E5">
      <w:pPr>
        <w:pStyle w:val="CMDOutput"/>
      </w:pPr>
      <w:r>
        <w:t xml:space="preserve">             Port        2 (FastEthernet0/2)</w:t>
      </w:r>
    </w:p>
    <w:p w:rsidR="00DF7411" w:rsidRDefault="00DF7411" w:rsidP="000834E5">
      <w:pPr>
        <w:pStyle w:val="CMDOutput"/>
      </w:pPr>
      <w:r>
        <w:t xml:space="preserve">             Hello Time   2 </w:t>
      </w:r>
      <w:proofErr w:type="gramStart"/>
      <w:r>
        <w:t>sec  Max</w:t>
      </w:r>
      <w:proofErr w:type="gramEnd"/>
      <w:r>
        <w:t xml:space="preserve"> Age 20 sec  Forward Delay 15 sec</w:t>
      </w:r>
    </w:p>
    <w:p w:rsidR="00DF7411" w:rsidRDefault="00DF7411" w:rsidP="000834E5">
      <w:pPr>
        <w:pStyle w:val="CMDOutput"/>
      </w:pPr>
    </w:p>
    <w:p w:rsidR="00DF7411" w:rsidRDefault="00DF7411" w:rsidP="000834E5">
      <w:pPr>
        <w:pStyle w:val="CMDOutput"/>
      </w:pPr>
      <w:r>
        <w:t xml:space="preserve">  Bridge </w:t>
      </w:r>
      <w:proofErr w:type="gramStart"/>
      <w:r>
        <w:t>ID  Priority</w:t>
      </w:r>
      <w:proofErr w:type="gramEnd"/>
      <w:r>
        <w:t xml:space="preserve">    32769  (priority 32768 sys-id-ext 1)</w:t>
      </w:r>
    </w:p>
    <w:p w:rsidR="00DF7411" w:rsidRDefault="00DF7411" w:rsidP="000834E5">
      <w:pPr>
        <w:pStyle w:val="CMDOutput"/>
      </w:pPr>
      <w:r>
        <w:t xml:space="preserve">             Address     </w:t>
      </w:r>
      <w:r w:rsidRPr="00D429A0">
        <w:rPr>
          <w:highlight w:val="yellow"/>
        </w:rPr>
        <w:t>0cd9.96e8.8a00</w:t>
      </w:r>
    </w:p>
    <w:p w:rsidR="00DF7411" w:rsidRDefault="00DF7411" w:rsidP="000834E5">
      <w:pPr>
        <w:pStyle w:val="CMDOutput"/>
      </w:pPr>
      <w:r>
        <w:t xml:space="preserve">             Hello Time   2 </w:t>
      </w:r>
      <w:proofErr w:type="gramStart"/>
      <w:r>
        <w:t>sec  Max</w:t>
      </w:r>
      <w:proofErr w:type="gramEnd"/>
      <w:r>
        <w:t xml:space="preserve"> Age 20 sec  Forward Delay 15 sec</w:t>
      </w:r>
    </w:p>
    <w:p w:rsidR="00DF7411" w:rsidRDefault="00DF7411" w:rsidP="000834E5">
      <w:pPr>
        <w:pStyle w:val="CMDOutput"/>
      </w:pPr>
      <w:r>
        <w:t xml:space="preserve">             Aging </w:t>
      </w:r>
      <w:proofErr w:type="gramStart"/>
      <w:r>
        <w:t>Time  300</w:t>
      </w:r>
      <w:proofErr w:type="gramEnd"/>
      <w:r>
        <w:t xml:space="preserve"> sec</w:t>
      </w:r>
    </w:p>
    <w:p w:rsidR="00DF7411" w:rsidRDefault="00DF7411" w:rsidP="000834E5">
      <w:pPr>
        <w:pStyle w:val="CMDOutput"/>
      </w:pPr>
    </w:p>
    <w:p w:rsidR="00DF7411" w:rsidRDefault="00DF7411" w:rsidP="000834E5">
      <w:pPr>
        <w:pStyle w:val="CMDOutput"/>
      </w:pPr>
      <w:r>
        <w:t>Interface           Role Sts Cost      Prio.Nbr Type</w:t>
      </w:r>
    </w:p>
    <w:p w:rsidR="00DF7411" w:rsidRDefault="00DF7411" w:rsidP="000834E5">
      <w:pPr>
        <w:pStyle w:val="CMDOutput"/>
      </w:pPr>
      <w:r>
        <w:t>------------------- ---- --- --------- -------- --------------------------------</w:t>
      </w:r>
    </w:p>
    <w:p w:rsidR="00DF7411" w:rsidRDefault="00DF7411" w:rsidP="000834E5">
      <w:pPr>
        <w:pStyle w:val="CMDOutput"/>
      </w:pPr>
      <w:r>
        <w:t xml:space="preserve">Fa0/2               Root FWD </w:t>
      </w:r>
      <w:r w:rsidRPr="00B57A66">
        <w:t>19</w:t>
      </w:r>
      <w:r>
        <w:t xml:space="preserve">        128.2    P2p </w:t>
      </w:r>
    </w:p>
    <w:p w:rsidR="00DF7411" w:rsidRDefault="00DF7411" w:rsidP="000834E5">
      <w:pPr>
        <w:pStyle w:val="CMDOutput"/>
      </w:pPr>
      <w:r w:rsidRPr="00543CA3">
        <w:rPr>
          <w:highlight w:val="yellow"/>
        </w:rPr>
        <w:t>Fa0/4</w:t>
      </w:r>
      <w:r w:rsidRPr="00543CA3">
        <w:t xml:space="preserve">               </w:t>
      </w:r>
      <w:r w:rsidRPr="00543CA3">
        <w:rPr>
          <w:highlight w:val="yellow"/>
        </w:rPr>
        <w:t>Altn BLK</w:t>
      </w:r>
      <w:r w:rsidRPr="00543CA3">
        <w:t xml:space="preserve"> 19        128.4    P2p</w:t>
      </w:r>
    </w:p>
    <w:p w:rsidR="00DF7411" w:rsidRDefault="00DF7411" w:rsidP="000834E5">
      <w:pPr>
        <w:pStyle w:val="CMDOutput"/>
      </w:pPr>
    </w:p>
    <w:p w:rsidR="00DF7411" w:rsidRDefault="00DF7411" w:rsidP="000834E5">
      <w:pPr>
        <w:pStyle w:val="CMD"/>
      </w:pPr>
      <w:r>
        <w:t xml:space="preserve">S3# </w:t>
      </w:r>
      <w:r w:rsidRPr="00B83D07">
        <w:rPr>
          <w:b/>
        </w:rPr>
        <w:t>show spanning-tree</w:t>
      </w:r>
    </w:p>
    <w:p w:rsidR="00DF7411" w:rsidRDefault="00DF7411" w:rsidP="000834E5">
      <w:pPr>
        <w:pStyle w:val="CMDOutput"/>
      </w:pPr>
    </w:p>
    <w:p w:rsidR="00DF7411" w:rsidRDefault="00DF7411" w:rsidP="000834E5">
      <w:pPr>
        <w:pStyle w:val="CMDOutput"/>
      </w:pPr>
      <w:r>
        <w:t>VLAN0001</w:t>
      </w:r>
    </w:p>
    <w:p w:rsidR="00DF7411" w:rsidRDefault="00DF7411" w:rsidP="000834E5">
      <w:pPr>
        <w:pStyle w:val="CMDOutput"/>
      </w:pPr>
      <w:r>
        <w:t xml:space="preserve">  Spanning tree enabled protocol </w:t>
      </w:r>
      <w:proofErr w:type="gramStart"/>
      <w:r>
        <w:t>ieee</w:t>
      </w:r>
      <w:proofErr w:type="gramEnd"/>
    </w:p>
    <w:p w:rsidR="00DF7411" w:rsidRDefault="00DF7411" w:rsidP="000834E5">
      <w:pPr>
        <w:pStyle w:val="CMDOutput"/>
      </w:pPr>
      <w:r>
        <w:t xml:space="preserve">  Root ID    Priority    32769</w:t>
      </w:r>
    </w:p>
    <w:p w:rsidR="00DF7411" w:rsidRDefault="00DF7411" w:rsidP="000834E5">
      <w:pPr>
        <w:pStyle w:val="CMDOutput"/>
      </w:pPr>
      <w:r>
        <w:t xml:space="preserve">             Address     0cd9.96d2.4000</w:t>
      </w:r>
    </w:p>
    <w:p w:rsidR="00DF7411" w:rsidRDefault="00DF7411" w:rsidP="000834E5">
      <w:pPr>
        <w:pStyle w:val="CMDOutput"/>
      </w:pPr>
      <w:r>
        <w:t xml:space="preserve">             Cost        19</w:t>
      </w:r>
    </w:p>
    <w:p w:rsidR="00DF7411" w:rsidRDefault="00DF7411" w:rsidP="000834E5">
      <w:pPr>
        <w:pStyle w:val="CMDOutput"/>
      </w:pPr>
      <w:r>
        <w:t xml:space="preserve">             Port        2 (FastEthernet0/2)</w:t>
      </w:r>
    </w:p>
    <w:p w:rsidR="00DF7411" w:rsidRDefault="00DF7411" w:rsidP="000834E5">
      <w:pPr>
        <w:pStyle w:val="CMDOutput"/>
      </w:pPr>
      <w:r>
        <w:t xml:space="preserve">             Hello Time   2 </w:t>
      </w:r>
      <w:proofErr w:type="gramStart"/>
      <w:r>
        <w:t>sec  Max</w:t>
      </w:r>
      <w:proofErr w:type="gramEnd"/>
      <w:r>
        <w:t xml:space="preserve"> Age 20 sec  Forward Delay 15 sec</w:t>
      </w:r>
    </w:p>
    <w:p w:rsidR="00DF7411" w:rsidRDefault="00DF7411" w:rsidP="000834E5">
      <w:pPr>
        <w:pStyle w:val="CMDOutput"/>
      </w:pPr>
    </w:p>
    <w:p w:rsidR="00DF7411" w:rsidRDefault="00DF7411" w:rsidP="000834E5">
      <w:pPr>
        <w:pStyle w:val="CMDOutput"/>
      </w:pPr>
      <w:r>
        <w:t xml:space="preserve">  Bridge </w:t>
      </w:r>
      <w:proofErr w:type="gramStart"/>
      <w:r>
        <w:t>ID  Priority</w:t>
      </w:r>
      <w:proofErr w:type="gramEnd"/>
      <w:r>
        <w:t xml:space="preserve">    32769  (priority 32768 sys-id-ext 1)</w:t>
      </w:r>
    </w:p>
    <w:p w:rsidR="00DF7411" w:rsidRDefault="00DF7411" w:rsidP="000834E5">
      <w:pPr>
        <w:pStyle w:val="CMDOutput"/>
      </w:pPr>
      <w:r>
        <w:t xml:space="preserve">             Address     </w:t>
      </w:r>
      <w:r w:rsidRPr="00D429A0">
        <w:rPr>
          <w:highlight w:val="yellow"/>
        </w:rPr>
        <w:t>0cd9.96e8.7400</w:t>
      </w:r>
    </w:p>
    <w:p w:rsidR="00DF7411" w:rsidRDefault="00DF7411" w:rsidP="000834E5">
      <w:pPr>
        <w:pStyle w:val="CMDOutput"/>
      </w:pPr>
      <w:r>
        <w:t xml:space="preserve">             Hello Time   2 </w:t>
      </w:r>
      <w:proofErr w:type="gramStart"/>
      <w:r>
        <w:t>sec  Max</w:t>
      </w:r>
      <w:proofErr w:type="gramEnd"/>
      <w:r>
        <w:t xml:space="preserve"> Age 20 sec  Forward Delay 15 sec</w:t>
      </w:r>
    </w:p>
    <w:p w:rsidR="00DF7411" w:rsidRDefault="00DF7411" w:rsidP="000834E5">
      <w:pPr>
        <w:pStyle w:val="CMDOutput"/>
      </w:pPr>
      <w:r>
        <w:t xml:space="preserve">             Aging </w:t>
      </w:r>
      <w:proofErr w:type="gramStart"/>
      <w:r>
        <w:t>Time  15</w:t>
      </w:r>
      <w:proofErr w:type="gramEnd"/>
      <w:r>
        <w:t xml:space="preserve">  sec</w:t>
      </w:r>
    </w:p>
    <w:p w:rsidR="00DF7411" w:rsidRDefault="00DF7411" w:rsidP="000834E5">
      <w:pPr>
        <w:pStyle w:val="CMDOutput"/>
      </w:pPr>
    </w:p>
    <w:p w:rsidR="00DF7411" w:rsidRDefault="00DF7411" w:rsidP="000834E5">
      <w:pPr>
        <w:pStyle w:val="CMDOutput"/>
      </w:pPr>
      <w:r>
        <w:t>Interface           Role Sts Cost      Prio.Nbr Type</w:t>
      </w:r>
    </w:p>
    <w:p w:rsidR="00DF7411" w:rsidRDefault="00DF7411" w:rsidP="000834E5">
      <w:pPr>
        <w:pStyle w:val="CMDOutput"/>
      </w:pPr>
      <w:r>
        <w:t>------------------- ---- --- --------- -------- --------------------------------</w:t>
      </w:r>
    </w:p>
    <w:p w:rsidR="00DF7411" w:rsidRDefault="00DF7411" w:rsidP="000834E5">
      <w:pPr>
        <w:pStyle w:val="CMDOutput"/>
      </w:pPr>
      <w:r>
        <w:t xml:space="preserve">Fa0/2               Root FWD </w:t>
      </w:r>
      <w:r w:rsidRPr="00B57A66">
        <w:t>19</w:t>
      </w:r>
      <w:r>
        <w:t xml:space="preserve">        128.2    P2p </w:t>
      </w:r>
    </w:p>
    <w:p w:rsidR="00DF7411" w:rsidRDefault="00DF7411" w:rsidP="000834E5">
      <w:pPr>
        <w:pStyle w:val="CMDOutput"/>
      </w:pPr>
      <w:r>
        <w:t xml:space="preserve">Fa0/4               Desg FWD </w:t>
      </w:r>
      <w:r w:rsidRPr="00B57A66">
        <w:t>19</w:t>
      </w:r>
      <w:r>
        <w:t xml:space="preserve">        128.4    P2p</w:t>
      </w:r>
    </w:p>
    <w:p w:rsidR="00DF7411" w:rsidRDefault="00DF7411" w:rsidP="000834E5">
      <w:pPr>
        <w:pStyle w:val="BodyTextL25"/>
      </w:pPr>
      <w:r w:rsidRPr="006D5CAC">
        <w:rPr>
          <w:b/>
        </w:rPr>
        <w:t>Note</w:t>
      </w:r>
      <w:r>
        <w:t xml:space="preserve">: Root </w:t>
      </w:r>
      <w:proofErr w:type="gramStart"/>
      <w:r>
        <w:t>bridge</w:t>
      </w:r>
      <w:proofErr w:type="gramEnd"/>
      <w:r>
        <w:t xml:space="preserve"> and port selection may differ in your topology.</w:t>
      </w:r>
    </w:p>
    <w:p w:rsidR="00DF7411" w:rsidRDefault="00DF7411" w:rsidP="00084396">
      <w:pPr>
        <w:pStyle w:val="StepHead"/>
        <w:numPr>
          <w:ilvl w:val="1"/>
          <w:numId w:val="3"/>
        </w:numPr>
        <w:tabs>
          <w:tab w:val="num" w:pos="936"/>
        </w:tabs>
        <w:spacing w:line="276" w:lineRule="auto"/>
        <w:ind w:left="936" w:hanging="936"/>
        <w:outlineLvl w:val="9"/>
      </w:pPr>
      <w:r>
        <w:t>Change port cost.</w:t>
      </w:r>
    </w:p>
    <w:p w:rsidR="00DF7411" w:rsidRDefault="00DF7411" w:rsidP="000834E5">
      <w:pPr>
        <w:pStyle w:val="BodyTextL25"/>
      </w:pPr>
      <w:r>
        <w:t xml:space="preserve">In addition to the blocked port, the only other active port on this switch is the port designated as the root port. Lower the cost of this root port to 18 by issuing the </w:t>
      </w:r>
      <w:r w:rsidRPr="008A5CC9">
        <w:rPr>
          <w:b/>
        </w:rPr>
        <w:t>spanning-tree cost 18</w:t>
      </w:r>
      <w:r>
        <w:t xml:space="preserve"> interface configuration mode command.</w:t>
      </w:r>
    </w:p>
    <w:p w:rsidR="00DF7411" w:rsidRDefault="00DF7411" w:rsidP="000834E5">
      <w:pPr>
        <w:pStyle w:val="CMD"/>
      </w:pPr>
      <w:proofErr w:type="gramStart"/>
      <w:r>
        <w:t>S1(</w:t>
      </w:r>
      <w:proofErr w:type="gramEnd"/>
      <w:r>
        <w:t xml:space="preserve">config)# </w:t>
      </w:r>
      <w:r w:rsidRPr="00B83D07">
        <w:rPr>
          <w:b/>
        </w:rPr>
        <w:t>interface f0/2</w:t>
      </w:r>
    </w:p>
    <w:p w:rsidR="00DF7411" w:rsidRDefault="00DF7411" w:rsidP="000834E5">
      <w:pPr>
        <w:pStyle w:val="CMD"/>
        <w:rPr>
          <w:b/>
        </w:rPr>
      </w:pPr>
      <w:proofErr w:type="gramStart"/>
      <w:r>
        <w:t>S1(</w:t>
      </w:r>
      <w:proofErr w:type="gramEnd"/>
      <w:r>
        <w:t xml:space="preserve">config-if)# </w:t>
      </w:r>
      <w:r w:rsidRPr="00B83D07">
        <w:rPr>
          <w:b/>
        </w:rPr>
        <w:t>spanning-tree cost 18</w:t>
      </w:r>
    </w:p>
    <w:p w:rsidR="00DF7411" w:rsidRDefault="00DF7411" w:rsidP="00084396">
      <w:pPr>
        <w:pStyle w:val="StepHead"/>
        <w:numPr>
          <w:ilvl w:val="1"/>
          <w:numId w:val="3"/>
        </w:numPr>
        <w:tabs>
          <w:tab w:val="num" w:pos="936"/>
        </w:tabs>
        <w:spacing w:line="276" w:lineRule="auto"/>
        <w:ind w:left="936" w:hanging="936"/>
        <w:outlineLvl w:val="9"/>
      </w:pPr>
      <w:r>
        <w:t>Observe spanning tree changes.</w:t>
      </w:r>
    </w:p>
    <w:p w:rsidR="00DF7411" w:rsidRDefault="00DF7411" w:rsidP="000834E5">
      <w:pPr>
        <w:pStyle w:val="BodyTextL25"/>
      </w:pPr>
      <w:r>
        <w:t xml:space="preserve">Re-issue the </w:t>
      </w:r>
      <w:r w:rsidRPr="008A5CC9">
        <w:rPr>
          <w:b/>
        </w:rPr>
        <w:t>show spanning-tree</w:t>
      </w:r>
      <w:r>
        <w:t xml:space="preserve"> command on both non-root switches. Observe that the previously blocked port (S1 - F0/4) is now a designated port and spanning tree is now blocking a port on the other non-root switch (S3 - F0/4).</w:t>
      </w:r>
    </w:p>
    <w:p w:rsidR="00DF7411" w:rsidRDefault="00DF7411" w:rsidP="000834E5">
      <w:pPr>
        <w:pStyle w:val="CMD"/>
      </w:pPr>
      <w:r>
        <w:t xml:space="preserve">S1# </w:t>
      </w:r>
      <w:r w:rsidRPr="00B83D07">
        <w:rPr>
          <w:b/>
        </w:rPr>
        <w:t>show spanning-tree</w:t>
      </w:r>
    </w:p>
    <w:p w:rsidR="00DF7411" w:rsidRDefault="00DF7411" w:rsidP="000834E5">
      <w:pPr>
        <w:pStyle w:val="CMDOutput"/>
      </w:pPr>
    </w:p>
    <w:p w:rsidR="00DF7411" w:rsidRDefault="00DF7411" w:rsidP="000834E5">
      <w:pPr>
        <w:pStyle w:val="CMDOutput"/>
      </w:pPr>
      <w:r>
        <w:t>VLAN0001</w:t>
      </w:r>
    </w:p>
    <w:p w:rsidR="00DF7411" w:rsidRDefault="00DF7411" w:rsidP="000834E5">
      <w:pPr>
        <w:pStyle w:val="CMDOutput"/>
      </w:pPr>
      <w:r>
        <w:t xml:space="preserve">  Spanning tree enabled protocol </w:t>
      </w:r>
      <w:proofErr w:type="gramStart"/>
      <w:r>
        <w:t>ieee</w:t>
      </w:r>
      <w:proofErr w:type="gramEnd"/>
    </w:p>
    <w:p w:rsidR="00DF7411" w:rsidRDefault="00DF7411" w:rsidP="000834E5">
      <w:pPr>
        <w:pStyle w:val="CMDOutput"/>
      </w:pPr>
      <w:r>
        <w:t xml:space="preserve">  Root ID    Priority    32769</w:t>
      </w:r>
    </w:p>
    <w:p w:rsidR="00DF7411" w:rsidRDefault="00DF7411" w:rsidP="000834E5">
      <w:pPr>
        <w:pStyle w:val="CMDOutput"/>
      </w:pPr>
      <w:r>
        <w:t xml:space="preserve">             Address     0cd9.96d2.4000</w:t>
      </w:r>
    </w:p>
    <w:p w:rsidR="00DF7411" w:rsidRDefault="00DF7411" w:rsidP="000834E5">
      <w:pPr>
        <w:pStyle w:val="CMDOutput"/>
      </w:pPr>
      <w:r>
        <w:t xml:space="preserve">             Cost        18</w:t>
      </w:r>
    </w:p>
    <w:p w:rsidR="00DF7411" w:rsidRDefault="00DF7411" w:rsidP="000834E5">
      <w:pPr>
        <w:pStyle w:val="CMDOutput"/>
      </w:pPr>
      <w:r>
        <w:t xml:space="preserve">             Port        2 (FastEthernet0/2)</w:t>
      </w:r>
    </w:p>
    <w:p w:rsidR="00DF7411" w:rsidRDefault="00DF7411" w:rsidP="000834E5">
      <w:pPr>
        <w:pStyle w:val="CMDOutput"/>
      </w:pPr>
      <w:r>
        <w:t xml:space="preserve">             Hello Time   2 </w:t>
      </w:r>
      <w:proofErr w:type="gramStart"/>
      <w:r>
        <w:t>sec  Max</w:t>
      </w:r>
      <w:proofErr w:type="gramEnd"/>
      <w:r>
        <w:t xml:space="preserve"> Age 20 sec  Forward Delay 15 sec</w:t>
      </w:r>
    </w:p>
    <w:p w:rsidR="00DF7411" w:rsidRDefault="00DF7411" w:rsidP="000834E5">
      <w:pPr>
        <w:pStyle w:val="CMDOutput"/>
      </w:pPr>
    </w:p>
    <w:p w:rsidR="00DF7411" w:rsidRDefault="00DF7411" w:rsidP="000834E5">
      <w:pPr>
        <w:pStyle w:val="CMDOutput"/>
      </w:pPr>
      <w:r>
        <w:t xml:space="preserve">  Bridge </w:t>
      </w:r>
      <w:proofErr w:type="gramStart"/>
      <w:r>
        <w:t>ID  Priority</w:t>
      </w:r>
      <w:proofErr w:type="gramEnd"/>
      <w:r>
        <w:t xml:space="preserve">    32769  (priority 32768 sys-id-ext 1)</w:t>
      </w:r>
    </w:p>
    <w:p w:rsidR="00DF7411" w:rsidRDefault="00DF7411" w:rsidP="000834E5">
      <w:pPr>
        <w:pStyle w:val="CMDOutput"/>
      </w:pPr>
      <w:r>
        <w:t xml:space="preserve">             Address     0cd9.96e8.8a00</w:t>
      </w:r>
    </w:p>
    <w:p w:rsidR="00DF7411" w:rsidRDefault="00DF7411" w:rsidP="000834E5">
      <w:pPr>
        <w:pStyle w:val="CMDOutput"/>
      </w:pPr>
      <w:r>
        <w:t xml:space="preserve">             Hello Time   2 </w:t>
      </w:r>
      <w:proofErr w:type="gramStart"/>
      <w:r>
        <w:t>sec  Max</w:t>
      </w:r>
      <w:proofErr w:type="gramEnd"/>
      <w:r>
        <w:t xml:space="preserve"> Age 20 sec  Forward Delay 15 sec</w:t>
      </w:r>
    </w:p>
    <w:p w:rsidR="00DF7411" w:rsidRDefault="00DF7411" w:rsidP="000834E5">
      <w:pPr>
        <w:pStyle w:val="CMDOutput"/>
      </w:pPr>
      <w:r>
        <w:t xml:space="preserve">             Aging </w:t>
      </w:r>
      <w:proofErr w:type="gramStart"/>
      <w:r>
        <w:t>Time  300</w:t>
      </w:r>
      <w:proofErr w:type="gramEnd"/>
      <w:r>
        <w:t xml:space="preserve"> sec</w:t>
      </w:r>
    </w:p>
    <w:p w:rsidR="00DF7411" w:rsidRDefault="00DF7411" w:rsidP="000834E5">
      <w:pPr>
        <w:pStyle w:val="CMDOutput"/>
      </w:pPr>
    </w:p>
    <w:p w:rsidR="00DF7411" w:rsidRDefault="00DF7411" w:rsidP="000834E5">
      <w:pPr>
        <w:pStyle w:val="CMDOutput"/>
      </w:pPr>
      <w:r>
        <w:lastRenderedPageBreak/>
        <w:t>Interface           Role Sts Cost      Prio.Nbr Type</w:t>
      </w:r>
    </w:p>
    <w:p w:rsidR="00DF7411" w:rsidRDefault="00DF7411" w:rsidP="000834E5">
      <w:pPr>
        <w:pStyle w:val="CMDOutput"/>
      </w:pPr>
      <w:r>
        <w:t>------------------- ---- --- --------- -------- --------------------------------</w:t>
      </w:r>
    </w:p>
    <w:p w:rsidR="00DF7411" w:rsidRDefault="00DF7411" w:rsidP="000834E5">
      <w:pPr>
        <w:pStyle w:val="CMDOutput"/>
      </w:pPr>
      <w:r>
        <w:t xml:space="preserve">Fa0/2               Root FWD </w:t>
      </w:r>
      <w:r w:rsidRPr="00543CA3">
        <w:rPr>
          <w:highlight w:val="yellow"/>
        </w:rPr>
        <w:t>18</w:t>
      </w:r>
      <w:r>
        <w:t xml:space="preserve">        128.2    P2p </w:t>
      </w:r>
    </w:p>
    <w:p w:rsidR="00DF7411" w:rsidRDefault="00DF7411" w:rsidP="000834E5">
      <w:pPr>
        <w:pStyle w:val="CMDOutput"/>
      </w:pPr>
      <w:r>
        <w:t>Fa0/4               Desg FWD 19        128.4    P2p</w:t>
      </w:r>
    </w:p>
    <w:p w:rsidR="00DF7411" w:rsidRDefault="00DF7411" w:rsidP="000834E5">
      <w:pPr>
        <w:pStyle w:val="CMDOutput"/>
      </w:pPr>
    </w:p>
    <w:p w:rsidR="00DF7411" w:rsidRDefault="00DF7411" w:rsidP="000834E5">
      <w:pPr>
        <w:pStyle w:val="CMDOutput"/>
      </w:pPr>
      <w:r>
        <w:t xml:space="preserve">S3# </w:t>
      </w:r>
      <w:r w:rsidRPr="00100FDC">
        <w:rPr>
          <w:b/>
        </w:rPr>
        <w:t>show spanning-tree</w:t>
      </w:r>
    </w:p>
    <w:p w:rsidR="00DF7411" w:rsidRDefault="00DF7411" w:rsidP="000834E5">
      <w:pPr>
        <w:pStyle w:val="CMDOutput"/>
      </w:pPr>
    </w:p>
    <w:p w:rsidR="00DF7411" w:rsidRDefault="00DF7411" w:rsidP="000834E5">
      <w:pPr>
        <w:pStyle w:val="CMDOutput"/>
      </w:pPr>
      <w:r>
        <w:t>VLAN0001</w:t>
      </w:r>
    </w:p>
    <w:p w:rsidR="00DF7411" w:rsidRDefault="00DF7411" w:rsidP="000834E5">
      <w:pPr>
        <w:pStyle w:val="CMDOutput"/>
      </w:pPr>
      <w:r>
        <w:t xml:space="preserve">  Spanning tree enabled protocol </w:t>
      </w:r>
      <w:proofErr w:type="gramStart"/>
      <w:r>
        <w:t>ieee</w:t>
      </w:r>
      <w:proofErr w:type="gramEnd"/>
    </w:p>
    <w:p w:rsidR="00DF7411" w:rsidRDefault="00DF7411" w:rsidP="000834E5">
      <w:pPr>
        <w:pStyle w:val="CMDOutput"/>
      </w:pPr>
      <w:r>
        <w:t xml:space="preserve">  Root ID    Priority    32769</w:t>
      </w:r>
    </w:p>
    <w:p w:rsidR="00DF7411" w:rsidRDefault="00DF7411" w:rsidP="000834E5">
      <w:pPr>
        <w:pStyle w:val="CMDOutput"/>
      </w:pPr>
      <w:r>
        <w:t xml:space="preserve">             Address     0cd9.96d2.4000</w:t>
      </w:r>
    </w:p>
    <w:p w:rsidR="00DF7411" w:rsidRDefault="00DF7411" w:rsidP="000834E5">
      <w:pPr>
        <w:pStyle w:val="CMDOutput"/>
      </w:pPr>
      <w:r>
        <w:t xml:space="preserve">             Cost        19</w:t>
      </w:r>
    </w:p>
    <w:p w:rsidR="00DF7411" w:rsidRDefault="00DF7411" w:rsidP="000834E5">
      <w:pPr>
        <w:pStyle w:val="CMDOutput"/>
      </w:pPr>
      <w:r>
        <w:t xml:space="preserve">             Port        2 (FastEthernet0/2)</w:t>
      </w:r>
    </w:p>
    <w:p w:rsidR="00DF7411" w:rsidRDefault="00DF7411" w:rsidP="000834E5">
      <w:pPr>
        <w:pStyle w:val="CMDOutput"/>
      </w:pPr>
      <w:r>
        <w:t xml:space="preserve">             Hello Time   2 </w:t>
      </w:r>
      <w:proofErr w:type="gramStart"/>
      <w:r>
        <w:t>sec  Max</w:t>
      </w:r>
      <w:proofErr w:type="gramEnd"/>
      <w:r>
        <w:t xml:space="preserve"> Age 20 sec  Forward Delay 15 sec</w:t>
      </w:r>
    </w:p>
    <w:p w:rsidR="00DF7411" w:rsidRDefault="00DF7411" w:rsidP="000834E5">
      <w:pPr>
        <w:pStyle w:val="CMDOutput"/>
      </w:pPr>
    </w:p>
    <w:p w:rsidR="00DF7411" w:rsidRDefault="00DF7411" w:rsidP="000834E5">
      <w:pPr>
        <w:pStyle w:val="CMDOutput"/>
      </w:pPr>
      <w:r>
        <w:t xml:space="preserve">  Bridge </w:t>
      </w:r>
      <w:proofErr w:type="gramStart"/>
      <w:r>
        <w:t>ID  Priority</w:t>
      </w:r>
      <w:proofErr w:type="gramEnd"/>
      <w:r>
        <w:t xml:space="preserve">    32769  (priority 32768 sys-id-ext 1)</w:t>
      </w:r>
    </w:p>
    <w:p w:rsidR="00DF7411" w:rsidRDefault="00DF7411" w:rsidP="000834E5">
      <w:pPr>
        <w:pStyle w:val="CMDOutput"/>
      </w:pPr>
      <w:r>
        <w:t xml:space="preserve">             Address     0cd9.96e8.7400</w:t>
      </w:r>
    </w:p>
    <w:p w:rsidR="00DF7411" w:rsidRDefault="00DF7411" w:rsidP="000834E5">
      <w:pPr>
        <w:pStyle w:val="CMDOutput"/>
      </w:pPr>
      <w:r>
        <w:t xml:space="preserve">             Hello Time   2 </w:t>
      </w:r>
      <w:proofErr w:type="gramStart"/>
      <w:r>
        <w:t>sec  Max</w:t>
      </w:r>
      <w:proofErr w:type="gramEnd"/>
      <w:r>
        <w:t xml:space="preserve"> Age 20 sec  Forward Delay 15 sec</w:t>
      </w:r>
    </w:p>
    <w:p w:rsidR="00DF7411" w:rsidRDefault="00DF7411" w:rsidP="000834E5">
      <w:pPr>
        <w:pStyle w:val="CMDOutput"/>
      </w:pPr>
      <w:r>
        <w:t xml:space="preserve">             Aging </w:t>
      </w:r>
      <w:proofErr w:type="gramStart"/>
      <w:r>
        <w:t>Time  300</w:t>
      </w:r>
      <w:proofErr w:type="gramEnd"/>
      <w:r>
        <w:t xml:space="preserve"> sec</w:t>
      </w:r>
    </w:p>
    <w:p w:rsidR="00DF7411" w:rsidRDefault="00DF7411" w:rsidP="000834E5">
      <w:pPr>
        <w:pStyle w:val="CMDOutput"/>
      </w:pPr>
    </w:p>
    <w:p w:rsidR="00DF7411" w:rsidRDefault="00DF7411" w:rsidP="000834E5">
      <w:pPr>
        <w:pStyle w:val="CMDOutput"/>
      </w:pPr>
      <w:r>
        <w:t>Interface           Role Sts Cost      Prio.Nbr Type</w:t>
      </w:r>
    </w:p>
    <w:p w:rsidR="00DF7411" w:rsidRDefault="00DF7411" w:rsidP="000834E5">
      <w:pPr>
        <w:pStyle w:val="CMDOutput"/>
      </w:pPr>
      <w:r>
        <w:t>------------------- ---- --- --------- -------- --------------------------------</w:t>
      </w:r>
    </w:p>
    <w:p w:rsidR="00DF7411" w:rsidRDefault="00DF7411" w:rsidP="000834E5">
      <w:pPr>
        <w:pStyle w:val="CMDOutput"/>
      </w:pPr>
      <w:r>
        <w:t xml:space="preserve">Fa0/2               Root FWD </w:t>
      </w:r>
      <w:r w:rsidRPr="00543CA3">
        <w:rPr>
          <w:highlight w:val="yellow"/>
        </w:rPr>
        <w:t>19</w:t>
      </w:r>
      <w:r>
        <w:t xml:space="preserve">        128.2    P2p </w:t>
      </w:r>
    </w:p>
    <w:p w:rsidR="00DF7411" w:rsidRDefault="00DF7411" w:rsidP="000834E5">
      <w:pPr>
        <w:pStyle w:val="CMDOutput"/>
      </w:pPr>
      <w:r w:rsidRPr="00B83D07">
        <w:rPr>
          <w:highlight w:val="yellow"/>
        </w:rPr>
        <w:t>Fa0/4</w:t>
      </w:r>
      <w:r w:rsidRPr="00543CA3">
        <w:t xml:space="preserve">               </w:t>
      </w:r>
      <w:r w:rsidRPr="00B83D07">
        <w:rPr>
          <w:highlight w:val="yellow"/>
        </w:rPr>
        <w:t xml:space="preserve">Altn BLK </w:t>
      </w:r>
      <w:r w:rsidRPr="00543CA3">
        <w:t>19        128.4    P2p</w:t>
      </w:r>
    </w:p>
    <w:p w:rsidR="00DF7411" w:rsidRDefault="00DF7411" w:rsidP="000834E5">
      <w:pPr>
        <w:pStyle w:val="BodyTextL25"/>
      </w:pPr>
      <w:r>
        <w:t>Why did spanning tree change the previously blocked port to a designated port, and block the port that was a designated port on the other switch?</w:t>
      </w:r>
    </w:p>
    <w:p w:rsidR="00DF7411" w:rsidRDefault="00DF7411" w:rsidP="000834E5">
      <w:pPr>
        <w:pStyle w:val="BodyTextL25"/>
      </w:pPr>
      <w:r>
        <w:t>_______________________________________________________________________________________</w:t>
      </w:r>
    </w:p>
    <w:p w:rsidR="00DF7411" w:rsidRDefault="00DF7411" w:rsidP="000834E5">
      <w:pPr>
        <w:pStyle w:val="BodyTextL25"/>
        <w:rPr>
          <w:rStyle w:val="AnswerGray"/>
        </w:rPr>
      </w:pPr>
      <w:r>
        <w:t>_______________________________________________________________________________________</w:t>
      </w:r>
    </w:p>
    <w:p w:rsidR="00DF7411" w:rsidRDefault="00DF7411" w:rsidP="00084396">
      <w:pPr>
        <w:pStyle w:val="StepHead"/>
        <w:numPr>
          <w:ilvl w:val="1"/>
          <w:numId w:val="3"/>
        </w:numPr>
        <w:tabs>
          <w:tab w:val="num" w:pos="936"/>
        </w:tabs>
        <w:spacing w:line="276" w:lineRule="auto"/>
        <w:ind w:left="936" w:hanging="936"/>
        <w:outlineLvl w:val="9"/>
      </w:pPr>
      <w:r>
        <w:t>Remove port cost changes.</w:t>
      </w:r>
    </w:p>
    <w:p w:rsidR="00DF7411" w:rsidRDefault="00DF7411" w:rsidP="00084396">
      <w:pPr>
        <w:pStyle w:val="SubStepAlpha"/>
        <w:numPr>
          <w:ilvl w:val="2"/>
          <w:numId w:val="3"/>
        </w:numPr>
        <w:tabs>
          <w:tab w:val="num" w:pos="720"/>
        </w:tabs>
        <w:ind w:left="720" w:hanging="360"/>
      </w:pPr>
      <w:r>
        <w:t xml:space="preserve">Issue the </w:t>
      </w:r>
      <w:r w:rsidRPr="00F81043">
        <w:rPr>
          <w:b/>
        </w:rPr>
        <w:t>no spanning-tree cost 18</w:t>
      </w:r>
      <w:r>
        <w:t xml:space="preserve"> interface configuration mode command to remove the cost statement that you created earlier.</w:t>
      </w:r>
    </w:p>
    <w:p w:rsidR="00DF7411" w:rsidRDefault="00DF7411" w:rsidP="000834E5">
      <w:pPr>
        <w:pStyle w:val="CMD"/>
      </w:pPr>
      <w:proofErr w:type="gramStart"/>
      <w:r>
        <w:t>S1(</w:t>
      </w:r>
      <w:proofErr w:type="gramEnd"/>
      <w:r>
        <w:t xml:space="preserve">config)# </w:t>
      </w:r>
      <w:r w:rsidRPr="00B83D07">
        <w:rPr>
          <w:b/>
        </w:rPr>
        <w:t>interface f0/2</w:t>
      </w:r>
    </w:p>
    <w:p w:rsidR="00DF7411" w:rsidRDefault="00DF7411" w:rsidP="000834E5">
      <w:pPr>
        <w:pStyle w:val="CMD"/>
        <w:rPr>
          <w:b/>
        </w:rPr>
      </w:pPr>
      <w:proofErr w:type="gramStart"/>
      <w:r>
        <w:t>S1(</w:t>
      </w:r>
      <w:proofErr w:type="gramEnd"/>
      <w:r>
        <w:t xml:space="preserve">config-if)# </w:t>
      </w:r>
      <w:r w:rsidRPr="00F81043">
        <w:rPr>
          <w:b/>
        </w:rPr>
        <w:t>no spanning-tree cost 18</w:t>
      </w:r>
    </w:p>
    <w:p w:rsidR="00DF7411" w:rsidRDefault="00DF7411" w:rsidP="00084396">
      <w:pPr>
        <w:pStyle w:val="SubStepAlpha"/>
        <w:numPr>
          <w:ilvl w:val="2"/>
          <w:numId w:val="3"/>
        </w:numPr>
        <w:tabs>
          <w:tab w:val="num" w:pos="720"/>
        </w:tabs>
        <w:ind w:left="720" w:hanging="360"/>
      </w:pPr>
      <w:r>
        <w:t xml:space="preserve">Re-issue the </w:t>
      </w:r>
      <w:r w:rsidRPr="00F81043">
        <w:rPr>
          <w:b/>
        </w:rPr>
        <w:t>show spanning-tree</w:t>
      </w:r>
      <w:r>
        <w:t xml:space="preserve"> command to verify that STP has reset the port on the non-root switches back to the original port settings. It takes approximately 30 seconds for STP to complete the port transition process.</w:t>
      </w:r>
    </w:p>
    <w:p w:rsidR="00DF7411" w:rsidRDefault="00DF7411" w:rsidP="00DF7411">
      <w:pPr>
        <w:pStyle w:val="PartHead"/>
        <w:keepLines w:val="0"/>
        <w:tabs>
          <w:tab w:val="num" w:pos="1080"/>
        </w:tabs>
        <w:spacing w:after="60"/>
        <w:ind w:left="1080" w:hanging="1080"/>
      </w:pPr>
      <w:bookmarkStart w:id="30" w:name="_Toc431327721"/>
      <w:r>
        <w:t>Observe STP Port Selection Based on Port Priority</w:t>
      </w:r>
      <w:bookmarkEnd w:id="30"/>
    </w:p>
    <w:p w:rsidR="00DF7411" w:rsidRDefault="00DF7411" w:rsidP="000834E5">
      <w:pPr>
        <w:pStyle w:val="BodyTextL25"/>
      </w:pPr>
      <w:r>
        <w:t>If port costs are equal, then spanning tree compares BIDs. If the BIDs are equal, then the port priorities are used to break the tie. The default port priority value is 128. STP aggregates the port priority with the port number to break ties. Lower values are always preferred. In Part 4, you will activate redundant paths to each switch to observe how STP selects a port using the port priority.</w:t>
      </w:r>
    </w:p>
    <w:p w:rsidR="00DF7411" w:rsidRPr="00F51E01" w:rsidRDefault="00DF7411" w:rsidP="00084396">
      <w:pPr>
        <w:pStyle w:val="SubStepAlpha"/>
        <w:numPr>
          <w:ilvl w:val="2"/>
          <w:numId w:val="3"/>
        </w:numPr>
        <w:tabs>
          <w:tab w:val="num" w:pos="720"/>
        </w:tabs>
        <w:ind w:left="720" w:hanging="360"/>
      </w:pPr>
      <w:r>
        <w:t>Activate ports F0/1 and F0/3 on all switches.</w:t>
      </w:r>
    </w:p>
    <w:p w:rsidR="00DF7411" w:rsidRDefault="00DF7411" w:rsidP="00084396">
      <w:pPr>
        <w:pStyle w:val="SubStepAlpha"/>
        <w:numPr>
          <w:ilvl w:val="2"/>
          <w:numId w:val="3"/>
        </w:numPr>
        <w:tabs>
          <w:tab w:val="num" w:pos="720"/>
        </w:tabs>
        <w:ind w:left="720" w:hanging="360"/>
      </w:pPr>
      <w:r>
        <w:t xml:space="preserve">Wait 30 seconds for STP to complete the port transition process, and then issue the </w:t>
      </w:r>
      <w:r w:rsidRPr="003B36AB">
        <w:rPr>
          <w:b/>
        </w:rPr>
        <w:t>show spanning-tree</w:t>
      </w:r>
      <w:r>
        <w:t xml:space="preserve"> command on the non-root switches. Observe that the root port has moved to the lower numbered port linked to the root switch, and blocked the previous root port.</w:t>
      </w:r>
    </w:p>
    <w:p w:rsidR="00DF7411" w:rsidRDefault="00DF7411" w:rsidP="000834E5">
      <w:pPr>
        <w:pStyle w:val="CMD"/>
      </w:pPr>
      <w:r>
        <w:lastRenderedPageBreak/>
        <w:t xml:space="preserve">S1# </w:t>
      </w:r>
      <w:r w:rsidRPr="00283718">
        <w:rPr>
          <w:b/>
        </w:rPr>
        <w:t>show spanning-tree</w:t>
      </w:r>
    </w:p>
    <w:p w:rsidR="00DF7411" w:rsidRDefault="00DF7411" w:rsidP="000834E5">
      <w:pPr>
        <w:pStyle w:val="CMDOutput"/>
      </w:pPr>
    </w:p>
    <w:p w:rsidR="00DF7411" w:rsidRDefault="00DF7411" w:rsidP="000834E5">
      <w:pPr>
        <w:pStyle w:val="CMDOutput"/>
      </w:pPr>
      <w:r>
        <w:t>VLAN0001</w:t>
      </w:r>
    </w:p>
    <w:p w:rsidR="00DF7411" w:rsidRDefault="00DF7411" w:rsidP="000834E5">
      <w:pPr>
        <w:pStyle w:val="CMDOutput"/>
      </w:pPr>
      <w:r>
        <w:t xml:space="preserve">  Spanning tree enabled protocol </w:t>
      </w:r>
      <w:proofErr w:type="gramStart"/>
      <w:r>
        <w:t>ieee</w:t>
      </w:r>
      <w:proofErr w:type="gramEnd"/>
    </w:p>
    <w:p w:rsidR="00DF7411" w:rsidRDefault="00DF7411" w:rsidP="000834E5">
      <w:pPr>
        <w:pStyle w:val="CMDOutput"/>
      </w:pPr>
      <w:r>
        <w:t xml:space="preserve">  Root ID    Priority    32769</w:t>
      </w:r>
    </w:p>
    <w:p w:rsidR="00DF7411" w:rsidRDefault="00DF7411" w:rsidP="000834E5">
      <w:pPr>
        <w:pStyle w:val="CMDOutput"/>
      </w:pPr>
      <w:r>
        <w:t xml:space="preserve">             Address     0cd9.96d2.4000</w:t>
      </w:r>
    </w:p>
    <w:p w:rsidR="00DF7411" w:rsidRDefault="00DF7411" w:rsidP="000834E5">
      <w:pPr>
        <w:pStyle w:val="CMDOutput"/>
      </w:pPr>
      <w:r>
        <w:t xml:space="preserve">             Cost        19</w:t>
      </w:r>
    </w:p>
    <w:p w:rsidR="00DF7411" w:rsidRDefault="00DF7411" w:rsidP="000834E5">
      <w:pPr>
        <w:pStyle w:val="CMDOutput"/>
      </w:pPr>
      <w:r>
        <w:t xml:space="preserve">             Port        1 (FastEthernet0/1)</w:t>
      </w:r>
    </w:p>
    <w:p w:rsidR="00DF7411" w:rsidRDefault="00DF7411" w:rsidP="000834E5">
      <w:pPr>
        <w:pStyle w:val="CMDOutput"/>
      </w:pPr>
      <w:r>
        <w:t xml:space="preserve">             Hello Time   2 </w:t>
      </w:r>
      <w:proofErr w:type="gramStart"/>
      <w:r>
        <w:t>sec  Max</w:t>
      </w:r>
      <w:proofErr w:type="gramEnd"/>
      <w:r>
        <w:t xml:space="preserve"> Age 20 sec  Forward Delay 15 sec</w:t>
      </w:r>
    </w:p>
    <w:p w:rsidR="00DF7411" w:rsidRDefault="00DF7411" w:rsidP="000834E5">
      <w:pPr>
        <w:pStyle w:val="CMDOutput"/>
      </w:pPr>
    </w:p>
    <w:p w:rsidR="00DF7411" w:rsidRDefault="00DF7411" w:rsidP="000834E5">
      <w:pPr>
        <w:pStyle w:val="CMDOutput"/>
      </w:pPr>
      <w:r>
        <w:t xml:space="preserve">  Bridge </w:t>
      </w:r>
      <w:proofErr w:type="gramStart"/>
      <w:r>
        <w:t>ID  Priority</w:t>
      </w:r>
      <w:proofErr w:type="gramEnd"/>
      <w:r>
        <w:t xml:space="preserve">    32769  (priority 32768 sys-id-ext 1)</w:t>
      </w:r>
    </w:p>
    <w:p w:rsidR="00DF7411" w:rsidRDefault="00DF7411" w:rsidP="000834E5">
      <w:pPr>
        <w:pStyle w:val="CMDOutput"/>
      </w:pPr>
      <w:r>
        <w:t xml:space="preserve">             Address     0cd9.96e8.8a00</w:t>
      </w:r>
    </w:p>
    <w:p w:rsidR="00DF7411" w:rsidRDefault="00DF7411" w:rsidP="000834E5">
      <w:pPr>
        <w:pStyle w:val="CMDOutput"/>
      </w:pPr>
      <w:r>
        <w:t xml:space="preserve">             Hello Time   2 </w:t>
      </w:r>
      <w:proofErr w:type="gramStart"/>
      <w:r>
        <w:t>sec  Max</w:t>
      </w:r>
      <w:proofErr w:type="gramEnd"/>
      <w:r>
        <w:t xml:space="preserve"> Age 20 sec  Forward Delay 15 sec</w:t>
      </w:r>
    </w:p>
    <w:p w:rsidR="00DF7411" w:rsidRDefault="00DF7411" w:rsidP="000834E5">
      <w:pPr>
        <w:pStyle w:val="CMDOutput"/>
      </w:pPr>
      <w:r>
        <w:t xml:space="preserve">             Aging </w:t>
      </w:r>
      <w:proofErr w:type="gramStart"/>
      <w:r>
        <w:t>Time  15</w:t>
      </w:r>
      <w:proofErr w:type="gramEnd"/>
      <w:r>
        <w:t xml:space="preserve">  sec</w:t>
      </w:r>
    </w:p>
    <w:p w:rsidR="00DF7411" w:rsidRDefault="00DF7411" w:rsidP="000834E5">
      <w:pPr>
        <w:pStyle w:val="CMDOutput"/>
      </w:pPr>
    </w:p>
    <w:p w:rsidR="00DF7411" w:rsidRDefault="00DF7411" w:rsidP="000834E5">
      <w:pPr>
        <w:pStyle w:val="CMDOutput"/>
      </w:pPr>
      <w:r>
        <w:t>Interface           Role Sts Cost      Prio.Nbr Type</w:t>
      </w:r>
    </w:p>
    <w:p w:rsidR="00DF7411" w:rsidRDefault="00DF7411" w:rsidP="000834E5">
      <w:pPr>
        <w:pStyle w:val="CMDOutput"/>
      </w:pPr>
      <w:r>
        <w:t>------------------- ---- --- --------- -------- --------------------------------</w:t>
      </w:r>
    </w:p>
    <w:p w:rsidR="00DF7411" w:rsidRDefault="00DF7411" w:rsidP="000834E5">
      <w:pPr>
        <w:pStyle w:val="CMDOutput"/>
      </w:pPr>
      <w:r w:rsidRPr="00283718">
        <w:rPr>
          <w:highlight w:val="yellow"/>
        </w:rPr>
        <w:t>Fa0/1</w:t>
      </w:r>
      <w:r>
        <w:t xml:space="preserve">               </w:t>
      </w:r>
      <w:r w:rsidRPr="00283718">
        <w:rPr>
          <w:highlight w:val="yellow"/>
        </w:rPr>
        <w:t>Root FWD</w:t>
      </w:r>
      <w:r>
        <w:t xml:space="preserve"> 19        </w:t>
      </w:r>
      <w:r w:rsidRPr="00283718">
        <w:rPr>
          <w:highlight w:val="yellow"/>
        </w:rPr>
        <w:t>128.1</w:t>
      </w:r>
      <w:r>
        <w:t xml:space="preserve">    P2p </w:t>
      </w:r>
    </w:p>
    <w:p w:rsidR="00DF7411" w:rsidRDefault="00DF7411" w:rsidP="000834E5">
      <w:pPr>
        <w:pStyle w:val="CMDOutput"/>
      </w:pPr>
      <w:r w:rsidRPr="00283718">
        <w:rPr>
          <w:highlight w:val="yellow"/>
        </w:rPr>
        <w:t>Fa0/2</w:t>
      </w:r>
      <w:r>
        <w:t xml:space="preserve">               </w:t>
      </w:r>
      <w:r w:rsidRPr="00DD75B6">
        <w:rPr>
          <w:highlight w:val="yellow"/>
        </w:rPr>
        <w:t>Altn BLK</w:t>
      </w:r>
      <w:r>
        <w:t xml:space="preserve"> 19        </w:t>
      </w:r>
      <w:r w:rsidRPr="00283718">
        <w:rPr>
          <w:highlight w:val="yellow"/>
        </w:rPr>
        <w:t>128.2</w:t>
      </w:r>
      <w:r>
        <w:t xml:space="preserve">    P2p </w:t>
      </w:r>
    </w:p>
    <w:p w:rsidR="00DF7411" w:rsidRDefault="00DF7411" w:rsidP="000834E5">
      <w:pPr>
        <w:pStyle w:val="CMDOutput"/>
      </w:pPr>
      <w:r>
        <w:t xml:space="preserve">Fa0/3               Altn BLK 19        128.3    P2p </w:t>
      </w:r>
    </w:p>
    <w:p w:rsidR="00DF7411" w:rsidRDefault="00DF7411" w:rsidP="000834E5">
      <w:pPr>
        <w:pStyle w:val="CMDOutput"/>
      </w:pPr>
      <w:r>
        <w:t>Fa0/4               Altn BLK 19        128.4    P2p</w:t>
      </w:r>
    </w:p>
    <w:p w:rsidR="00DF7411" w:rsidRDefault="00DF7411" w:rsidP="000834E5">
      <w:pPr>
        <w:pStyle w:val="CMDOutput"/>
      </w:pPr>
    </w:p>
    <w:p w:rsidR="00DF7411" w:rsidRDefault="00DF7411" w:rsidP="000834E5">
      <w:pPr>
        <w:pStyle w:val="CMD"/>
      </w:pPr>
      <w:r>
        <w:t xml:space="preserve">S3# </w:t>
      </w:r>
      <w:r w:rsidRPr="00283718">
        <w:rPr>
          <w:b/>
        </w:rPr>
        <w:t>show spanning-tree</w:t>
      </w:r>
    </w:p>
    <w:p w:rsidR="00DF7411" w:rsidRDefault="00DF7411" w:rsidP="000834E5">
      <w:pPr>
        <w:pStyle w:val="CMDOutput"/>
      </w:pPr>
    </w:p>
    <w:p w:rsidR="00DF7411" w:rsidRDefault="00DF7411" w:rsidP="000834E5">
      <w:pPr>
        <w:pStyle w:val="CMDOutput"/>
      </w:pPr>
      <w:r>
        <w:t>VLAN0001</w:t>
      </w:r>
    </w:p>
    <w:p w:rsidR="00DF7411" w:rsidRDefault="00DF7411" w:rsidP="000834E5">
      <w:pPr>
        <w:pStyle w:val="CMDOutput"/>
      </w:pPr>
      <w:r>
        <w:t xml:space="preserve">  Spanning tree enabled protocol </w:t>
      </w:r>
      <w:proofErr w:type="gramStart"/>
      <w:r>
        <w:t>ieee</w:t>
      </w:r>
      <w:proofErr w:type="gramEnd"/>
    </w:p>
    <w:p w:rsidR="00DF7411" w:rsidRDefault="00DF7411" w:rsidP="000834E5">
      <w:pPr>
        <w:pStyle w:val="CMDOutput"/>
      </w:pPr>
      <w:r>
        <w:t xml:space="preserve">  Root ID    Priority    32769</w:t>
      </w:r>
    </w:p>
    <w:p w:rsidR="00DF7411" w:rsidRDefault="00DF7411" w:rsidP="000834E5">
      <w:pPr>
        <w:pStyle w:val="CMDOutput"/>
      </w:pPr>
      <w:r>
        <w:t xml:space="preserve">             Address     0cd9.96d2.4000</w:t>
      </w:r>
    </w:p>
    <w:p w:rsidR="00DF7411" w:rsidRDefault="00DF7411" w:rsidP="000834E5">
      <w:pPr>
        <w:pStyle w:val="CMDOutput"/>
      </w:pPr>
      <w:r>
        <w:t xml:space="preserve">             Cost        19</w:t>
      </w:r>
    </w:p>
    <w:p w:rsidR="00DF7411" w:rsidRDefault="00DF7411" w:rsidP="000834E5">
      <w:pPr>
        <w:pStyle w:val="CMDOutput"/>
      </w:pPr>
      <w:r>
        <w:t xml:space="preserve">             Port        1 (FastEthernet0/1)</w:t>
      </w:r>
    </w:p>
    <w:p w:rsidR="00DF7411" w:rsidRDefault="00DF7411" w:rsidP="000834E5">
      <w:pPr>
        <w:pStyle w:val="CMDOutput"/>
      </w:pPr>
      <w:r>
        <w:t xml:space="preserve">             Hello Time   2 </w:t>
      </w:r>
      <w:proofErr w:type="gramStart"/>
      <w:r>
        <w:t>sec  Max</w:t>
      </w:r>
      <w:proofErr w:type="gramEnd"/>
      <w:r>
        <w:t xml:space="preserve"> Age 20 sec  Forward Delay 15 sec</w:t>
      </w:r>
    </w:p>
    <w:p w:rsidR="00DF7411" w:rsidRDefault="00DF7411" w:rsidP="000834E5">
      <w:pPr>
        <w:pStyle w:val="CMDOutput"/>
      </w:pPr>
    </w:p>
    <w:p w:rsidR="00DF7411" w:rsidRDefault="00DF7411" w:rsidP="000834E5">
      <w:pPr>
        <w:pStyle w:val="CMDOutput"/>
      </w:pPr>
      <w:r>
        <w:t xml:space="preserve">  Bridge </w:t>
      </w:r>
      <w:proofErr w:type="gramStart"/>
      <w:r>
        <w:t>ID  Priority</w:t>
      </w:r>
      <w:proofErr w:type="gramEnd"/>
      <w:r>
        <w:t xml:space="preserve">    32769  (priority 32768 sys-id-ext 1)</w:t>
      </w:r>
    </w:p>
    <w:p w:rsidR="00DF7411" w:rsidRDefault="00DF7411" w:rsidP="000834E5">
      <w:pPr>
        <w:pStyle w:val="CMDOutput"/>
      </w:pPr>
      <w:r>
        <w:t xml:space="preserve">             Address     0cd9.96e8.7400</w:t>
      </w:r>
    </w:p>
    <w:p w:rsidR="00DF7411" w:rsidRDefault="00DF7411" w:rsidP="000834E5">
      <w:pPr>
        <w:pStyle w:val="CMDOutput"/>
      </w:pPr>
      <w:r>
        <w:t xml:space="preserve">             Hello Time   2 </w:t>
      </w:r>
      <w:proofErr w:type="gramStart"/>
      <w:r>
        <w:t>sec  Max</w:t>
      </w:r>
      <w:proofErr w:type="gramEnd"/>
      <w:r>
        <w:t xml:space="preserve"> Age 20 sec  Forward Delay 15 sec</w:t>
      </w:r>
    </w:p>
    <w:p w:rsidR="00DF7411" w:rsidRDefault="00DF7411" w:rsidP="000834E5">
      <w:pPr>
        <w:pStyle w:val="CMDOutput"/>
      </w:pPr>
      <w:r>
        <w:t xml:space="preserve">             Aging </w:t>
      </w:r>
      <w:proofErr w:type="gramStart"/>
      <w:r>
        <w:t>Time  15</w:t>
      </w:r>
      <w:proofErr w:type="gramEnd"/>
      <w:r>
        <w:t xml:space="preserve">  sec</w:t>
      </w:r>
    </w:p>
    <w:p w:rsidR="00DF7411" w:rsidRDefault="00DF7411" w:rsidP="000834E5">
      <w:pPr>
        <w:pStyle w:val="CMDOutput"/>
      </w:pPr>
    </w:p>
    <w:p w:rsidR="00DF7411" w:rsidRDefault="00DF7411" w:rsidP="000834E5">
      <w:pPr>
        <w:pStyle w:val="CMDOutput"/>
      </w:pPr>
      <w:r>
        <w:t>Interface           Role Sts Cost      Prio.Nbr Type</w:t>
      </w:r>
    </w:p>
    <w:p w:rsidR="00DF7411" w:rsidRDefault="00DF7411" w:rsidP="000834E5">
      <w:pPr>
        <w:pStyle w:val="CMDOutput"/>
      </w:pPr>
      <w:r>
        <w:t>------------------- ---- --- --------- -------- --------------------------------</w:t>
      </w:r>
    </w:p>
    <w:p w:rsidR="00DF7411" w:rsidRDefault="00DF7411" w:rsidP="000834E5">
      <w:pPr>
        <w:pStyle w:val="CMDOutput"/>
      </w:pPr>
      <w:r w:rsidRPr="00283718">
        <w:rPr>
          <w:highlight w:val="yellow"/>
        </w:rPr>
        <w:t>Fa0/1</w:t>
      </w:r>
      <w:r>
        <w:t xml:space="preserve">               </w:t>
      </w:r>
      <w:r w:rsidRPr="00283718">
        <w:rPr>
          <w:highlight w:val="yellow"/>
        </w:rPr>
        <w:t>Root FWD</w:t>
      </w:r>
      <w:r>
        <w:t xml:space="preserve"> 19        </w:t>
      </w:r>
      <w:r w:rsidRPr="00283718">
        <w:rPr>
          <w:highlight w:val="yellow"/>
        </w:rPr>
        <w:t>128.1</w:t>
      </w:r>
      <w:r>
        <w:t xml:space="preserve">    P2p </w:t>
      </w:r>
    </w:p>
    <w:p w:rsidR="00DF7411" w:rsidRDefault="00DF7411" w:rsidP="000834E5">
      <w:pPr>
        <w:pStyle w:val="CMDOutput"/>
      </w:pPr>
      <w:r w:rsidRPr="00283718">
        <w:rPr>
          <w:highlight w:val="yellow"/>
        </w:rPr>
        <w:t>Fa0/2</w:t>
      </w:r>
      <w:r>
        <w:t xml:space="preserve">               </w:t>
      </w:r>
      <w:r w:rsidRPr="00DD75B6">
        <w:rPr>
          <w:highlight w:val="yellow"/>
        </w:rPr>
        <w:t>Altn BLK</w:t>
      </w:r>
      <w:r>
        <w:t xml:space="preserve"> 19        </w:t>
      </w:r>
      <w:r w:rsidRPr="00283718">
        <w:rPr>
          <w:highlight w:val="yellow"/>
        </w:rPr>
        <w:t>128.2</w:t>
      </w:r>
      <w:r>
        <w:t xml:space="preserve">    P2p </w:t>
      </w:r>
    </w:p>
    <w:p w:rsidR="00DF7411" w:rsidRDefault="00DF7411" w:rsidP="000834E5">
      <w:pPr>
        <w:pStyle w:val="CMDOutput"/>
      </w:pPr>
      <w:r>
        <w:t xml:space="preserve">Fa0/3               Desg FWD 19        128.3    P2p </w:t>
      </w:r>
    </w:p>
    <w:p w:rsidR="00DF7411" w:rsidRPr="00283718" w:rsidRDefault="00DF7411" w:rsidP="000834E5">
      <w:pPr>
        <w:pStyle w:val="CMDOutput"/>
      </w:pPr>
      <w:r>
        <w:t>Fa0/4               Desg FWD 19        128.4    P2p</w:t>
      </w:r>
    </w:p>
    <w:p w:rsidR="00DF7411" w:rsidRPr="00F51E01" w:rsidRDefault="00DF7411" w:rsidP="000834E5">
      <w:pPr>
        <w:pStyle w:val="BodyTextL25"/>
        <w:rPr>
          <w:rStyle w:val="AnswerGray"/>
          <w:shd w:val="clear" w:color="auto" w:fill="auto"/>
        </w:rPr>
      </w:pPr>
      <w:r>
        <w:t>What port did STP select as the root port on each non-root switch? _________________________________</w:t>
      </w:r>
    </w:p>
    <w:p w:rsidR="00DF7411" w:rsidRDefault="00DF7411" w:rsidP="000834E5">
      <w:pPr>
        <w:pStyle w:val="BodyTextL25"/>
      </w:pPr>
      <w:r>
        <w:t>Why did STP select these ports as the root port on these switches?</w:t>
      </w:r>
    </w:p>
    <w:p w:rsidR="00DF7411" w:rsidRDefault="00DF7411" w:rsidP="000834E5">
      <w:pPr>
        <w:pStyle w:val="BodyTextL25"/>
      </w:pPr>
      <w:r>
        <w:t>_______________________________________________________________________________________</w:t>
      </w:r>
    </w:p>
    <w:p w:rsidR="00DF7411" w:rsidRPr="00F51E01" w:rsidRDefault="00DF7411" w:rsidP="000834E5">
      <w:pPr>
        <w:pStyle w:val="BodyTextL25"/>
        <w:rPr>
          <w:rStyle w:val="AnswerGray"/>
          <w:shd w:val="clear" w:color="auto" w:fill="auto"/>
        </w:rPr>
      </w:pPr>
      <w:r>
        <w:t>_______________________________________________________________________________________</w:t>
      </w:r>
    </w:p>
    <w:p w:rsidR="00DF7411" w:rsidRDefault="00DF7411" w:rsidP="00024EE5">
      <w:pPr>
        <w:pStyle w:val="LabSection"/>
      </w:pPr>
      <w:r>
        <w:lastRenderedPageBreak/>
        <w:t>Reflection</w:t>
      </w:r>
    </w:p>
    <w:p w:rsidR="00DF7411" w:rsidRDefault="00DF7411" w:rsidP="00596998">
      <w:pPr>
        <w:pStyle w:val="ReflectionQ"/>
      </w:pPr>
      <w:r>
        <w:t>After a root bridge has been selected, what is the first value STP uses to determine port selection?</w:t>
      </w:r>
    </w:p>
    <w:p w:rsidR="00DF7411" w:rsidRPr="00F51E01" w:rsidRDefault="00DF7411" w:rsidP="000834E5">
      <w:pPr>
        <w:pStyle w:val="BodyTextL25"/>
        <w:rPr>
          <w:rStyle w:val="AnswerGray"/>
          <w:shd w:val="clear" w:color="auto" w:fill="auto"/>
        </w:rPr>
      </w:pPr>
      <w:r>
        <w:t>_______________________________________________________________________________________</w:t>
      </w:r>
    </w:p>
    <w:p w:rsidR="00DF7411" w:rsidRDefault="00DF7411" w:rsidP="00596998">
      <w:pPr>
        <w:pStyle w:val="ReflectionQ"/>
      </w:pPr>
      <w:r>
        <w:t>If the first value is equal on the two ports, what is the next value that STP uses to determine port selection?</w:t>
      </w:r>
    </w:p>
    <w:p w:rsidR="00DF7411" w:rsidRPr="00F51E01" w:rsidRDefault="00DF7411" w:rsidP="000834E5">
      <w:pPr>
        <w:pStyle w:val="BodyTextL25"/>
        <w:rPr>
          <w:rStyle w:val="AnswerGray"/>
          <w:shd w:val="clear" w:color="auto" w:fill="auto"/>
        </w:rPr>
      </w:pPr>
      <w:r>
        <w:t>_______________________________________________________________________________________</w:t>
      </w:r>
    </w:p>
    <w:p w:rsidR="00DF7411" w:rsidRDefault="00DF7411" w:rsidP="000834E5">
      <w:pPr>
        <w:pStyle w:val="ReflectionQ"/>
      </w:pPr>
      <w:r>
        <w:t>If both values are equal on the two ports, what is the next value that STP uses to determine port selection?</w:t>
      </w:r>
    </w:p>
    <w:p w:rsidR="00DF7411" w:rsidRPr="00F51E01" w:rsidRDefault="00DF7411" w:rsidP="000834E5">
      <w:pPr>
        <w:pStyle w:val="BodyTextL25"/>
        <w:rPr>
          <w:rStyle w:val="DevConfigGray"/>
          <w:rFonts w:ascii="Arial" w:hAnsi="Arial"/>
        </w:rPr>
      </w:pPr>
      <w:r>
        <w:t>_______________________________________________________________________________________</w:t>
      </w:r>
    </w:p>
    <w:p w:rsidR="00DF7411" w:rsidRDefault="00DF7411">
      <w:pPr>
        <w:spacing w:before="0" w:after="0" w:line="240" w:lineRule="auto"/>
      </w:pPr>
      <w:r>
        <w:br w:type="page"/>
      </w:r>
    </w:p>
    <w:p w:rsidR="00DF7411" w:rsidRPr="009A1CF4" w:rsidRDefault="00DF7411" w:rsidP="00312188">
      <w:pPr>
        <w:pStyle w:val="Heading1"/>
      </w:pPr>
      <w:bookmarkStart w:id="31" w:name="_Toc431327722"/>
      <w:r w:rsidRPr="00312188">
        <w:rPr>
          <w:highlight w:val="yellow"/>
        </w:rPr>
        <w:lastRenderedPageBreak/>
        <w:t>Lab7 – Configuring Rapid PVST+, PortFast, and BPDU Guard</w:t>
      </w:r>
      <w:bookmarkEnd w:id="31"/>
    </w:p>
    <w:p w:rsidR="00DF7411" w:rsidRDefault="00DF7411" w:rsidP="0014219C">
      <w:pPr>
        <w:pStyle w:val="LabSection"/>
      </w:pPr>
      <w:r>
        <w:t>Topology</w:t>
      </w:r>
    </w:p>
    <w:p w:rsidR="00DF7411" w:rsidRDefault="00DF7411" w:rsidP="000834E5">
      <w:pPr>
        <w:pStyle w:val="Visual"/>
        <w:tabs>
          <w:tab w:val="left" w:pos="2235"/>
        </w:tabs>
        <w:jc w:val="left"/>
      </w:pPr>
      <w:r>
        <w:rPr>
          <w:noProof/>
          <w:lang w:val="en-GB" w:eastAsia="en-GB"/>
        </w:rPr>
        <w:drawing>
          <wp:inline distT="0" distB="0" distL="0" distR="0">
            <wp:extent cx="5638800" cy="2667000"/>
            <wp:effectExtent l="0" t="0" r="0" b="0"/>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38800" cy="2667000"/>
                    </a:xfrm>
                    <a:prstGeom prst="rect">
                      <a:avLst/>
                    </a:prstGeom>
                    <a:noFill/>
                    <a:ln>
                      <a:noFill/>
                    </a:ln>
                  </pic:spPr>
                </pic:pic>
              </a:graphicData>
            </a:graphic>
          </wp:inline>
        </w:drawing>
      </w:r>
    </w:p>
    <w:p w:rsidR="00DF7411" w:rsidRPr="00BB73FF" w:rsidRDefault="00DF7411" w:rsidP="0014219C">
      <w:pPr>
        <w:pStyle w:val="LabSection"/>
      </w:pPr>
      <w:r w:rsidRPr="00BB73FF">
        <w:t>Addressing Table</w:t>
      </w:r>
    </w:p>
    <w:tbl>
      <w:tblPr>
        <w:tblW w:w="5929" w:type="dxa"/>
        <w:jc w:val="center"/>
        <w:tblInd w:w="169"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49"/>
        <w:gridCol w:w="1462"/>
        <w:gridCol w:w="1508"/>
        <w:gridCol w:w="1710"/>
      </w:tblGrid>
      <w:tr w:rsidR="00DF7411" w:rsidTr="000834E5">
        <w:trPr>
          <w:cantSplit/>
          <w:jc w:val="center"/>
        </w:trPr>
        <w:tc>
          <w:tcPr>
            <w:tcW w:w="1249"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DF7411" w:rsidRPr="00E87D62" w:rsidRDefault="00DF7411" w:rsidP="000834E5">
            <w:pPr>
              <w:pStyle w:val="TableHeading"/>
            </w:pPr>
            <w:r w:rsidRPr="00E87D62">
              <w:t>Device</w:t>
            </w:r>
          </w:p>
        </w:tc>
        <w:tc>
          <w:tcPr>
            <w:tcW w:w="146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DF7411" w:rsidRPr="00E87D62" w:rsidRDefault="00DF7411" w:rsidP="000834E5">
            <w:pPr>
              <w:pStyle w:val="TableHeading"/>
            </w:pPr>
            <w:r w:rsidRPr="00E87D62">
              <w:t>Interface</w:t>
            </w:r>
          </w:p>
        </w:tc>
        <w:tc>
          <w:tcPr>
            <w:tcW w:w="1508"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DF7411" w:rsidRPr="00E87D62" w:rsidRDefault="00DF7411" w:rsidP="000834E5">
            <w:pPr>
              <w:pStyle w:val="TableHeading"/>
            </w:pPr>
            <w:r w:rsidRPr="00E87D62">
              <w:t>IP Address</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DF7411" w:rsidRPr="00E87D62" w:rsidRDefault="00DF7411" w:rsidP="000834E5">
            <w:pPr>
              <w:pStyle w:val="TableHeading"/>
            </w:pPr>
            <w:r w:rsidRPr="00E87D62">
              <w:t>Subnet Mask</w:t>
            </w:r>
          </w:p>
        </w:tc>
      </w:tr>
      <w:tr w:rsidR="00DF7411" w:rsidTr="000834E5">
        <w:trPr>
          <w:cantSplit/>
          <w:jc w:val="center"/>
        </w:trPr>
        <w:tc>
          <w:tcPr>
            <w:tcW w:w="1249" w:type="dxa"/>
            <w:vAlign w:val="bottom"/>
          </w:tcPr>
          <w:p w:rsidR="00DF7411" w:rsidRPr="00E87D62" w:rsidRDefault="00DF7411" w:rsidP="000834E5">
            <w:pPr>
              <w:pStyle w:val="TableText"/>
            </w:pPr>
            <w:r>
              <w:t>S1</w:t>
            </w:r>
          </w:p>
        </w:tc>
        <w:tc>
          <w:tcPr>
            <w:tcW w:w="1462" w:type="dxa"/>
            <w:vAlign w:val="bottom"/>
          </w:tcPr>
          <w:p w:rsidR="00DF7411" w:rsidRPr="00E87D62" w:rsidRDefault="00DF7411" w:rsidP="000834E5">
            <w:pPr>
              <w:pStyle w:val="TableText"/>
            </w:pPr>
            <w:r>
              <w:t>VLAN 99</w:t>
            </w:r>
          </w:p>
        </w:tc>
        <w:tc>
          <w:tcPr>
            <w:tcW w:w="1508" w:type="dxa"/>
            <w:vAlign w:val="bottom"/>
          </w:tcPr>
          <w:p w:rsidR="00DF7411" w:rsidRPr="00E87D62" w:rsidRDefault="00DF7411" w:rsidP="000834E5">
            <w:pPr>
              <w:pStyle w:val="TableText"/>
            </w:pPr>
            <w:r>
              <w:t>192.168.1.11</w:t>
            </w:r>
          </w:p>
        </w:tc>
        <w:tc>
          <w:tcPr>
            <w:tcW w:w="1710" w:type="dxa"/>
            <w:vAlign w:val="bottom"/>
          </w:tcPr>
          <w:p w:rsidR="00DF7411" w:rsidRPr="00E87D62" w:rsidRDefault="00DF7411" w:rsidP="000834E5">
            <w:pPr>
              <w:pStyle w:val="TableText"/>
            </w:pPr>
            <w:r>
              <w:t>255.255.255.0</w:t>
            </w:r>
          </w:p>
        </w:tc>
      </w:tr>
      <w:tr w:rsidR="00DF7411" w:rsidTr="000834E5">
        <w:trPr>
          <w:cantSplit/>
          <w:jc w:val="center"/>
        </w:trPr>
        <w:tc>
          <w:tcPr>
            <w:tcW w:w="1249" w:type="dxa"/>
            <w:vAlign w:val="bottom"/>
          </w:tcPr>
          <w:p w:rsidR="00DF7411" w:rsidRPr="00E87D62" w:rsidRDefault="00DF7411" w:rsidP="000834E5">
            <w:pPr>
              <w:pStyle w:val="TableText"/>
            </w:pPr>
            <w:r>
              <w:t>S2</w:t>
            </w:r>
          </w:p>
        </w:tc>
        <w:tc>
          <w:tcPr>
            <w:tcW w:w="1462" w:type="dxa"/>
            <w:vAlign w:val="bottom"/>
          </w:tcPr>
          <w:p w:rsidR="00DF7411" w:rsidRPr="00E87D62" w:rsidRDefault="00DF7411" w:rsidP="000834E5">
            <w:pPr>
              <w:pStyle w:val="TableText"/>
            </w:pPr>
            <w:r>
              <w:t>VLAN 99</w:t>
            </w:r>
          </w:p>
        </w:tc>
        <w:tc>
          <w:tcPr>
            <w:tcW w:w="1508" w:type="dxa"/>
            <w:vAlign w:val="bottom"/>
          </w:tcPr>
          <w:p w:rsidR="00DF7411" w:rsidRPr="00E87D62" w:rsidRDefault="00DF7411" w:rsidP="000834E5">
            <w:pPr>
              <w:pStyle w:val="TableText"/>
            </w:pPr>
            <w:r>
              <w:t>192.168.1.12</w:t>
            </w:r>
          </w:p>
        </w:tc>
        <w:tc>
          <w:tcPr>
            <w:tcW w:w="1710" w:type="dxa"/>
            <w:vAlign w:val="bottom"/>
          </w:tcPr>
          <w:p w:rsidR="00DF7411" w:rsidRPr="00E87D62" w:rsidRDefault="00DF7411" w:rsidP="000834E5">
            <w:pPr>
              <w:pStyle w:val="TableText"/>
            </w:pPr>
            <w:r>
              <w:t>255.255.255.0</w:t>
            </w:r>
          </w:p>
        </w:tc>
      </w:tr>
      <w:tr w:rsidR="00DF7411" w:rsidTr="000834E5">
        <w:trPr>
          <w:cantSplit/>
          <w:jc w:val="center"/>
        </w:trPr>
        <w:tc>
          <w:tcPr>
            <w:tcW w:w="1249" w:type="dxa"/>
            <w:vAlign w:val="bottom"/>
          </w:tcPr>
          <w:p w:rsidR="00DF7411" w:rsidRPr="00E87D62" w:rsidRDefault="00DF7411" w:rsidP="000834E5">
            <w:pPr>
              <w:pStyle w:val="TableText"/>
            </w:pPr>
            <w:r>
              <w:t>S3</w:t>
            </w:r>
          </w:p>
        </w:tc>
        <w:tc>
          <w:tcPr>
            <w:tcW w:w="1462" w:type="dxa"/>
            <w:vAlign w:val="bottom"/>
          </w:tcPr>
          <w:p w:rsidR="00DF7411" w:rsidRPr="00E87D62" w:rsidRDefault="00DF7411" w:rsidP="000834E5">
            <w:pPr>
              <w:pStyle w:val="TableText"/>
            </w:pPr>
            <w:r>
              <w:t>VLAN 99</w:t>
            </w:r>
          </w:p>
        </w:tc>
        <w:tc>
          <w:tcPr>
            <w:tcW w:w="1508" w:type="dxa"/>
            <w:vAlign w:val="bottom"/>
          </w:tcPr>
          <w:p w:rsidR="00DF7411" w:rsidRPr="00E87D62" w:rsidRDefault="00DF7411" w:rsidP="000834E5">
            <w:pPr>
              <w:pStyle w:val="TableText"/>
            </w:pPr>
            <w:r>
              <w:t>192.168.1.13</w:t>
            </w:r>
          </w:p>
        </w:tc>
        <w:tc>
          <w:tcPr>
            <w:tcW w:w="1710" w:type="dxa"/>
            <w:vAlign w:val="bottom"/>
          </w:tcPr>
          <w:p w:rsidR="00DF7411" w:rsidRPr="00E87D62" w:rsidRDefault="00DF7411" w:rsidP="000834E5">
            <w:pPr>
              <w:pStyle w:val="TableText"/>
            </w:pPr>
            <w:r>
              <w:t>255.255.255.0</w:t>
            </w:r>
          </w:p>
        </w:tc>
      </w:tr>
      <w:tr w:rsidR="00DF7411" w:rsidTr="000834E5">
        <w:trPr>
          <w:cantSplit/>
          <w:jc w:val="center"/>
        </w:trPr>
        <w:tc>
          <w:tcPr>
            <w:tcW w:w="1249" w:type="dxa"/>
            <w:vAlign w:val="bottom"/>
          </w:tcPr>
          <w:p w:rsidR="00DF7411" w:rsidRPr="00E87D62" w:rsidRDefault="00DF7411" w:rsidP="000834E5">
            <w:pPr>
              <w:pStyle w:val="TableText"/>
            </w:pPr>
            <w:r w:rsidRPr="00E87D62">
              <w:t>PC-A</w:t>
            </w:r>
          </w:p>
        </w:tc>
        <w:tc>
          <w:tcPr>
            <w:tcW w:w="1462" w:type="dxa"/>
            <w:vAlign w:val="bottom"/>
          </w:tcPr>
          <w:p w:rsidR="00DF7411" w:rsidRPr="00E87D62" w:rsidRDefault="00DF7411" w:rsidP="000834E5">
            <w:pPr>
              <w:pStyle w:val="TableText"/>
            </w:pPr>
            <w:r w:rsidRPr="00E87D62">
              <w:t>NIC</w:t>
            </w:r>
          </w:p>
        </w:tc>
        <w:tc>
          <w:tcPr>
            <w:tcW w:w="1508" w:type="dxa"/>
            <w:vAlign w:val="bottom"/>
          </w:tcPr>
          <w:p w:rsidR="00DF7411" w:rsidRPr="00E87D62" w:rsidRDefault="00DF7411" w:rsidP="000834E5">
            <w:pPr>
              <w:pStyle w:val="TableText"/>
            </w:pPr>
            <w:r>
              <w:t>192.168.0.2</w:t>
            </w:r>
          </w:p>
        </w:tc>
        <w:tc>
          <w:tcPr>
            <w:tcW w:w="1710" w:type="dxa"/>
            <w:vAlign w:val="bottom"/>
          </w:tcPr>
          <w:p w:rsidR="00DF7411" w:rsidRPr="00E87D62" w:rsidRDefault="00DF7411" w:rsidP="000834E5">
            <w:pPr>
              <w:pStyle w:val="TableText"/>
            </w:pPr>
            <w:r w:rsidRPr="00E87D62">
              <w:t>255.255.255.0</w:t>
            </w:r>
          </w:p>
        </w:tc>
      </w:tr>
      <w:tr w:rsidR="00DF7411" w:rsidTr="000834E5">
        <w:trPr>
          <w:cantSplit/>
          <w:jc w:val="center"/>
        </w:trPr>
        <w:tc>
          <w:tcPr>
            <w:tcW w:w="1249" w:type="dxa"/>
            <w:vAlign w:val="bottom"/>
          </w:tcPr>
          <w:p w:rsidR="00DF7411" w:rsidRPr="00E87D62" w:rsidRDefault="00DF7411" w:rsidP="000834E5">
            <w:pPr>
              <w:pStyle w:val="TableText"/>
            </w:pPr>
            <w:r w:rsidRPr="00E87D62">
              <w:t>PC-C</w:t>
            </w:r>
          </w:p>
        </w:tc>
        <w:tc>
          <w:tcPr>
            <w:tcW w:w="1462" w:type="dxa"/>
            <w:vAlign w:val="bottom"/>
          </w:tcPr>
          <w:p w:rsidR="00DF7411" w:rsidRPr="00E87D62" w:rsidRDefault="00DF7411" w:rsidP="000834E5">
            <w:pPr>
              <w:pStyle w:val="TableText"/>
            </w:pPr>
            <w:r w:rsidRPr="00E87D62">
              <w:t>NIC</w:t>
            </w:r>
          </w:p>
        </w:tc>
        <w:tc>
          <w:tcPr>
            <w:tcW w:w="1508" w:type="dxa"/>
            <w:vAlign w:val="bottom"/>
          </w:tcPr>
          <w:p w:rsidR="00DF7411" w:rsidRPr="00E87D62" w:rsidRDefault="00DF7411" w:rsidP="000834E5">
            <w:pPr>
              <w:pStyle w:val="TableText"/>
            </w:pPr>
            <w:r>
              <w:t>192.168.0</w:t>
            </w:r>
            <w:r w:rsidRPr="00E87D62">
              <w:t>.3</w:t>
            </w:r>
          </w:p>
        </w:tc>
        <w:tc>
          <w:tcPr>
            <w:tcW w:w="1710" w:type="dxa"/>
            <w:vAlign w:val="bottom"/>
          </w:tcPr>
          <w:p w:rsidR="00DF7411" w:rsidRPr="00E87D62" w:rsidRDefault="00DF7411" w:rsidP="000834E5">
            <w:pPr>
              <w:pStyle w:val="TableText"/>
            </w:pPr>
            <w:r w:rsidRPr="00E87D62">
              <w:t>255.255.255.0</w:t>
            </w:r>
          </w:p>
        </w:tc>
      </w:tr>
    </w:tbl>
    <w:p w:rsidR="00DF7411" w:rsidRDefault="00DF7411" w:rsidP="000834E5">
      <w:pPr>
        <w:pStyle w:val="LabSection"/>
      </w:pPr>
      <w:r>
        <w:t>VLAN Assignments</w:t>
      </w:r>
    </w:p>
    <w:tbl>
      <w:tblPr>
        <w:tblW w:w="0" w:type="auto"/>
        <w:jc w:val="center"/>
        <w:tblInd w:w="19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524"/>
        <w:gridCol w:w="3024"/>
      </w:tblGrid>
      <w:tr w:rsidR="00DF7411" w:rsidTr="000834E5">
        <w:trPr>
          <w:cantSplit/>
          <w:jc w:val="center"/>
        </w:trPr>
        <w:tc>
          <w:tcPr>
            <w:tcW w:w="1524"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DF7411" w:rsidRDefault="00DF7411" w:rsidP="000834E5">
            <w:pPr>
              <w:pStyle w:val="TableHeading"/>
            </w:pPr>
            <w:r>
              <w:t>VLAN</w:t>
            </w:r>
          </w:p>
        </w:tc>
        <w:tc>
          <w:tcPr>
            <w:tcW w:w="3024"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DF7411" w:rsidRDefault="00DF7411" w:rsidP="000834E5">
            <w:pPr>
              <w:pStyle w:val="TableHeading"/>
            </w:pPr>
            <w:r>
              <w:t>Name</w:t>
            </w:r>
          </w:p>
        </w:tc>
      </w:tr>
      <w:tr w:rsidR="00DF7411" w:rsidTr="000834E5">
        <w:trPr>
          <w:cantSplit/>
          <w:jc w:val="center"/>
        </w:trPr>
        <w:tc>
          <w:tcPr>
            <w:tcW w:w="1524" w:type="dxa"/>
            <w:vAlign w:val="bottom"/>
          </w:tcPr>
          <w:p w:rsidR="00DF7411" w:rsidRDefault="00DF7411" w:rsidP="000834E5">
            <w:pPr>
              <w:pStyle w:val="BodyText1"/>
              <w:jc w:val="center"/>
            </w:pPr>
            <w:r>
              <w:t>10</w:t>
            </w:r>
          </w:p>
        </w:tc>
        <w:tc>
          <w:tcPr>
            <w:tcW w:w="3024" w:type="dxa"/>
            <w:vAlign w:val="bottom"/>
          </w:tcPr>
          <w:p w:rsidR="00DF7411" w:rsidRDefault="00DF7411" w:rsidP="000834E5">
            <w:pPr>
              <w:pStyle w:val="BodyText1"/>
              <w:jc w:val="center"/>
            </w:pPr>
            <w:r>
              <w:t>User</w:t>
            </w:r>
          </w:p>
        </w:tc>
      </w:tr>
      <w:tr w:rsidR="00DF7411" w:rsidTr="000834E5">
        <w:trPr>
          <w:cantSplit/>
          <w:jc w:val="center"/>
        </w:trPr>
        <w:tc>
          <w:tcPr>
            <w:tcW w:w="1524" w:type="dxa"/>
            <w:vAlign w:val="bottom"/>
          </w:tcPr>
          <w:p w:rsidR="00DF7411" w:rsidRDefault="00DF7411" w:rsidP="000834E5">
            <w:pPr>
              <w:pStyle w:val="BodyText1"/>
              <w:jc w:val="center"/>
            </w:pPr>
            <w:r>
              <w:t>99</w:t>
            </w:r>
          </w:p>
        </w:tc>
        <w:tc>
          <w:tcPr>
            <w:tcW w:w="3024" w:type="dxa"/>
            <w:vAlign w:val="bottom"/>
          </w:tcPr>
          <w:p w:rsidR="00DF7411" w:rsidRDefault="00DF7411" w:rsidP="000834E5">
            <w:pPr>
              <w:pStyle w:val="BodyText1"/>
              <w:jc w:val="center"/>
            </w:pPr>
            <w:r>
              <w:t>Management</w:t>
            </w:r>
          </w:p>
        </w:tc>
      </w:tr>
    </w:tbl>
    <w:p w:rsidR="00DF7411" w:rsidRPr="00BB73FF" w:rsidRDefault="00DF7411" w:rsidP="000834E5">
      <w:pPr>
        <w:pStyle w:val="LabSection"/>
        <w:numPr>
          <w:ilvl w:val="0"/>
          <w:numId w:val="0"/>
        </w:numPr>
      </w:pPr>
      <w:r w:rsidRPr="00BB73FF">
        <w:t>Objective</w:t>
      </w:r>
      <w:r>
        <w:t>s</w:t>
      </w:r>
    </w:p>
    <w:p w:rsidR="00DF7411" w:rsidRPr="004C0909" w:rsidRDefault="00DF7411" w:rsidP="00963E34">
      <w:pPr>
        <w:pStyle w:val="BodyTextL25Bold"/>
      </w:pPr>
      <w:r>
        <w:t>Part 1: Build the Network and Configure Basic Device Settings</w:t>
      </w:r>
    </w:p>
    <w:p w:rsidR="00DF7411" w:rsidRDefault="00DF7411" w:rsidP="006E6581">
      <w:pPr>
        <w:pStyle w:val="BodyTextL25Bold"/>
      </w:pPr>
      <w:r>
        <w:t>Part 2: Configure VLANs, Native VLAN, and Trunks</w:t>
      </w:r>
    </w:p>
    <w:p w:rsidR="00DF7411" w:rsidRPr="004C0909" w:rsidRDefault="00DF7411" w:rsidP="000834E5">
      <w:pPr>
        <w:pStyle w:val="BodyTextL25Bold"/>
      </w:pPr>
      <w:r>
        <w:t>Part 3: Configure the Root Bridge and Examine PVST+ Convergence</w:t>
      </w:r>
    </w:p>
    <w:p w:rsidR="00DF7411" w:rsidRDefault="00DF7411" w:rsidP="000834E5">
      <w:pPr>
        <w:pStyle w:val="BodyTextL25Bold"/>
      </w:pPr>
      <w:r>
        <w:t>Part 4: Configure Rapid PVST+, PortFast, BPDU Guard, and Examine Convergence</w:t>
      </w:r>
    </w:p>
    <w:p w:rsidR="00DF7411" w:rsidRPr="00C07FD9" w:rsidRDefault="00DF7411" w:rsidP="0014219C">
      <w:pPr>
        <w:pStyle w:val="LabSection"/>
      </w:pPr>
      <w:r>
        <w:lastRenderedPageBreak/>
        <w:t>Background / Scenario</w:t>
      </w:r>
    </w:p>
    <w:p w:rsidR="00DF7411" w:rsidRDefault="00DF7411" w:rsidP="000834E5">
      <w:pPr>
        <w:pStyle w:val="BodyTextL25"/>
      </w:pPr>
      <w:r>
        <w:t>The Per-VLAN Spanning Tree (PVST) protocol is Cisco proprietary. Cisco switches default to PVST. Rapid PVST+ (IEEE 802.1w) is an enhanced version of PVST+ and allows for faster spanning-tree calculations and convergence in response to Layer 2 topology changes. Rapid PVST+ defines three port states: discarding, learning, and forwarding, and provides multiple enhancements to optimize network performance.</w:t>
      </w:r>
    </w:p>
    <w:p w:rsidR="00DF7411" w:rsidRDefault="00DF7411" w:rsidP="000834E5">
      <w:pPr>
        <w:pStyle w:val="BodyTextL25"/>
        <w:rPr>
          <w:rFonts w:cs="Arial"/>
          <w:szCs w:val="20"/>
        </w:rPr>
      </w:pPr>
      <w:r>
        <w:rPr>
          <w:rFonts w:cs="Arial"/>
          <w:szCs w:val="20"/>
        </w:rPr>
        <w:t>In this lab, you will configure the primary and secondary root bridge, examine PVST+ convergence, configure Rapid PVST+ and compare its convergence to PVST+. In addition, you will configure edge ports to transition immediately to a forwarding state using PortFast and prevent the edge ports from forwarding BDPUs using BDPU guard.</w:t>
      </w:r>
    </w:p>
    <w:p w:rsidR="00DF7411" w:rsidRDefault="00DF7411" w:rsidP="000834E5">
      <w:pPr>
        <w:pStyle w:val="BodyTextL25"/>
      </w:pPr>
      <w:r w:rsidRPr="00362439">
        <w:rPr>
          <w:b/>
        </w:rPr>
        <w:t>Note</w:t>
      </w:r>
      <w:r>
        <w:t>: This lab provides minimal assistance with the actual commands necessary for configuration. However, the required commands are provided in Appendix A. Test your knowledge by trying to configure the devices without referring to the appendix.</w:t>
      </w:r>
    </w:p>
    <w:p w:rsidR="00DF7411" w:rsidRDefault="00DF7411" w:rsidP="001F0D77">
      <w:pPr>
        <w:pStyle w:val="BodyTextL25"/>
        <w:rPr>
          <w:b/>
        </w:rPr>
      </w:pPr>
      <w:r w:rsidRPr="00A86660">
        <w:rPr>
          <w:rFonts w:eastAsia="Arial"/>
          <w:b/>
        </w:rPr>
        <w:t>Note</w:t>
      </w:r>
      <w:r w:rsidRPr="0034604B">
        <w:rPr>
          <w:rFonts w:eastAsia="Arial"/>
        </w:rPr>
        <w:t>:</w:t>
      </w:r>
      <w:r w:rsidRPr="00A86660">
        <w:rPr>
          <w:rFonts w:eastAsia="Arial"/>
        </w:rPr>
        <w:t xml:space="preserve"> The </w:t>
      </w:r>
      <w:r>
        <w:rPr>
          <w:rFonts w:eastAsia="Arial"/>
        </w:rPr>
        <w:t xml:space="preserve">switches used with CCNA hands-on labs are </w:t>
      </w:r>
      <w:r w:rsidRPr="00A86660">
        <w:rPr>
          <w:rFonts w:eastAsia="Arial"/>
        </w:rPr>
        <w:t xml:space="preserve">Cisco </w:t>
      </w:r>
      <w:r>
        <w:rPr>
          <w:rFonts w:eastAsia="Arial"/>
        </w:rPr>
        <w:t>Catalyst 2960s</w:t>
      </w:r>
      <w:r w:rsidRPr="00A86660">
        <w:rPr>
          <w:rFonts w:eastAsia="Arial"/>
        </w:rPr>
        <w:t xml:space="preserve"> 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Pr>
          <w:rFonts w:eastAsia="Arial"/>
        </w:rPr>
        <w:t xml:space="preserve">5.0(2) (lanbasek9 </w:t>
      </w:r>
      <w:r w:rsidRPr="00A86660">
        <w:rPr>
          <w:rFonts w:eastAsia="Arial"/>
        </w:rPr>
        <w:t>image)</w:t>
      </w:r>
      <w:r>
        <w:rPr>
          <w:rFonts w:eastAsia="Arial"/>
        </w:rPr>
        <w:t xml:space="preserve">. </w:t>
      </w:r>
      <w:r w:rsidRPr="00A86660">
        <w:rPr>
          <w:rFonts w:eastAsia="Arial"/>
        </w:rPr>
        <w:t>Other</w:t>
      </w:r>
      <w:r>
        <w:rPr>
          <w:rFonts w:eastAsia="Arial"/>
        </w:rPr>
        <w:t xml:space="preserve"> switches and Cisco </w:t>
      </w:r>
      <w:r w:rsidRPr="00A86660">
        <w:rPr>
          <w:rFonts w:eastAsia="Arial"/>
        </w:rPr>
        <w:t>IOS versions can be used</w:t>
      </w:r>
      <w:r>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the commands available and output produced might vary from what is shown in th</w:t>
      </w:r>
      <w:r>
        <w:rPr>
          <w:rFonts w:eastAsia="Arial"/>
        </w:rPr>
        <w:t>e labs.</w:t>
      </w:r>
    </w:p>
    <w:p w:rsidR="00DF7411" w:rsidRPr="00C47825" w:rsidRDefault="00DF7411" w:rsidP="000834E5">
      <w:pPr>
        <w:pStyle w:val="BodyTextL25"/>
      </w:pPr>
      <w:r w:rsidRPr="00BF16BF">
        <w:rPr>
          <w:b/>
        </w:rPr>
        <w:t>Note</w:t>
      </w:r>
      <w:r w:rsidRPr="0034604B">
        <w:t>:</w:t>
      </w:r>
      <w:r w:rsidRPr="00DE6F44">
        <w:t xml:space="preserve"> </w:t>
      </w:r>
      <w:r w:rsidRPr="00683036">
        <w:t>Make sure that the switches have been erased and have no startup configurations. If you are unsure</w:t>
      </w:r>
      <w:r>
        <w:t>,</w:t>
      </w:r>
      <w:r w:rsidRPr="00683036">
        <w:t xml:space="preserve"> contact your instructor.</w:t>
      </w:r>
    </w:p>
    <w:p w:rsidR="00DF7411" w:rsidRDefault="00DF7411" w:rsidP="003C08AA">
      <w:pPr>
        <w:pStyle w:val="LabSection"/>
      </w:pPr>
      <w:r>
        <w:t>Required Resources</w:t>
      </w:r>
    </w:p>
    <w:p w:rsidR="00DF7411" w:rsidRDefault="00DF7411" w:rsidP="00CD7F73">
      <w:pPr>
        <w:pStyle w:val="Bulletlevel1"/>
      </w:pPr>
      <w:r>
        <w:t>3 Switches (Cisco 2960 with Cisco IOS Release 15.0(2) lanbasek9 image or comparable)</w:t>
      </w:r>
    </w:p>
    <w:p w:rsidR="00DF7411" w:rsidRDefault="00DF7411" w:rsidP="00CD7F73">
      <w:pPr>
        <w:pStyle w:val="Bulletlevel1"/>
      </w:pPr>
      <w:r>
        <w:t>2 PCs (Windows 7, Vista, or XP with terminal emulation program, such as Tera Term)</w:t>
      </w:r>
    </w:p>
    <w:p w:rsidR="00DF7411" w:rsidRDefault="00DF7411" w:rsidP="00CD7F73">
      <w:pPr>
        <w:pStyle w:val="Bulletlevel1"/>
      </w:pPr>
      <w:r>
        <w:t>Console cables to configure the Cisco IOS devices via the console ports</w:t>
      </w:r>
    </w:p>
    <w:p w:rsidR="00DF7411" w:rsidRDefault="00DF7411" w:rsidP="00CD7F73">
      <w:pPr>
        <w:pStyle w:val="Bulletlevel1"/>
      </w:pPr>
      <w:r>
        <w:t>Ethernet cables as shown in the topology</w:t>
      </w:r>
    </w:p>
    <w:p w:rsidR="00DF7411" w:rsidRPr="004C0909" w:rsidRDefault="00DF7411" w:rsidP="00084396">
      <w:pPr>
        <w:pStyle w:val="PartHead"/>
        <w:keepLines w:val="0"/>
        <w:numPr>
          <w:ilvl w:val="0"/>
          <w:numId w:val="18"/>
        </w:numPr>
        <w:tabs>
          <w:tab w:val="num" w:pos="1080"/>
        </w:tabs>
        <w:spacing w:after="60"/>
      </w:pPr>
      <w:bookmarkStart w:id="32" w:name="_Toc431327723"/>
      <w:r>
        <w:t>Build the Network and Configure Basic Device Settings</w:t>
      </w:r>
      <w:bookmarkEnd w:id="32"/>
    </w:p>
    <w:p w:rsidR="00DF7411" w:rsidRDefault="00DF7411" w:rsidP="00580E73">
      <w:pPr>
        <w:pStyle w:val="BodyTextL25"/>
      </w:pPr>
      <w:r>
        <w:t>In Part 1, you will set up the network topology and configure basic settings, such as the interface IP addresses, device access, and passwords.</w:t>
      </w:r>
    </w:p>
    <w:p w:rsidR="00DF7411" w:rsidRDefault="00DF7411" w:rsidP="00084396">
      <w:pPr>
        <w:pStyle w:val="StepHead"/>
        <w:numPr>
          <w:ilvl w:val="1"/>
          <w:numId w:val="3"/>
        </w:numPr>
        <w:tabs>
          <w:tab w:val="num" w:pos="936"/>
        </w:tabs>
        <w:spacing w:line="276" w:lineRule="auto"/>
        <w:ind w:left="936" w:hanging="936"/>
        <w:outlineLvl w:val="9"/>
      </w:pPr>
      <w:r>
        <w:t>Cable the network as shown in the topology.</w:t>
      </w:r>
    </w:p>
    <w:p w:rsidR="00DF7411" w:rsidRPr="00970E45" w:rsidRDefault="00DF7411" w:rsidP="00084396">
      <w:pPr>
        <w:pStyle w:val="StepHead"/>
        <w:numPr>
          <w:ilvl w:val="1"/>
          <w:numId w:val="3"/>
        </w:numPr>
        <w:tabs>
          <w:tab w:val="num" w:pos="936"/>
        </w:tabs>
        <w:spacing w:line="276" w:lineRule="auto"/>
        <w:ind w:left="936" w:hanging="936"/>
        <w:outlineLvl w:val="9"/>
      </w:pPr>
      <w:r>
        <w:t>Configure PC hosts.</w:t>
      </w:r>
    </w:p>
    <w:p w:rsidR="00DF7411" w:rsidRDefault="00DF7411" w:rsidP="00084396">
      <w:pPr>
        <w:pStyle w:val="StepHead"/>
        <w:numPr>
          <w:ilvl w:val="1"/>
          <w:numId w:val="3"/>
        </w:numPr>
        <w:tabs>
          <w:tab w:val="num" w:pos="936"/>
        </w:tabs>
        <w:spacing w:line="276" w:lineRule="auto"/>
        <w:ind w:left="936" w:hanging="936"/>
        <w:outlineLvl w:val="9"/>
      </w:pPr>
      <w:r>
        <w:t>Initialize and reload the switches as necessary.</w:t>
      </w:r>
    </w:p>
    <w:p w:rsidR="00DF7411" w:rsidRDefault="00DF7411" w:rsidP="00084396">
      <w:pPr>
        <w:pStyle w:val="StepHead"/>
        <w:numPr>
          <w:ilvl w:val="1"/>
          <w:numId w:val="3"/>
        </w:numPr>
        <w:tabs>
          <w:tab w:val="num" w:pos="936"/>
        </w:tabs>
        <w:spacing w:line="276" w:lineRule="auto"/>
        <w:ind w:left="936" w:hanging="936"/>
        <w:outlineLvl w:val="9"/>
      </w:pPr>
      <w:r>
        <w:t>Configure basic settings for each switch.</w:t>
      </w:r>
    </w:p>
    <w:p w:rsidR="00DF7411" w:rsidRDefault="00DF7411" w:rsidP="00084396">
      <w:pPr>
        <w:pStyle w:val="SubStepAlpha"/>
        <w:numPr>
          <w:ilvl w:val="2"/>
          <w:numId w:val="3"/>
        </w:numPr>
        <w:tabs>
          <w:tab w:val="num" w:pos="720"/>
        </w:tabs>
        <w:ind w:left="720" w:hanging="360"/>
      </w:pPr>
      <w:r>
        <w:t>Disable DNS lookup.</w:t>
      </w:r>
    </w:p>
    <w:p w:rsidR="00DF7411" w:rsidRDefault="00DF7411" w:rsidP="00084396">
      <w:pPr>
        <w:pStyle w:val="SubStepAlpha"/>
        <w:numPr>
          <w:ilvl w:val="2"/>
          <w:numId w:val="3"/>
        </w:numPr>
        <w:tabs>
          <w:tab w:val="num" w:pos="720"/>
        </w:tabs>
        <w:ind w:left="720" w:hanging="360"/>
      </w:pPr>
      <w:r>
        <w:t>Configure the device name as shown in the Topology.</w:t>
      </w:r>
    </w:p>
    <w:p w:rsidR="00DF7411" w:rsidRDefault="00DF7411" w:rsidP="00084396">
      <w:pPr>
        <w:pStyle w:val="SubStepAlpha"/>
        <w:numPr>
          <w:ilvl w:val="2"/>
          <w:numId w:val="3"/>
        </w:numPr>
        <w:tabs>
          <w:tab w:val="num" w:pos="720"/>
        </w:tabs>
        <w:ind w:left="720" w:hanging="360"/>
      </w:pPr>
      <w:r>
        <w:t xml:space="preserve">Assign </w:t>
      </w:r>
      <w:r>
        <w:rPr>
          <w:b/>
        </w:rPr>
        <w:t>cisco</w:t>
      </w:r>
      <w:r>
        <w:t xml:space="preserve"> as the console and vty passwords and enable login.</w:t>
      </w:r>
    </w:p>
    <w:p w:rsidR="00DF7411" w:rsidRDefault="00DF7411" w:rsidP="00084396">
      <w:pPr>
        <w:pStyle w:val="SubStepAlpha"/>
        <w:numPr>
          <w:ilvl w:val="2"/>
          <w:numId w:val="3"/>
        </w:numPr>
        <w:tabs>
          <w:tab w:val="num" w:pos="720"/>
        </w:tabs>
        <w:ind w:left="720" w:hanging="360"/>
      </w:pPr>
      <w:r>
        <w:t xml:space="preserve">Assign </w:t>
      </w:r>
      <w:r>
        <w:rPr>
          <w:b/>
        </w:rPr>
        <w:t>class</w:t>
      </w:r>
      <w:r>
        <w:t xml:space="preserve"> as the encrypted privileged EXEC mode password.</w:t>
      </w:r>
    </w:p>
    <w:p w:rsidR="00DF7411" w:rsidRDefault="00DF7411" w:rsidP="00084396">
      <w:pPr>
        <w:pStyle w:val="SubStepAlpha"/>
        <w:numPr>
          <w:ilvl w:val="2"/>
          <w:numId w:val="3"/>
        </w:numPr>
        <w:tabs>
          <w:tab w:val="num" w:pos="720"/>
        </w:tabs>
        <w:ind w:left="720" w:hanging="360"/>
      </w:pPr>
      <w:r>
        <w:t xml:space="preserve">Configure </w:t>
      </w:r>
      <w:r>
        <w:rPr>
          <w:b/>
        </w:rPr>
        <w:t>logging synchronous</w:t>
      </w:r>
      <w:r>
        <w:t xml:space="preserve"> to prevent console messages from interrupting command entry.</w:t>
      </w:r>
    </w:p>
    <w:p w:rsidR="00DF7411" w:rsidRDefault="00DF7411" w:rsidP="00084396">
      <w:pPr>
        <w:pStyle w:val="SubStepAlpha"/>
        <w:numPr>
          <w:ilvl w:val="2"/>
          <w:numId w:val="3"/>
        </w:numPr>
        <w:tabs>
          <w:tab w:val="num" w:pos="720"/>
        </w:tabs>
        <w:ind w:left="720" w:hanging="360"/>
      </w:pPr>
      <w:r>
        <w:t>Shut down all switch ports.</w:t>
      </w:r>
    </w:p>
    <w:p w:rsidR="00DF7411" w:rsidRDefault="00DF7411" w:rsidP="00084396">
      <w:pPr>
        <w:pStyle w:val="SubStepAlpha"/>
        <w:numPr>
          <w:ilvl w:val="2"/>
          <w:numId w:val="3"/>
        </w:numPr>
        <w:tabs>
          <w:tab w:val="num" w:pos="720"/>
        </w:tabs>
        <w:ind w:left="720" w:hanging="360"/>
      </w:pPr>
      <w:r>
        <w:t>Copy the running configuration to startup configuration.</w:t>
      </w:r>
    </w:p>
    <w:p w:rsidR="00DF7411" w:rsidRPr="00A60146" w:rsidRDefault="00DF7411" w:rsidP="00DF7411">
      <w:pPr>
        <w:pStyle w:val="PartHead"/>
        <w:keepLines w:val="0"/>
        <w:tabs>
          <w:tab w:val="num" w:pos="1080"/>
        </w:tabs>
        <w:spacing w:after="60"/>
        <w:ind w:left="1080" w:hanging="1080"/>
      </w:pPr>
      <w:bookmarkStart w:id="33" w:name="_Toc431327724"/>
      <w:r>
        <w:lastRenderedPageBreak/>
        <w:t>Configure VLANs, Native VLAN, and Trunks</w:t>
      </w:r>
      <w:bookmarkEnd w:id="33"/>
    </w:p>
    <w:p w:rsidR="00DF7411" w:rsidRDefault="00DF7411" w:rsidP="00F25ABB">
      <w:pPr>
        <w:pStyle w:val="BodyTextL25"/>
      </w:pPr>
      <w:r>
        <w:t>In Part 2, you will create VLANs, assign switch ports to VLANs, configure trunk ports, and change the native VLAN for all switches.</w:t>
      </w:r>
    </w:p>
    <w:p w:rsidR="00DF7411" w:rsidRDefault="00DF7411" w:rsidP="000834E5">
      <w:pPr>
        <w:pStyle w:val="BodyTextL25"/>
      </w:pPr>
      <w:r w:rsidRPr="00582D35">
        <w:rPr>
          <w:b/>
        </w:rPr>
        <w:t>Note</w:t>
      </w:r>
      <w:r>
        <w:t>: The required commands for Part 2 are provided in Appendix A. Test your knowledge by trying to configure the VLANs, native VLAN, and trunks without referring to the appendix.</w:t>
      </w:r>
    </w:p>
    <w:p w:rsidR="00DF7411" w:rsidRDefault="00DF7411" w:rsidP="00084396">
      <w:pPr>
        <w:pStyle w:val="StepHead"/>
        <w:numPr>
          <w:ilvl w:val="1"/>
          <w:numId w:val="3"/>
        </w:numPr>
        <w:tabs>
          <w:tab w:val="num" w:pos="936"/>
        </w:tabs>
        <w:spacing w:line="276" w:lineRule="auto"/>
        <w:ind w:left="936" w:hanging="936"/>
        <w:outlineLvl w:val="9"/>
      </w:pPr>
      <w:r>
        <w:t>Create VLANs.</w:t>
      </w:r>
    </w:p>
    <w:p w:rsidR="00DF7411" w:rsidRDefault="00DF7411" w:rsidP="000834E5">
      <w:pPr>
        <w:pStyle w:val="BodyTextL25"/>
      </w:pPr>
      <w:r>
        <w:t xml:space="preserve">Use the appropriate commands to create VLANs 10 and 99 on all of the switches. Name VLAN 10 as </w:t>
      </w:r>
      <w:r w:rsidRPr="0095564A">
        <w:rPr>
          <w:b/>
        </w:rPr>
        <w:t>User</w:t>
      </w:r>
      <w:r>
        <w:t xml:space="preserve"> and </w:t>
      </w:r>
      <w:r w:rsidRPr="00FE4BEF">
        <w:t>VLAN 99</w:t>
      </w:r>
      <w:r>
        <w:t xml:space="preserve"> as</w:t>
      </w:r>
      <w:r w:rsidRPr="0095564A">
        <w:rPr>
          <w:b/>
        </w:rPr>
        <w:t xml:space="preserve"> Management</w:t>
      </w:r>
      <w:r>
        <w:t>.</w:t>
      </w:r>
    </w:p>
    <w:p w:rsidR="00DF7411" w:rsidRPr="00AD7031" w:rsidRDefault="00DF7411" w:rsidP="000834E5">
      <w:pPr>
        <w:pStyle w:val="CMD"/>
      </w:pPr>
      <w:proofErr w:type="gramStart"/>
      <w:r w:rsidRPr="00AD7031">
        <w:t>S1(</w:t>
      </w:r>
      <w:proofErr w:type="gramEnd"/>
      <w:r w:rsidRPr="00AD7031">
        <w:t xml:space="preserve">config)# </w:t>
      </w:r>
      <w:r w:rsidRPr="00AD7031">
        <w:rPr>
          <w:b/>
        </w:rPr>
        <w:t>vlan 10</w:t>
      </w:r>
    </w:p>
    <w:p w:rsidR="00DF7411" w:rsidRPr="00AD7031" w:rsidRDefault="00DF7411" w:rsidP="000834E5">
      <w:pPr>
        <w:pStyle w:val="CMD"/>
      </w:pPr>
      <w:proofErr w:type="gramStart"/>
      <w:r w:rsidRPr="00AD7031">
        <w:t>S1(</w:t>
      </w:r>
      <w:proofErr w:type="gramEnd"/>
      <w:r w:rsidRPr="00AD7031">
        <w:t xml:space="preserve">config-vlan)# </w:t>
      </w:r>
      <w:r w:rsidRPr="00AD7031">
        <w:rPr>
          <w:b/>
        </w:rPr>
        <w:t>name User</w:t>
      </w:r>
    </w:p>
    <w:p w:rsidR="00DF7411" w:rsidRPr="00E235CB" w:rsidRDefault="00DF7411" w:rsidP="000834E5">
      <w:pPr>
        <w:pStyle w:val="CMD"/>
        <w:rPr>
          <w:b/>
        </w:rPr>
      </w:pPr>
      <w:proofErr w:type="gramStart"/>
      <w:r w:rsidRPr="00AD7031">
        <w:t>S1(</w:t>
      </w:r>
      <w:proofErr w:type="gramEnd"/>
      <w:r w:rsidRPr="00AD7031">
        <w:t xml:space="preserve">config-vlan)# </w:t>
      </w:r>
      <w:r w:rsidRPr="00AD7031">
        <w:rPr>
          <w:b/>
        </w:rPr>
        <w:t>vlan 99</w:t>
      </w:r>
    </w:p>
    <w:p w:rsidR="00DF7411" w:rsidRDefault="00DF7411" w:rsidP="000834E5">
      <w:pPr>
        <w:pStyle w:val="CMD"/>
        <w:rPr>
          <w:b/>
        </w:rPr>
      </w:pPr>
      <w:proofErr w:type="gramStart"/>
      <w:r w:rsidRPr="00AD7031">
        <w:t>S1(</w:t>
      </w:r>
      <w:proofErr w:type="gramEnd"/>
      <w:r w:rsidRPr="00AD7031">
        <w:t>config</w:t>
      </w:r>
      <w:r>
        <w:t xml:space="preserve">-vlan)# </w:t>
      </w:r>
      <w:r w:rsidRPr="00B230A6">
        <w:rPr>
          <w:b/>
        </w:rPr>
        <w:t>name Management</w:t>
      </w:r>
    </w:p>
    <w:p w:rsidR="00DF7411" w:rsidRDefault="00DF7411" w:rsidP="000834E5">
      <w:pPr>
        <w:pStyle w:val="CMD"/>
      </w:pPr>
    </w:p>
    <w:p w:rsidR="00DF7411" w:rsidRDefault="00DF7411" w:rsidP="000834E5">
      <w:pPr>
        <w:pStyle w:val="CMD"/>
      </w:pPr>
      <w:proofErr w:type="gramStart"/>
      <w:r>
        <w:t>S2(</w:t>
      </w:r>
      <w:proofErr w:type="gramEnd"/>
      <w:r>
        <w:t xml:space="preserve">config)# </w:t>
      </w:r>
      <w:r w:rsidRPr="00B230A6">
        <w:rPr>
          <w:b/>
        </w:rPr>
        <w:t>vlan 10</w:t>
      </w:r>
    </w:p>
    <w:p w:rsidR="00DF7411" w:rsidRPr="00AD7031" w:rsidRDefault="00DF7411" w:rsidP="000834E5">
      <w:pPr>
        <w:pStyle w:val="CMD"/>
      </w:pPr>
      <w:proofErr w:type="gramStart"/>
      <w:r>
        <w:t>S2</w:t>
      </w:r>
      <w:r w:rsidRPr="00AD7031">
        <w:t>(</w:t>
      </w:r>
      <w:proofErr w:type="gramEnd"/>
      <w:r w:rsidRPr="00AD7031">
        <w:t xml:space="preserve">config-vlan)# </w:t>
      </w:r>
      <w:r w:rsidRPr="00AD7031">
        <w:rPr>
          <w:b/>
        </w:rPr>
        <w:t>name User</w:t>
      </w:r>
    </w:p>
    <w:p w:rsidR="00DF7411" w:rsidRPr="00AD7031" w:rsidRDefault="00DF7411" w:rsidP="000834E5">
      <w:pPr>
        <w:pStyle w:val="CMD"/>
      </w:pPr>
      <w:proofErr w:type="gramStart"/>
      <w:r>
        <w:t>S2</w:t>
      </w:r>
      <w:r w:rsidRPr="00AD7031">
        <w:t>(</w:t>
      </w:r>
      <w:proofErr w:type="gramEnd"/>
      <w:r w:rsidRPr="00AD7031">
        <w:t xml:space="preserve">config-vlan)# </w:t>
      </w:r>
      <w:r w:rsidRPr="00AD7031">
        <w:rPr>
          <w:b/>
        </w:rPr>
        <w:t>vlan 99</w:t>
      </w:r>
    </w:p>
    <w:p w:rsidR="00DF7411" w:rsidRDefault="00DF7411" w:rsidP="000834E5">
      <w:pPr>
        <w:pStyle w:val="CMD"/>
      </w:pPr>
      <w:proofErr w:type="gramStart"/>
      <w:r>
        <w:t>S2</w:t>
      </w:r>
      <w:r w:rsidRPr="00AD7031">
        <w:t>(</w:t>
      </w:r>
      <w:proofErr w:type="gramEnd"/>
      <w:r>
        <w:t xml:space="preserve">config-vlan)# </w:t>
      </w:r>
      <w:r w:rsidRPr="00B230A6">
        <w:rPr>
          <w:b/>
        </w:rPr>
        <w:t>name Management</w:t>
      </w:r>
    </w:p>
    <w:p w:rsidR="00DF7411" w:rsidRDefault="00DF7411" w:rsidP="000834E5">
      <w:pPr>
        <w:pStyle w:val="CMD"/>
      </w:pPr>
    </w:p>
    <w:p w:rsidR="00DF7411" w:rsidRPr="00AD7031" w:rsidRDefault="00DF7411" w:rsidP="000834E5">
      <w:pPr>
        <w:pStyle w:val="CMD"/>
      </w:pPr>
      <w:proofErr w:type="gramStart"/>
      <w:r w:rsidRPr="00AD7031">
        <w:t>S3(</w:t>
      </w:r>
      <w:proofErr w:type="gramEnd"/>
      <w:r w:rsidRPr="00AD7031">
        <w:t xml:space="preserve">config)# </w:t>
      </w:r>
      <w:r w:rsidRPr="00AD7031">
        <w:rPr>
          <w:b/>
        </w:rPr>
        <w:t>vlan 10</w:t>
      </w:r>
    </w:p>
    <w:p w:rsidR="00DF7411" w:rsidRPr="00AD7031" w:rsidRDefault="00DF7411" w:rsidP="000834E5">
      <w:pPr>
        <w:pStyle w:val="CMD"/>
      </w:pPr>
      <w:proofErr w:type="gramStart"/>
      <w:r w:rsidRPr="00AD7031">
        <w:t>S3(</w:t>
      </w:r>
      <w:proofErr w:type="gramEnd"/>
      <w:r w:rsidRPr="00AD7031">
        <w:t xml:space="preserve">config-vlan)# </w:t>
      </w:r>
      <w:r w:rsidRPr="00AD7031">
        <w:rPr>
          <w:b/>
        </w:rPr>
        <w:t>name User</w:t>
      </w:r>
    </w:p>
    <w:p w:rsidR="00DF7411" w:rsidRPr="00AD7031" w:rsidRDefault="00DF7411" w:rsidP="000834E5">
      <w:pPr>
        <w:pStyle w:val="CMD"/>
      </w:pPr>
      <w:proofErr w:type="gramStart"/>
      <w:r w:rsidRPr="00AD7031">
        <w:t>S3(</w:t>
      </w:r>
      <w:proofErr w:type="gramEnd"/>
      <w:r w:rsidRPr="00AD7031">
        <w:t xml:space="preserve">config-vlan)# </w:t>
      </w:r>
      <w:r w:rsidRPr="00AD7031">
        <w:rPr>
          <w:b/>
        </w:rPr>
        <w:t>vlan 99</w:t>
      </w:r>
    </w:p>
    <w:p w:rsidR="00DF7411" w:rsidRPr="00877F75" w:rsidRDefault="00DF7411" w:rsidP="000834E5">
      <w:pPr>
        <w:pStyle w:val="CMD"/>
      </w:pPr>
      <w:proofErr w:type="gramStart"/>
      <w:r w:rsidRPr="00AD7031">
        <w:t>S3(</w:t>
      </w:r>
      <w:proofErr w:type="gramEnd"/>
      <w:r w:rsidRPr="00AD7031">
        <w:t>config</w:t>
      </w:r>
      <w:r>
        <w:t xml:space="preserve">-vlan)# </w:t>
      </w:r>
      <w:r w:rsidRPr="00B230A6">
        <w:rPr>
          <w:b/>
        </w:rPr>
        <w:t>name Management</w:t>
      </w:r>
    </w:p>
    <w:p w:rsidR="00DF7411" w:rsidRDefault="00DF7411" w:rsidP="00084396">
      <w:pPr>
        <w:pStyle w:val="StepHead"/>
        <w:numPr>
          <w:ilvl w:val="1"/>
          <w:numId w:val="3"/>
        </w:numPr>
        <w:tabs>
          <w:tab w:val="num" w:pos="936"/>
        </w:tabs>
        <w:spacing w:line="276" w:lineRule="auto"/>
        <w:ind w:left="936" w:hanging="936"/>
        <w:outlineLvl w:val="9"/>
      </w:pPr>
      <w:r>
        <w:t>Enable user ports in access mode and assign VLANs.</w:t>
      </w:r>
    </w:p>
    <w:p w:rsidR="00DF7411" w:rsidRPr="00C47825" w:rsidRDefault="00DF7411" w:rsidP="000834E5">
      <w:pPr>
        <w:pStyle w:val="BodyTextL25"/>
      </w:pPr>
      <w:r>
        <w:t>For S1 F0/6 and S3 F0/18, enable the ports, configure them as access ports, and assign them to VLAN 10.</w:t>
      </w:r>
    </w:p>
    <w:p w:rsidR="00DF7411" w:rsidRDefault="00DF7411" w:rsidP="00084396">
      <w:pPr>
        <w:pStyle w:val="StepHead"/>
        <w:numPr>
          <w:ilvl w:val="1"/>
          <w:numId w:val="3"/>
        </w:numPr>
        <w:tabs>
          <w:tab w:val="num" w:pos="936"/>
        </w:tabs>
        <w:spacing w:line="276" w:lineRule="auto"/>
        <w:ind w:left="936" w:hanging="936"/>
        <w:outlineLvl w:val="9"/>
      </w:pPr>
      <w:r>
        <w:t>Configure trunk ports and assign to native VLAN 99.</w:t>
      </w:r>
    </w:p>
    <w:p w:rsidR="00DF7411" w:rsidRPr="00C47825" w:rsidRDefault="00DF7411" w:rsidP="000834E5">
      <w:pPr>
        <w:pStyle w:val="BodyTextL25"/>
      </w:pPr>
      <w:r>
        <w:t>For ports F0/1 and F0/3 on all switches, enable the ports, configure them as trunk ports, and assign them to native VLAN 99.</w:t>
      </w:r>
    </w:p>
    <w:p w:rsidR="00DF7411" w:rsidRDefault="00DF7411" w:rsidP="00084396">
      <w:pPr>
        <w:pStyle w:val="StepHead"/>
        <w:numPr>
          <w:ilvl w:val="1"/>
          <w:numId w:val="3"/>
        </w:numPr>
        <w:tabs>
          <w:tab w:val="num" w:pos="936"/>
        </w:tabs>
        <w:spacing w:line="276" w:lineRule="auto"/>
        <w:ind w:left="936" w:hanging="936"/>
        <w:outlineLvl w:val="9"/>
      </w:pPr>
      <w:r>
        <w:t>Configure the management interface on all switches.</w:t>
      </w:r>
    </w:p>
    <w:p w:rsidR="00DF7411" w:rsidRPr="00C47825" w:rsidRDefault="00DF7411" w:rsidP="000834E5">
      <w:pPr>
        <w:pStyle w:val="BodyTextL25"/>
      </w:pPr>
      <w:r>
        <w:t>Using the Addressing Table, configure the management interface on all switches with the appropriate IP address.</w:t>
      </w:r>
    </w:p>
    <w:p w:rsidR="00DF7411" w:rsidRDefault="00DF7411" w:rsidP="00084396">
      <w:pPr>
        <w:pStyle w:val="StepHead"/>
        <w:numPr>
          <w:ilvl w:val="1"/>
          <w:numId w:val="3"/>
        </w:numPr>
        <w:tabs>
          <w:tab w:val="num" w:pos="936"/>
        </w:tabs>
        <w:spacing w:line="276" w:lineRule="auto"/>
        <w:ind w:left="936" w:hanging="936"/>
        <w:outlineLvl w:val="9"/>
      </w:pPr>
      <w:r>
        <w:t>Verify configurations and connectivity.</w:t>
      </w:r>
    </w:p>
    <w:p w:rsidR="00DF7411" w:rsidRPr="00C47825" w:rsidRDefault="00DF7411" w:rsidP="000834E5">
      <w:pPr>
        <w:pStyle w:val="BodyTextL25"/>
      </w:pPr>
      <w:r w:rsidRPr="00630DF8">
        <w:rPr>
          <w:rStyle w:val="AnswerGray"/>
          <w:shd w:val="clear" w:color="auto" w:fill="auto"/>
        </w:rPr>
        <w:t xml:space="preserve">Use the </w:t>
      </w:r>
      <w:r w:rsidRPr="00630DF8">
        <w:rPr>
          <w:rStyle w:val="AnswerGray"/>
          <w:b/>
          <w:shd w:val="clear" w:color="auto" w:fill="auto"/>
        </w:rPr>
        <w:t>show vlan brief</w:t>
      </w:r>
      <w:r w:rsidRPr="00630DF8">
        <w:rPr>
          <w:rStyle w:val="AnswerGray"/>
          <w:shd w:val="clear" w:color="auto" w:fill="auto"/>
        </w:rPr>
        <w:t xml:space="preserve"> command on all switches to verify that all VLANs are registered in the VLAN table</w:t>
      </w:r>
      <w:r>
        <w:rPr>
          <w:rStyle w:val="AnswerGray"/>
          <w:shd w:val="clear" w:color="auto" w:fill="auto"/>
        </w:rPr>
        <w:t xml:space="preserve"> and that the correct ports are assigned</w:t>
      </w:r>
      <w:r w:rsidRPr="00630DF8">
        <w:rPr>
          <w:rStyle w:val="AnswerGray"/>
          <w:shd w:val="clear" w:color="auto" w:fill="auto"/>
        </w:rPr>
        <w:t>.</w:t>
      </w:r>
    </w:p>
    <w:p w:rsidR="00DF7411" w:rsidRPr="00C47825" w:rsidRDefault="00DF7411" w:rsidP="000834E5">
      <w:pPr>
        <w:pStyle w:val="BodyTextL25"/>
      </w:pPr>
      <w:r w:rsidRPr="00630DF8">
        <w:rPr>
          <w:rStyle w:val="AnswerGray"/>
          <w:shd w:val="clear" w:color="auto" w:fill="auto"/>
        </w:rPr>
        <w:t xml:space="preserve">Use the </w:t>
      </w:r>
      <w:r w:rsidRPr="00630DF8">
        <w:rPr>
          <w:rStyle w:val="AnswerGray"/>
          <w:b/>
          <w:shd w:val="clear" w:color="auto" w:fill="auto"/>
        </w:rPr>
        <w:t>sho</w:t>
      </w:r>
      <w:r>
        <w:rPr>
          <w:rStyle w:val="AnswerGray"/>
          <w:b/>
          <w:shd w:val="clear" w:color="auto" w:fill="auto"/>
        </w:rPr>
        <w:t>w interfaces trunk</w:t>
      </w:r>
      <w:r w:rsidRPr="00630DF8">
        <w:rPr>
          <w:rStyle w:val="AnswerGray"/>
          <w:shd w:val="clear" w:color="auto" w:fill="auto"/>
        </w:rPr>
        <w:t xml:space="preserve"> command on</w:t>
      </w:r>
      <w:r>
        <w:rPr>
          <w:rStyle w:val="AnswerGray"/>
          <w:shd w:val="clear" w:color="auto" w:fill="auto"/>
        </w:rPr>
        <w:t xml:space="preserve"> all switches to verify trunk interfaces.</w:t>
      </w:r>
    </w:p>
    <w:p w:rsidR="00DF7411" w:rsidRDefault="00DF7411" w:rsidP="000834E5">
      <w:pPr>
        <w:pStyle w:val="BodyTextL25"/>
        <w:rPr>
          <w:rStyle w:val="AnswerGray"/>
          <w:shd w:val="clear" w:color="auto" w:fill="auto"/>
        </w:rPr>
      </w:pPr>
      <w:r>
        <w:rPr>
          <w:rStyle w:val="AnswerGray"/>
          <w:shd w:val="clear" w:color="auto" w:fill="auto"/>
        </w:rPr>
        <w:t xml:space="preserve">Use the </w:t>
      </w:r>
      <w:r>
        <w:rPr>
          <w:rStyle w:val="AnswerGray"/>
          <w:b/>
          <w:shd w:val="clear" w:color="auto" w:fill="auto"/>
        </w:rPr>
        <w:t>show running-config</w:t>
      </w:r>
      <w:r>
        <w:rPr>
          <w:rStyle w:val="AnswerGray"/>
          <w:shd w:val="clear" w:color="auto" w:fill="auto"/>
        </w:rPr>
        <w:t xml:space="preserve"> command on all switches to verify all other configurations.</w:t>
      </w:r>
    </w:p>
    <w:p w:rsidR="00DF7411" w:rsidRDefault="00DF7411" w:rsidP="000834E5">
      <w:pPr>
        <w:pStyle w:val="BodyTextL25"/>
        <w:rPr>
          <w:rStyle w:val="AnswerGray"/>
          <w:shd w:val="clear" w:color="auto" w:fill="auto"/>
        </w:rPr>
      </w:pPr>
      <w:r>
        <w:rPr>
          <w:rStyle w:val="AnswerGray"/>
          <w:shd w:val="clear" w:color="auto" w:fill="auto"/>
        </w:rPr>
        <w:t>What is the default setting for spanning-tree mode on Cisco switches?</w:t>
      </w:r>
    </w:p>
    <w:p w:rsidR="00DF7411" w:rsidRPr="00C47825" w:rsidRDefault="00DF7411" w:rsidP="000834E5">
      <w:pPr>
        <w:pStyle w:val="BodyTextL25"/>
        <w:rPr>
          <w:rStyle w:val="AnswerGray"/>
          <w:shd w:val="clear" w:color="auto" w:fill="auto"/>
        </w:rPr>
      </w:pPr>
      <w:r>
        <w:rPr>
          <w:rStyle w:val="AnswerGray"/>
          <w:shd w:val="clear" w:color="auto" w:fill="auto"/>
        </w:rPr>
        <w:t>_______________________________________________________________________________________</w:t>
      </w:r>
    </w:p>
    <w:p w:rsidR="00DF7411" w:rsidRPr="00A77CB1" w:rsidRDefault="00DF7411" w:rsidP="000834E5">
      <w:pPr>
        <w:pStyle w:val="BodyTextL25"/>
        <w:rPr>
          <w:rStyle w:val="AnswerGray"/>
        </w:rPr>
      </w:pPr>
      <w:r>
        <w:rPr>
          <w:rStyle w:val="AnswerGray"/>
          <w:shd w:val="clear" w:color="auto" w:fill="auto"/>
        </w:rPr>
        <w:t>Verify connectivity between PC-A and PC-C. Was your ping successful? ______________</w:t>
      </w:r>
    </w:p>
    <w:p w:rsidR="00DF7411" w:rsidRDefault="00DF7411" w:rsidP="000834E5">
      <w:pPr>
        <w:pStyle w:val="BodyTextL25"/>
      </w:pPr>
      <w:r>
        <w:lastRenderedPageBreak/>
        <w:t>If your ping was unsuccessful, troubleshoot the configurations until the issue is resolved.</w:t>
      </w:r>
    </w:p>
    <w:p w:rsidR="00DF7411" w:rsidRDefault="00DF7411" w:rsidP="000834E5">
      <w:pPr>
        <w:pStyle w:val="BodyTextL25"/>
      </w:pPr>
      <w:r w:rsidRPr="0010284E">
        <w:rPr>
          <w:b/>
        </w:rPr>
        <w:t>Note</w:t>
      </w:r>
      <w:r>
        <w:t>: It may be necessary to disable the PC firewall to successfully ping between PCs.</w:t>
      </w:r>
    </w:p>
    <w:p w:rsidR="00DF7411" w:rsidRDefault="00DF7411" w:rsidP="00DF7411">
      <w:pPr>
        <w:pStyle w:val="PartHead"/>
        <w:keepLines w:val="0"/>
        <w:tabs>
          <w:tab w:val="num" w:pos="1080"/>
        </w:tabs>
        <w:spacing w:after="60"/>
        <w:ind w:left="1080" w:hanging="1080"/>
      </w:pPr>
      <w:bookmarkStart w:id="34" w:name="_Toc431327725"/>
      <w:r>
        <w:t>Configure the Root Bridge and Examine PVST+ Convergence</w:t>
      </w:r>
      <w:bookmarkEnd w:id="34"/>
    </w:p>
    <w:p w:rsidR="00DF7411" w:rsidRDefault="00DF7411" w:rsidP="000834E5">
      <w:pPr>
        <w:pStyle w:val="BodyTextL25"/>
      </w:pPr>
      <w:r>
        <w:t xml:space="preserve">In Part 3, you will determine the default root in the network, assign the primary and secondary root, and use the </w:t>
      </w:r>
      <w:r w:rsidRPr="0095564A">
        <w:rPr>
          <w:b/>
        </w:rPr>
        <w:t>debug</w:t>
      </w:r>
      <w:r>
        <w:t xml:space="preserve"> command to examine convergence of PVST+.</w:t>
      </w:r>
    </w:p>
    <w:p w:rsidR="00DF7411" w:rsidRDefault="00DF7411" w:rsidP="000834E5">
      <w:pPr>
        <w:pStyle w:val="BodyTextL25"/>
      </w:pPr>
      <w:r w:rsidRPr="00582D35">
        <w:rPr>
          <w:b/>
        </w:rPr>
        <w:t>Note</w:t>
      </w:r>
      <w:r>
        <w:t>: The required commands for Part 3 are provided in Appendix A. Test your knowledge by trying to configure the root bridge without referring to the appendix.</w:t>
      </w:r>
    </w:p>
    <w:p w:rsidR="00DF7411" w:rsidRDefault="00DF7411" w:rsidP="00084396">
      <w:pPr>
        <w:pStyle w:val="StepHead"/>
        <w:numPr>
          <w:ilvl w:val="1"/>
          <w:numId w:val="3"/>
        </w:numPr>
        <w:tabs>
          <w:tab w:val="num" w:pos="936"/>
        </w:tabs>
        <w:spacing w:line="276" w:lineRule="auto"/>
        <w:ind w:left="936" w:hanging="936"/>
        <w:outlineLvl w:val="9"/>
      </w:pPr>
      <w:r>
        <w:t xml:space="preserve">Determine the current root bridge. </w:t>
      </w:r>
    </w:p>
    <w:p w:rsidR="00DF7411" w:rsidRDefault="00DF7411" w:rsidP="000834E5">
      <w:pPr>
        <w:pStyle w:val="BodyTextL25"/>
      </w:pPr>
      <w:r>
        <w:t>Which command allows a user to determine the spanning-tree status of a Cisco Catalyst switch for all VLANs? Write the command in the space provided.</w:t>
      </w:r>
    </w:p>
    <w:p w:rsidR="00DF7411" w:rsidRPr="00C47825" w:rsidRDefault="00DF7411" w:rsidP="000834E5">
      <w:pPr>
        <w:pStyle w:val="BodyTextL25"/>
        <w:rPr>
          <w:rStyle w:val="AnswerGray"/>
          <w:shd w:val="clear" w:color="auto" w:fill="auto"/>
        </w:rPr>
      </w:pPr>
      <w:r>
        <w:t>_______________________________________________________________________________________</w:t>
      </w:r>
    </w:p>
    <w:p w:rsidR="00DF7411" w:rsidRDefault="00DF7411" w:rsidP="000834E5">
      <w:pPr>
        <w:pStyle w:val="BodyTextL25Bold"/>
        <w:rPr>
          <w:b w:val="0"/>
        </w:rPr>
      </w:pPr>
      <w:r>
        <w:rPr>
          <w:b w:val="0"/>
        </w:rPr>
        <w:t>Use the command on all three switches to determine the answers to the following questions:</w:t>
      </w:r>
    </w:p>
    <w:p w:rsidR="00DF7411" w:rsidRDefault="00DF7411" w:rsidP="000834E5">
      <w:pPr>
        <w:pStyle w:val="BodyTextL25"/>
        <w:rPr>
          <w:b/>
        </w:rPr>
      </w:pPr>
      <w:r w:rsidRPr="007B613A">
        <w:rPr>
          <w:b/>
        </w:rPr>
        <w:t>Note</w:t>
      </w:r>
      <w:r w:rsidRPr="00031AE3">
        <w:t>:</w:t>
      </w:r>
      <w:r>
        <w:t xml:space="preserve"> There are three</w:t>
      </w:r>
      <w:r w:rsidRPr="007B613A">
        <w:t xml:space="preserve"> instances of the spanning tree on each switch. The default STP configuration on Cisco switches is </w:t>
      </w:r>
      <w:r>
        <w:t>PVST+,</w:t>
      </w:r>
      <w:r w:rsidRPr="007B613A">
        <w:t xml:space="preserve"> which creates a separate spanning tree </w:t>
      </w:r>
      <w:r>
        <w:t xml:space="preserve">instance </w:t>
      </w:r>
      <w:r w:rsidRPr="007B613A">
        <w:t>for each VLAN (VLAN 1 and any user-configured VLANs)</w:t>
      </w:r>
      <w:r>
        <w:t>.</w:t>
      </w:r>
    </w:p>
    <w:p w:rsidR="00DF7411" w:rsidRPr="00B24C23" w:rsidRDefault="00DF7411" w:rsidP="000834E5">
      <w:pPr>
        <w:pStyle w:val="BodyTextL25Bold"/>
        <w:rPr>
          <w:rStyle w:val="AnswerGray"/>
        </w:rPr>
      </w:pPr>
      <w:r>
        <w:rPr>
          <w:b w:val="0"/>
        </w:rPr>
        <w:t xml:space="preserve">What is the bridge priority of switch S1 for VLAN 1? </w:t>
      </w:r>
      <w:r>
        <w:rPr>
          <w:rStyle w:val="AnswerGray"/>
          <w:shd w:val="clear" w:color="auto" w:fill="auto"/>
        </w:rPr>
        <w:t>______________</w:t>
      </w:r>
    </w:p>
    <w:p w:rsidR="00DF7411" w:rsidRDefault="00DF7411" w:rsidP="000834E5">
      <w:pPr>
        <w:pStyle w:val="BodyTextL25Bold"/>
        <w:rPr>
          <w:b w:val="0"/>
        </w:rPr>
      </w:pPr>
      <w:r>
        <w:rPr>
          <w:b w:val="0"/>
        </w:rPr>
        <w:t xml:space="preserve">What is the bridge priority of switch S2 for VLAN 1? </w:t>
      </w:r>
      <w:r>
        <w:rPr>
          <w:rStyle w:val="AnswerGray"/>
          <w:shd w:val="clear" w:color="auto" w:fill="auto"/>
        </w:rPr>
        <w:t>______________</w:t>
      </w:r>
    </w:p>
    <w:p w:rsidR="00DF7411" w:rsidRDefault="00DF7411" w:rsidP="000834E5">
      <w:pPr>
        <w:pStyle w:val="BodyTextL25Bold"/>
        <w:rPr>
          <w:b w:val="0"/>
        </w:rPr>
      </w:pPr>
      <w:r>
        <w:rPr>
          <w:b w:val="0"/>
        </w:rPr>
        <w:t>What is the bridge priority of switch S3 for VLAN 1?</w:t>
      </w:r>
      <w:r w:rsidRPr="00B24C23">
        <w:rPr>
          <w:b w:val="0"/>
        </w:rPr>
        <w:t xml:space="preserve"> </w:t>
      </w:r>
      <w:r>
        <w:rPr>
          <w:rStyle w:val="AnswerGray"/>
          <w:shd w:val="clear" w:color="auto" w:fill="auto"/>
        </w:rPr>
        <w:t>______________</w:t>
      </w:r>
    </w:p>
    <w:p w:rsidR="00DF7411" w:rsidRPr="00B24C23" w:rsidRDefault="00DF7411" w:rsidP="000834E5">
      <w:pPr>
        <w:pStyle w:val="BodyTextL25Bold"/>
        <w:rPr>
          <w:b w:val="0"/>
          <w:shd w:val="clear" w:color="auto" w:fill="BFBFBF"/>
        </w:rPr>
      </w:pPr>
      <w:r>
        <w:rPr>
          <w:b w:val="0"/>
        </w:rPr>
        <w:t xml:space="preserve">Which switch is the root bridge? </w:t>
      </w:r>
      <w:r>
        <w:rPr>
          <w:rStyle w:val="AnswerGray"/>
          <w:shd w:val="clear" w:color="auto" w:fill="auto"/>
        </w:rPr>
        <w:t>______________</w:t>
      </w:r>
    </w:p>
    <w:p w:rsidR="00DF7411" w:rsidRDefault="00DF7411" w:rsidP="000834E5">
      <w:pPr>
        <w:pStyle w:val="BodyTextL25Bold"/>
        <w:rPr>
          <w:b w:val="0"/>
        </w:rPr>
      </w:pPr>
      <w:r>
        <w:rPr>
          <w:b w:val="0"/>
        </w:rPr>
        <w:t>Why was this switch elected as the root bridge?</w:t>
      </w:r>
    </w:p>
    <w:p w:rsidR="00DF7411" w:rsidRPr="00C47825" w:rsidRDefault="00DF7411" w:rsidP="000834E5">
      <w:pPr>
        <w:pStyle w:val="BodyTextL25Bold"/>
        <w:rPr>
          <w:b w:val="0"/>
        </w:rPr>
      </w:pPr>
      <w:r>
        <w:rPr>
          <w:b w:val="0"/>
        </w:rPr>
        <w:t>_______________________________________________________________________________________</w:t>
      </w:r>
    </w:p>
    <w:p w:rsidR="00DF7411" w:rsidRDefault="00DF7411" w:rsidP="00084396">
      <w:pPr>
        <w:pStyle w:val="StepHead"/>
        <w:numPr>
          <w:ilvl w:val="1"/>
          <w:numId w:val="3"/>
        </w:numPr>
        <w:tabs>
          <w:tab w:val="num" w:pos="936"/>
        </w:tabs>
        <w:spacing w:line="276" w:lineRule="auto"/>
        <w:ind w:left="936" w:hanging="936"/>
        <w:outlineLvl w:val="9"/>
      </w:pPr>
      <w:r>
        <w:t>Configure a primary and secondary root bridge for all existing VLANs.</w:t>
      </w:r>
    </w:p>
    <w:p w:rsidR="00DF7411" w:rsidRPr="001B3DE9" w:rsidRDefault="00DF7411" w:rsidP="000834E5">
      <w:pPr>
        <w:pStyle w:val="BodyTextL25"/>
      </w:pPr>
      <w:r>
        <w:t>Having a root bridge (switch) elected by MAC address may lead to a suboptimal configuration. In this lab, you will configure switch S2 as the root bridge and S1 as the secondary root bridge.</w:t>
      </w:r>
    </w:p>
    <w:p w:rsidR="00DF7411" w:rsidRDefault="00DF7411" w:rsidP="00084396">
      <w:pPr>
        <w:pStyle w:val="SubStepAlpha"/>
        <w:numPr>
          <w:ilvl w:val="2"/>
          <w:numId w:val="3"/>
        </w:numPr>
        <w:tabs>
          <w:tab w:val="num" w:pos="720"/>
        </w:tabs>
        <w:ind w:left="720" w:hanging="360"/>
      </w:pPr>
      <w:r>
        <w:t xml:space="preserve">Configure switch </w:t>
      </w:r>
      <w:r w:rsidRPr="001B3DE9">
        <w:t>S2</w:t>
      </w:r>
      <w:r>
        <w:t xml:space="preserve"> to be the primary root bridge for all existing VLANs. Write the command in the space provided.</w:t>
      </w:r>
    </w:p>
    <w:p w:rsidR="00DF7411" w:rsidRPr="00C47825" w:rsidRDefault="00DF7411" w:rsidP="000834E5">
      <w:pPr>
        <w:pStyle w:val="BodyTextL50"/>
        <w:rPr>
          <w:rStyle w:val="AnswerGray"/>
          <w:shd w:val="clear" w:color="auto" w:fill="auto"/>
        </w:rPr>
      </w:pPr>
      <w:r>
        <w:t>____________________________________________________________________________________</w:t>
      </w:r>
    </w:p>
    <w:p w:rsidR="00DF7411" w:rsidRDefault="00DF7411" w:rsidP="00084396">
      <w:pPr>
        <w:pStyle w:val="SubStepAlpha"/>
        <w:numPr>
          <w:ilvl w:val="2"/>
          <w:numId w:val="3"/>
        </w:numPr>
        <w:tabs>
          <w:tab w:val="num" w:pos="720"/>
        </w:tabs>
        <w:ind w:left="720" w:hanging="360"/>
      </w:pPr>
      <w:r>
        <w:t xml:space="preserve">Configure switch </w:t>
      </w:r>
      <w:r w:rsidRPr="001B3DE9">
        <w:t>S1</w:t>
      </w:r>
      <w:r>
        <w:t xml:space="preserve"> to be the secondary root bridge for all existing VLANs. Write the command in the space provided.</w:t>
      </w:r>
    </w:p>
    <w:p w:rsidR="00DF7411" w:rsidRPr="00C47825" w:rsidRDefault="00DF7411" w:rsidP="000834E5">
      <w:pPr>
        <w:pStyle w:val="BodyTextL50"/>
        <w:rPr>
          <w:rStyle w:val="AnswerGray"/>
          <w:shd w:val="clear" w:color="auto" w:fill="auto"/>
        </w:rPr>
      </w:pPr>
      <w:r>
        <w:t>____________________________________________________________________________________</w:t>
      </w:r>
    </w:p>
    <w:p w:rsidR="00DF7411" w:rsidRDefault="00DF7411" w:rsidP="000834E5">
      <w:pPr>
        <w:pStyle w:val="BodyTextL50"/>
      </w:pPr>
      <w:r>
        <w:t xml:space="preserve">Use the </w:t>
      </w:r>
      <w:r>
        <w:rPr>
          <w:b/>
        </w:rPr>
        <w:t>show spanning-tree</w:t>
      </w:r>
      <w:r>
        <w:t xml:space="preserve"> command to answer the following questions:</w:t>
      </w:r>
    </w:p>
    <w:p w:rsidR="00DF7411" w:rsidRDefault="00DF7411" w:rsidP="000834E5">
      <w:pPr>
        <w:pStyle w:val="BodyTextL50"/>
        <w:rPr>
          <w:rStyle w:val="AnswerGray"/>
        </w:rPr>
      </w:pPr>
      <w:r>
        <w:t xml:space="preserve">What is the bridge priority of S1 for VLAN 1? </w:t>
      </w:r>
      <w:r>
        <w:rPr>
          <w:rStyle w:val="AnswerGray"/>
          <w:shd w:val="clear" w:color="auto" w:fill="auto"/>
        </w:rPr>
        <w:t>______________</w:t>
      </w:r>
    </w:p>
    <w:p w:rsidR="00DF7411" w:rsidRDefault="00DF7411" w:rsidP="000834E5">
      <w:pPr>
        <w:pStyle w:val="BodyTextL50"/>
      </w:pPr>
      <w:r>
        <w:t xml:space="preserve">What is the bridge priority of S2 for VLAN 1? </w:t>
      </w:r>
      <w:r>
        <w:rPr>
          <w:rStyle w:val="AnswerGray"/>
          <w:shd w:val="clear" w:color="auto" w:fill="auto"/>
        </w:rPr>
        <w:t>______________</w:t>
      </w:r>
    </w:p>
    <w:p w:rsidR="00DF7411" w:rsidRPr="00C47825" w:rsidRDefault="00DF7411" w:rsidP="000834E5">
      <w:pPr>
        <w:pStyle w:val="BodyTextL50"/>
        <w:rPr>
          <w:shd w:val="clear" w:color="auto" w:fill="BFBFBF"/>
        </w:rPr>
      </w:pPr>
      <w:r>
        <w:t>Which interface in the network is in a blocking state? _________________________________________</w:t>
      </w:r>
    </w:p>
    <w:p w:rsidR="00DF7411" w:rsidRPr="000C73FC" w:rsidRDefault="00DF7411" w:rsidP="00084396">
      <w:pPr>
        <w:pStyle w:val="StepHead"/>
        <w:numPr>
          <w:ilvl w:val="1"/>
          <w:numId w:val="3"/>
        </w:numPr>
        <w:tabs>
          <w:tab w:val="num" w:pos="936"/>
        </w:tabs>
        <w:spacing w:line="276" w:lineRule="auto"/>
        <w:ind w:left="936" w:hanging="936"/>
        <w:outlineLvl w:val="9"/>
      </w:pPr>
      <w:r>
        <w:t>Change the L</w:t>
      </w:r>
      <w:r w:rsidRPr="000C73FC">
        <w:t>ayer 2 topology and examine convergence</w:t>
      </w:r>
      <w:r>
        <w:t>.</w:t>
      </w:r>
    </w:p>
    <w:p w:rsidR="00DF7411" w:rsidRDefault="00DF7411" w:rsidP="000834E5">
      <w:pPr>
        <w:pStyle w:val="BodyTextL25"/>
      </w:pPr>
      <w:r>
        <w:t xml:space="preserve">To examine PVST+ convergence, you will create a Layer 2 topology change while using the </w:t>
      </w:r>
      <w:r w:rsidRPr="0010284E">
        <w:rPr>
          <w:b/>
        </w:rPr>
        <w:t>debug</w:t>
      </w:r>
      <w:r>
        <w:t xml:space="preserve"> command to monitor spanning-tree events.</w:t>
      </w:r>
    </w:p>
    <w:p w:rsidR="00DF7411" w:rsidRDefault="00DF7411" w:rsidP="00084396">
      <w:pPr>
        <w:pStyle w:val="SubStepAlpha"/>
        <w:numPr>
          <w:ilvl w:val="2"/>
          <w:numId w:val="3"/>
        </w:numPr>
        <w:tabs>
          <w:tab w:val="num" w:pos="720"/>
        </w:tabs>
        <w:ind w:left="720" w:hanging="360"/>
      </w:pPr>
      <w:r>
        <w:t xml:space="preserve">Enter the </w:t>
      </w:r>
      <w:r>
        <w:rPr>
          <w:b/>
        </w:rPr>
        <w:t>debug spanning-tree events</w:t>
      </w:r>
      <w:r>
        <w:t xml:space="preserve"> command in privileged EXEC mode on switch S3.</w:t>
      </w:r>
    </w:p>
    <w:p w:rsidR="00DF7411" w:rsidRPr="00BE7662" w:rsidRDefault="00DF7411" w:rsidP="000834E5">
      <w:pPr>
        <w:pStyle w:val="CMD"/>
        <w:rPr>
          <w:b/>
        </w:rPr>
      </w:pPr>
      <w:r>
        <w:lastRenderedPageBreak/>
        <w:t xml:space="preserve">S3# </w:t>
      </w:r>
      <w:proofErr w:type="gramStart"/>
      <w:r>
        <w:rPr>
          <w:b/>
        </w:rPr>
        <w:t>debug</w:t>
      </w:r>
      <w:proofErr w:type="gramEnd"/>
      <w:r>
        <w:rPr>
          <w:b/>
        </w:rPr>
        <w:t xml:space="preserve"> spanning-tree events</w:t>
      </w:r>
    </w:p>
    <w:p w:rsidR="00DF7411" w:rsidRDefault="00DF7411" w:rsidP="000834E5">
      <w:pPr>
        <w:pStyle w:val="CMDOutput"/>
      </w:pPr>
      <w:r>
        <w:t>Spanning Tree event debugging is on</w:t>
      </w:r>
    </w:p>
    <w:p w:rsidR="00DF7411" w:rsidRDefault="00DF7411" w:rsidP="00084396">
      <w:pPr>
        <w:pStyle w:val="SubStepAlpha"/>
        <w:numPr>
          <w:ilvl w:val="2"/>
          <w:numId w:val="3"/>
        </w:numPr>
        <w:tabs>
          <w:tab w:val="num" w:pos="720"/>
        </w:tabs>
        <w:ind w:left="720" w:hanging="360"/>
      </w:pPr>
      <w:r>
        <w:t>Create a topology change by disabling interface F0/1 on S3.</w:t>
      </w:r>
    </w:p>
    <w:p w:rsidR="00DF7411" w:rsidRPr="00624FDA" w:rsidRDefault="00DF7411" w:rsidP="000834E5">
      <w:pPr>
        <w:pStyle w:val="CMD"/>
        <w:rPr>
          <w:b/>
        </w:rPr>
      </w:pPr>
      <w:proofErr w:type="gramStart"/>
      <w:r>
        <w:t>S3(</w:t>
      </w:r>
      <w:proofErr w:type="gramEnd"/>
      <w:r>
        <w:t xml:space="preserve">config)# </w:t>
      </w:r>
      <w:r w:rsidRPr="00624FDA">
        <w:rPr>
          <w:b/>
        </w:rPr>
        <w:t>int</w:t>
      </w:r>
      <w:r>
        <w:rPr>
          <w:b/>
        </w:rPr>
        <w:t>erface</w:t>
      </w:r>
      <w:r w:rsidRPr="00624FDA">
        <w:rPr>
          <w:b/>
        </w:rPr>
        <w:t xml:space="preserve"> f0/1</w:t>
      </w:r>
    </w:p>
    <w:p w:rsidR="00DF7411" w:rsidRDefault="00DF7411" w:rsidP="000834E5">
      <w:pPr>
        <w:pStyle w:val="CMD"/>
        <w:rPr>
          <w:b/>
        </w:rPr>
      </w:pPr>
      <w:proofErr w:type="gramStart"/>
      <w:r>
        <w:t>S3(</w:t>
      </w:r>
      <w:proofErr w:type="gramEnd"/>
      <w:r>
        <w:t xml:space="preserve">config-if)# </w:t>
      </w:r>
      <w:r w:rsidRPr="00624FDA">
        <w:rPr>
          <w:b/>
        </w:rPr>
        <w:t>shutdown</w:t>
      </w:r>
    </w:p>
    <w:p w:rsidR="00DF7411" w:rsidRDefault="00DF7411" w:rsidP="000834E5">
      <w:pPr>
        <w:pStyle w:val="CMDOutput"/>
      </w:pPr>
      <w:r w:rsidRPr="00220322">
        <w:rPr>
          <w:highlight w:val="yellow"/>
        </w:rPr>
        <w:t>*</w:t>
      </w:r>
      <w:proofErr w:type="gramStart"/>
      <w:r w:rsidRPr="00220322">
        <w:rPr>
          <w:highlight w:val="yellow"/>
        </w:rPr>
        <w:t>Mar  1</w:t>
      </w:r>
      <w:proofErr w:type="gramEnd"/>
      <w:r w:rsidRPr="00220322">
        <w:rPr>
          <w:highlight w:val="yellow"/>
        </w:rPr>
        <w:t xml:space="preserve"> 00:58:56.225: STP: VLAN0001 new root port Fa0/3, cost 38</w:t>
      </w:r>
    </w:p>
    <w:p w:rsidR="00DF7411" w:rsidRDefault="00DF7411" w:rsidP="000834E5">
      <w:pPr>
        <w:pStyle w:val="CMDOutput"/>
      </w:pPr>
      <w:r w:rsidRPr="006955AB">
        <w:rPr>
          <w:highlight w:val="yellow"/>
        </w:rPr>
        <w:t>*</w:t>
      </w:r>
      <w:proofErr w:type="gramStart"/>
      <w:r w:rsidRPr="006955AB">
        <w:rPr>
          <w:highlight w:val="yellow"/>
        </w:rPr>
        <w:t>Mar  1</w:t>
      </w:r>
      <w:proofErr w:type="gramEnd"/>
      <w:r w:rsidRPr="006955AB">
        <w:rPr>
          <w:highlight w:val="yellow"/>
        </w:rPr>
        <w:t xml:space="preserve"> 00:58:56.225: STP: VLAN0001 Fa0/3 -&gt; listening</w:t>
      </w:r>
    </w:p>
    <w:p w:rsidR="00DF7411" w:rsidRDefault="00DF7411" w:rsidP="000834E5">
      <w:pPr>
        <w:pStyle w:val="CMDOutput"/>
      </w:pPr>
      <w:r>
        <w:t>*</w:t>
      </w:r>
      <w:proofErr w:type="gramStart"/>
      <w:r>
        <w:t>Mar  1</w:t>
      </w:r>
      <w:proofErr w:type="gramEnd"/>
      <w:r>
        <w:t xml:space="preserve"> 00:58:56.225: STP[1]: Generating TC trap for port FastEthernet0/1</w:t>
      </w:r>
    </w:p>
    <w:p w:rsidR="00DF7411" w:rsidRDefault="00DF7411" w:rsidP="000834E5">
      <w:pPr>
        <w:pStyle w:val="CMDOutput"/>
      </w:pPr>
      <w:r>
        <w:t>*</w:t>
      </w:r>
      <w:proofErr w:type="gramStart"/>
      <w:r>
        <w:t>Mar  1</w:t>
      </w:r>
      <w:proofErr w:type="gramEnd"/>
      <w:r>
        <w:t xml:space="preserve"> 00:58:56.225: STP: VLAN0010 new root port Fa0/3, cost 38</w:t>
      </w:r>
    </w:p>
    <w:p w:rsidR="00DF7411" w:rsidRDefault="00DF7411" w:rsidP="000834E5">
      <w:pPr>
        <w:pStyle w:val="CMDOutput"/>
      </w:pPr>
      <w:r w:rsidRPr="006955AB">
        <w:rPr>
          <w:highlight w:val="yellow"/>
        </w:rPr>
        <w:t>*</w:t>
      </w:r>
      <w:proofErr w:type="gramStart"/>
      <w:r w:rsidRPr="006955AB">
        <w:rPr>
          <w:highlight w:val="yellow"/>
        </w:rPr>
        <w:t>Mar  1</w:t>
      </w:r>
      <w:proofErr w:type="gramEnd"/>
      <w:r w:rsidRPr="006955AB">
        <w:rPr>
          <w:highlight w:val="yellow"/>
        </w:rPr>
        <w:t xml:space="preserve"> 00:58:56.225: STP: VLAN0010 Fa0/3 -&gt; listening</w:t>
      </w:r>
    </w:p>
    <w:p w:rsidR="00DF7411" w:rsidRDefault="00DF7411" w:rsidP="000834E5">
      <w:pPr>
        <w:pStyle w:val="CMDOutput"/>
      </w:pPr>
      <w:r>
        <w:t>*</w:t>
      </w:r>
      <w:proofErr w:type="gramStart"/>
      <w:r>
        <w:t>Mar  1</w:t>
      </w:r>
      <w:proofErr w:type="gramEnd"/>
      <w:r>
        <w:t xml:space="preserve"> 00:58:56.225: STP[10]: Generating TC trap for port FastEthernet0/1</w:t>
      </w:r>
    </w:p>
    <w:p w:rsidR="00DF7411" w:rsidRDefault="00DF7411" w:rsidP="000834E5">
      <w:pPr>
        <w:pStyle w:val="CMDOutput"/>
      </w:pPr>
      <w:r>
        <w:t>*</w:t>
      </w:r>
      <w:proofErr w:type="gramStart"/>
      <w:r>
        <w:t>Mar  1</w:t>
      </w:r>
      <w:proofErr w:type="gramEnd"/>
      <w:r>
        <w:t xml:space="preserve"> 00:58:56.225: STP: VLAN0099 new root port Fa0/3, cost 38</w:t>
      </w:r>
    </w:p>
    <w:p w:rsidR="00DF7411" w:rsidRDefault="00DF7411" w:rsidP="000834E5">
      <w:pPr>
        <w:pStyle w:val="CMDOutput"/>
      </w:pPr>
      <w:r w:rsidRPr="006955AB">
        <w:rPr>
          <w:highlight w:val="yellow"/>
        </w:rPr>
        <w:t>*</w:t>
      </w:r>
      <w:proofErr w:type="gramStart"/>
      <w:r w:rsidRPr="006955AB">
        <w:rPr>
          <w:highlight w:val="yellow"/>
        </w:rPr>
        <w:t>Mar  1</w:t>
      </w:r>
      <w:proofErr w:type="gramEnd"/>
      <w:r w:rsidRPr="006955AB">
        <w:rPr>
          <w:highlight w:val="yellow"/>
        </w:rPr>
        <w:t xml:space="preserve"> 00:58:56.225: STP: VLAN0099 Fa0/3 -&gt; listening</w:t>
      </w:r>
    </w:p>
    <w:p w:rsidR="00DF7411" w:rsidRDefault="00DF7411" w:rsidP="000834E5">
      <w:pPr>
        <w:pStyle w:val="CMDOutput"/>
      </w:pPr>
      <w:r>
        <w:t>*</w:t>
      </w:r>
      <w:proofErr w:type="gramStart"/>
      <w:r>
        <w:t>Mar  1</w:t>
      </w:r>
      <w:proofErr w:type="gramEnd"/>
      <w:r>
        <w:t xml:space="preserve"> 00:58:56.225: STP[99]: Generating TC trap for port FastEthernet0/1</w:t>
      </w:r>
    </w:p>
    <w:p w:rsidR="00DF7411" w:rsidRDefault="00DF7411" w:rsidP="000834E5">
      <w:pPr>
        <w:pStyle w:val="CMDOutput"/>
      </w:pPr>
      <w:r>
        <w:t>*</w:t>
      </w:r>
      <w:proofErr w:type="gramStart"/>
      <w:r>
        <w:t>Mar  1</w:t>
      </w:r>
      <w:proofErr w:type="gramEnd"/>
      <w:r>
        <w:t xml:space="preserve"> 00:58:56.242: %LINEPROTO-5-UPDOWN: Line protocol on Interface Vlan1, changed state to down</w:t>
      </w:r>
    </w:p>
    <w:p w:rsidR="00DF7411" w:rsidRDefault="00DF7411" w:rsidP="000834E5">
      <w:pPr>
        <w:pStyle w:val="CMDOutput"/>
      </w:pPr>
      <w:r>
        <w:t>*</w:t>
      </w:r>
      <w:proofErr w:type="gramStart"/>
      <w:r>
        <w:t>Mar  1</w:t>
      </w:r>
      <w:proofErr w:type="gramEnd"/>
      <w:r>
        <w:t xml:space="preserve"> 00:58:56.242: %LINEPROTO-5-UPDOWN: Line protocol on Interface Vlan99, changed state to down</w:t>
      </w:r>
    </w:p>
    <w:p w:rsidR="00DF7411" w:rsidRDefault="00DF7411" w:rsidP="000834E5">
      <w:pPr>
        <w:pStyle w:val="CMDOutput"/>
      </w:pPr>
      <w:r>
        <w:t>*</w:t>
      </w:r>
      <w:proofErr w:type="gramStart"/>
      <w:r>
        <w:t>Mar  1</w:t>
      </w:r>
      <w:proofErr w:type="gramEnd"/>
      <w:r>
        <w:t xml:space="preserve"> 00:58:58.214: %LINK-5-CHANGED: Interface FastEthernet0/1, changed state to administratively down</w:t>
      </w:r>
    </w:p>
    <w:p w:rsidR="00DF7411" w:rsidRDefault="00DF7411" w:rsidP="000834E5">
      <w:pPr>
        <w:pStyle w:val="CMDOutput"/>
      </w:pPr>
      <w:r>
        <w:t>*</w:t>
      </w:r>
      <w:proofErr w:type="gramStart"/>
      <w:r>
        <w:t>Mar  1</w:t>
      </w:r>
      <w:proofErr w:type="gramEnd"/>
      <w:r>
        <w:t xml:space="preserve"> 00:58:58.230: STP: VLAN0001 sent Topology Change Notice on Fa0/3</w:t>
      </w:r>
    </w:p>
    <w:p w:rsidR="00DF7411" w:rsidRDefault="00DF7411" w:rsidP="000834E5">
      <w:pPr>
        <w:pStyle w:val="CMDOutput"/>
      </w:pPr>
      <w:r>
        <w:t>*</w:t>
      </w:r>
      <w:proofErr w:type="gramStart"/>
      <w:r>
        <w:t>Mar  1</w:t>
      </w:r>
      <w:proofErr w:type="gramEnd"/>
      <w:r>
        <w:t xml:space="preserve"> 00:58:58.230: STP: VLAN0010 sent Topology Change Notice on Fa0/3</w:t>
      </w:r>
    </w:p>
    <w:p w:rsidR="00DF7411" w:rsidRDefault="00DF7411" w:rsidP="000834E5">
      <w:pPr>
        <w:pStyle w:val="CMDOutput"/>
      </w:pPr>
      <w:r>
        <w:t>*</w:t>
      </w:r>
      <w:proofErr w:type="gramStart"/>
      <w:r>
        <w:t>Mar  1</w:t>
      </w:r>
      <w:proofErr w:type="gramEnd"/>
      <w:r>
        <w:t xml:space="preserve"> 00:58:58.230: STP: VLAN0099 sent Topology Change Notice on Fa0/3</w:t>
      </w:r>
    </w:p>
    <w:p w:rsidR="00DF7411" w:rsidRDefault="00DF7411" w:rsidP="000834E5">
      <w:pPr>
        <w:pStyle w:val="CMDOutput"/>
      </w:pPr>
      <w:r>
        <w:t>*</w:t>
      </w:r>
      <w:proofErr w:type="gramStart"/>
      <w:r>
        <w:t>Mar  1</w:t>
      </w:r>
      <w:proofErr w:type="gramEnd"/>
      <w:r>
        <w:t xml:space="preserve"> 00:58:59.220: %LINEPROTO-5-UPDOWN: Line protocol on Interface FastEthernet0/1, changed state to down</w:t>
      </w:r>
    </w:p>
    <w:p w:rsidR="00DF7411" w:rsidRPr="006955AB" w:rsidRDefault="00DF7411" w:rsidP="000834E5">
      <w:pPr>
        <w:pStyle w:val="CMDOutput"/>
        <w:rPr>
          <w:highlight w:val="yellow"/>
        </w:rPr>
      </w:pPr>
      <w:r w:rsidRPr="006955AB">
        <w:rPr>
          <w:highlight w:val="yellow"/>
        </w:rPr>
        <w:t>*</w:t>
      </w:r>
      <w:proofErr w:type="gramStart"/>
      <w:r w:rsidRPr="006955AB">
        <w:rPr>
          <w:highlight w:val="yellow"/>
        </w:rPr>
        <w:t>Mar  1</w:t>
      </w:r>
      <w:proofErr w:type="gramEnd"/>
      <w:r w:rsidRPr="006955AB">
        <w:rPr>
          <w:highlight w:val="yellow"/>
        </w:rPr>
        <w:t xml:space="preserve"> 00:59:11.233: STP: VLAN0001 Fa0/3 -&gt; learning</w:t>
      </w:r>
    </w:p>
    <w:p w:rsidR="00DF7411" w:rsidRPr="006955AB" w:rsidRDefault="00DF7411" w:rsidP="000834E5">
      <w:pPr>
        <w:pStyle w:val="CMDOutput"/>
        <w:rPr>
          <w:highlight w:val="yellow"/>
        </w:rPr>
      </w:pPr>
      <w:r w:rsidRPr="006955AB">
        <w:rPr>
          <w:highlight w:val="yellow"/>
        </w:rPr>
        <w:t>*</w:t>
      </w:r>
      <w:proofErr w:type="gramStart"/>
      <w:r w:rsidRPr="006955AB">
        <w:rPr>
          <w:highlight w:val="yellow"/>
        </w:rPr>
        <w:t>Mar  1</w:t>
      </w:r>
      <w:proofErr w:type="gramEnd"/>
      <w:r w:rsidRPr="006955AB">
        <w:rPr>
          <w:highlight w:val="yellow"/>
        </w:rPr>
        <w:t xml:space="preserve"> 00:59:11.233: STP: VLAN0010 Fa0/3 -&gt; learning</w:t>
      </w:r>
    </w:p>
    <w:p w:rsidR="00DF7411" w:rsidRDefault="00DF7411" w:rsidP="000834E5">
      <w:pPr>
        <w:pStyle w:val="CMDOutput"/>
      </w:pPr>
      <w:r w:rsidRPr="006955AB">
        <w:rPr>
          <w:highlight w:val="yellow"/>
        </w:rPr>
        <w:t>*</w:t>
      </w:r>
      <w:proofErr w:type="gramStart"/>
      <w:r w:rsidRPr="006955AB">
        <w:rPr>
          <w:highlight w:val="yellow"/>
        </w:rPr>
        <w:t>Mar  1</w:t>
      </w:r>
      <w:proofErr w:type="gramEnd"/>
      <w:r w:rsidRPr="006955AB">
        <w:rPr>
          <w:highlight w:val="yellow"/>
        </w:rPr>
        <w:t xml:space="preserve"> 00:59:11.233: STP: VLAN0099 Fa0/3 -&gt; learning</w:t>
      </w:r>
    </w:p>
    <w:p w:rsidR="00DF7411" w:rsidRDefault="00DF7411" w:rsidP="000834E5">
      <w:pPr>
        <w:pStyle w:val="CMDOutput"/>
      </w:pPr>
      <w:r>
        <w:t>*</w:t>
      </w:r>
      <w:proofErr w:type="gramStart"/>
      <w:r>
        <w:t>Mar  1</w:t>
      </w:r>
      <w:proofErr w:type="gramEnd"/>
      <w:r>
        <w:t xml:space="preserve"> 00:59:26.240: STP[1]: Generating TC trap for port FastEthernet0/3</w:t>
      </w:r>
    </w:p>
    <w:p w:rsidR="00DF7411" w:rsidRDefault="00DF7411" w:rsidP="000834E5">
      <w:pPr>
        <w:pStyle w:val="CMDOutput"/>
      </w:pPr>
      <w:r w:rsidRPr="006955AB">
        <w:rPr>
          <w:highlight w:val="yellow"/>
        </w:rPr>
        <w:t>*</w:t>
      </w:r>
      <w:proofErr w:type="gramStart"/>
      <w:r w:rsidRPr="006955AB">
        <w:rPr>
          <w:highlight w:val="yellow"/>
        </w:rPr>
        <w:t>Mar  1</w:t>
      </w:r>
      <w:proofErr w:type="gramEnd"/>
      <w:r w:rsidRPr="006955AB">
        <w:rPr>
          <w:highlight w:val="yellow"/>
        </w:rPr>
        <w:t xml:space="preserve"> 00:59:26.240: STP: VLAN0001 Fa0/3 -&gt; forwarding</w:t>
      </w:r>
    </w:p>
    <w:p w:rsidR="00DF7411" w:rsidRDefault="00DF7411" w:rsidP="000834E5">
      <w:pPr>
        <w:pStyle w:val="CMDOutput"/>
      </w:pPr>
      <w:r>
        <w:t>*</w:t>
      </w:r>
      <w:proofErr w:type="gramStart"/>
      <w:r>
        <w:t>Mar  1</w:t>
      </w:r>
      <w:proofErr w:type="gramEnd"/>
      <w:r>
        <w:t xml:space="preserve"> 00:59:26.240: STP[10]: Generating TC trap for port FastEthernet0/3</w:t>
      </w:r>
    </w:p>
    <w:p w:rsidR="00DF7411" w:rsidRDefault="00DF7411" w:rsidP="000834E5">
      <w:pPr>
        <w:pStyle w:val="CMDOutput"/>
      </w:pPr>
      <w:r>
        <w:t>*</w:t>
      </w:r>
      <w:proofErr w:type="gramStart"/>
      <w:r>
        <w:t>Mar  1</w:t>
      </w:r>
      <w:proofErr w:type="gramEnd"/>
      <w:r>
        <w:t xml:space="preserve"> 00:59:26.240: STP: VLAN0010 sent Topology Change Notice on Fa0/3</w:t>
      </w:r>
    </w:p>
    <w:p w:rsidR="00DF7411" w:rsidRDefault="00DF7411" w:rsidP="000834E5">
      <w:pPr>
        <w:pStyle w:val="CMDOutput"/>
      </w:pPr>
      <w:r w:rsidRPr="006955AB">
        <w:rPr>
          <w:highlight w:val="yellow"/>
        </w:rPr>
        <w:t>*</w:t>
      </w:r>
      <w:proofErr w:type="gramStart"/>
      <w:r w:rsidRPr="006955AB">
        <w:rPr>
          <w:highlight w:val="yellow"/>
        </w:rPr>
        <w:t>Mar  1</w:t>
      </w:r>
      <w:proofErr w:type="gramEnd"/>
      <w:r w:rsidRPr="006955AB">
        <w:rPr>
          <w:highlight w:val="yellow"/>
        </w:rPr>
        <w:t xml:space="preserve"> 00:59:26.240: STP: VLAN0010 Fa0/3 -&gt; forwarding</w:t>
      </w:r>
    </w:p>
    <w:p w:rsidR="00DF7411" w:rsidRDefault="00DF7411" w:rsidP="000834E5">
      <w:pPr>
        <w:pStyle w:val="CMDOutput"/>
      </w:pPr>
      <w:r>
        <w:t>*</w:t>
      </w:r>
      <w:proofErr w:type="gramStart"/>
      <w:r>
        <w:t>Mar  1</w:t>
      </w:r>
      <w:proofErr w:type="gramEnd"/>
      <w:r>
        <w:t xml:space="preserve"> 00:59:26.240: STP[99]: Generating TC trap for port FastEthernet0/3</w:t>
      </w:r>
    </w:p>
    <w:p w:rsidR="00DF7411" w:rsidRDefault="00DF7411" w:rsidP="000834E5">
      <w:pPr>
        <w:pStyle w:val="CMDOutput"/>
      </w:pPr>
      <w:r w:rsidRPr="006955AB">
        <w:rPr>
          <w:highlight w:val="yellow"/>
        </w:rPr>
        <w:t>*</w:t>
      </w:r>
      <w:proofErr w:type="gramStart"/>
      <w:r w:rsidRPr="006955AB">
        <w:rPr>
          <w:highlight w:val="yellow"/>
        </w:rPr>
        <w:t>Mar  1</w:t>
      </w:r>
      <w:proofErr w:type="gramEnd"/>
      <w:r w:rsidRPr="006955AB">
        <w:rPr>
          <w:highlight w:val="yellow"/>
        </w:rPr>
        <w:t xml:space="preserve"> 00:59:26.240: STP: VLAN0099 Fa0/3 -&gt; forwarding</w:t>
      </w:r>
    </w:p>
    <w:p w:rsidR="00DF7411" w:rsidRDefault="00DF7411" w:rsidP="000834E5">
      <w:pPr>
        <w:pStyle w:val="CMDOutput"/>
      </w:pPr>
      <w:r>
        <w:t>*</w:t>
      </w:r>
      <w:proofErr w:type="gramStart"/>
      <w:r>
        <w:t>Mar  1</w:t>
      </w:r>
      <w:proofErr w:type="gramEnd"/>
      <w:r>
        <w:t xml:space="preserve"> 00:59:26.248: %LINEPROTO-5-UPDOWN: Line protocol on Interface Vlan1, changed state to up</w:t>
      </w:r>
    </w:p>
    <w:p w:rsidR="00DF7411" w:rsidRDefault="00DF7411" w:rsidP="000834E5">
      <w:pPr>
        <w:pStyle w:val="CMDOutput"/>
      </w:pPr>
      <w:r>
        <w:t>*</w:t>
      </w:r>
      <w:proofErr w:type="gramStart"/>
      <w:r>
        <w:t>Mar  1</w:t>
      </w:r>
      <w:proofErr w:type="gramEnd"/>
      <w:r>
        <w:t xml:space="preserve"> 00:59:26.248: %LINEPROTO-5-UPDOWN: Line protocol on Interface Vlan99, changed state to up</w:t>
      </w:r>
    </w:p>
    <w:p w:rsidR="00DF7411" w:rsidRPr="00E41F3F" w:rsidRDefault="00DF7411" w:rsidP="000834E5">
      <w:pPr>
        <w:pStyle w:val="BodyTextL50"/>
      </w:pPr>
      <w:r w:rsidRPr="0039128A">
        <w:rPr>
          <w:b/>
        </w:rPr>
        <w:t>Note</w:t>
      </w:r>
      <w:r w:rsidRPr="00031AE3">
        <w:t>:</w:t>
      </w:r>
      <w:r>
        <w:t xml:space="preserve"> Before proceeding, use the </w:t>
      </w:r>
      <w:r w:rsidRPr="004C0B99">
        <w:rPr>
          <w:b/>
        </w:rPr>
        <w:t>debug</w:t>
      </w:r>
      <w:r>
        <w:t xml:space="preserve"> output to verify that all VLANs on F0/3 have reached a forwarding state then use the command </w:t>
      </w:r>
      <w:r>
        <w:rPr>
          <w:b/>
        </w:rPr>
        <w:t>no debug spanning-tree events</w:t>
      </w:r>
      <w:r>
        <w:t xml:space="preserve"> to stop the </w:t>
      </w:r>
      <w:r w:rsidRPr="004C0B99">
        <w:rPr>
          <w:b/>
        </w:rPr>
        <w:t>debug</w:t>
      </w:r>
      <w:r>
        <w:t xml:space="preserve"> output.</w:t>
      </w:r>
    </w:p>
    <w:p w:rsidR="00DF7411" w:rsidRDefault="00DF7411" w:rsidP="000834E5">
      <w:pPr>
        <w:pStyle w:val="BodyTextL50"/>
      </w:pPr>
      <w:r>
        <w:t>Through which port states do each VLAN on F0/3 proceed during network convergence?</w:t>
      </w:r>
    </w:p>
    <w:p w:rsidR="00DF7411" w:rsidRPr="0039128A" w:rsidRDefault="00DF7411" w:rsidP="000834E5">
      <w:pPr>
        <w:pStyle w:val="BodyTextL50"/>
      </w:pPr>
      <w:r>
        <w:t>____________________________________________________________________________________</w:t>
      </w:r>
    </w:p>
    <w:p w:rsidR="00DF7411" w:rsidRPr="006A46DE" w:rsidRDefault="00DF7411" w:rsidP="000834E5">
      <w:pPr>
        <w:pStyle w:val="BodyTextL50"/>
      </w:pPr>
      <w:r>
        <w:t xml:space="preserve">Using the time stamp from the first and last STP debug message, calculate the time (to the nearest second) that it took for the network to converge. </w:t>
      </w:r>
      <w:r>
        <w:rPr>
          <w:b/>
        </w:rPr>
        <w:t>Hint</w:t>
      </w:r>
      <w:r>
        <w:t>: The debug timestamp format is date hh.mm.ss</w:t>
      </w:r>
      <w:proofErr w:type="gramStart"/>
      <w:r>
        <w:t>:msec</w:t>
      </w:r>
      <w:proofErr w:type="gramEnd"/>
      <w:r>
        <w:t>.</w:t>
      </w:r>
    </w:p>
    <w:p w:rsidR="00DF7411" w:rsidRPr="00C47825" w:rsidRDefault="00DF7411" w:rsidP="000834E5">
      <w:pPr>
        <w:pStyle w:val="BodyTextL50"/>
      </w:pPr>
      <w:r>
        <w:t>____________________________________________________________________________________</w:t>
      </w:r>
    </w:p>
    <w:p w:rsidR="00DF7411" w:rsidRDefault="00DF7411" w:rsidP="00DF7411">
      <w:pPr>
        <w:pStyle w:val="PartHead"/>
        <w:keepLines w:val="0"/>
        <w:tabs>
          <w:tab w:val="num" w:pos="1080"/>
        </w:tabs>
        <w:spacing w:after="60"/>
        <w:ind w:left="1080" w:hanging="1080"/>
      </w:pPr>
      <w:bookmarkStart w:id="35" w:name="_Toc431327726"/>
      <w:r w:rsidRPr="004C0909">
        <w:lastRenderedPageBreak/>
        <w:t xml:space="preserve">Configure </w:t>
      </w:r>
      <w:r>
        <w:t>Rapid PVST+, PortFast, BPDU Guard, and Examine Convergence</w:t>
      </w:r>
      <w:bookmarkEnd w:id="35"/>
    </w:p>
    <w:p w:rsidR="00DF7411" w:rsidRDefault="00DF7411" w:rsidP="000834E5">
      <w:pPr>
        <w:pStyle w:val="BodyTextL25"/>
      </w:pPr>
      <w:r>
        <w:t xml:space="preserve">In Part 4, you will configure Rapid PVST+ on all switches. You will configure PortFast and BPDU guard on all access ports, and then use the </w:t>
      </w:r>
      <w:r w:rsidRPr="0010284E">
        <w:rPr>
          <w:b/>
        </w:rPr>
        <w:t>debug</w:t>
      </w:r>
      <w:r>
        <w:t xml:space="preserve"> command to examine Rapid PVST+ convergence.</w:t>
      </w:r>
    </w:p>
    <w:p w:rsidR="00DF7411" w:rsidRPr="00EE35F2" w:rsidRDefault="00DF7411" w:rsidP="000834E5">
      <w:pPr>
        <w:pStyle w:val="BodyTextL25"/>
      </w:pPr>
      <w:r w:rsidRPr="00582D35">
        <w:rPr>
          <w:b/>
        </w:rPr>
        <w:t>Note</w:t>
      </w:r>
      <w:r>
        <w:t>: The required commands for Part 4 are provided in Appendix A. Test your knowledge by trying to configure the Rapid PVST+, PortFast, and BPDU guard without referring to the appendix.</w:t>
      </w:r>
    </w:p>
    <w:p w:rsidR="00DF7411" w:rsidRDefault="00DF7411" w:rsidP="00084396">
      <w:pPr>
        <w:pStyle w:val="StepHead"/>
        <w:numPr>
          <w:ilvl w:val="1"/>
          <w:numId w:val="3"/>
        </w:numPr>
        <w:tabs>
          <w:tab w:val="num" w:pos="936"/>
        </w:tabs>
        <w:spacing w:line="276" w:lineRule="auto"/>
        <w:ind w:left="936" w:hanging="936"/>
        <w:outlineLvl w:val="9"/>
      </w:pPr>
      <w:r>
        <w:t>Configure Rapid PVST+.</w:t>
      </w:r>
    </w:p>
    <w:p w:rsidR="00DF7411" w:rsidRDefault="00DF7411" w:rsidP="00084396">
      <w:pPr>
        <w:pStyle w:val="SubStepAlpha"/>
        <w:numPr>
          <w:ilvl w:val="2"/>
          <w:numId w:val="3"/>
        </w:numPr>
        <w:tabs>
          <w:tab w:val="num" w:pos="720"/>
        </w:tabs>
        <w:ind w:left="720" w:hanging="360"/>
      </w:pPr>
      <w:r>
        <w:t>Configure S1 for Rapid PVST+. Write the command in the space provided.</w:t>
      </w:r>
    </w:p>
    <w:p w:rsidR="00DF7411" w:rsidRPr="00C47825" w:rsidRDefault="00DF7411" w:rsidP="000834E5">
      <w:pPr>
        <w:pStyle w:val="BodyTextL50"/>
        <w:rPr>
          <w:rStyle w:val="AnswerGray"/>
          <w:shd w:val="clear" w:color="auto" w:fill="auto"/>
        </w:rPr>
      </w:pPr>
      <w:r w:rsidRPr="00D30259">
        <w:t>________________________________________________________________________</w:t>
      </w:r>
      <w:r w:rsidRPr="00031AE3">
        <w:t>____________</w:t>
      </w:r>
    </w:p>
    <w:p w:rsidR="00DF7411" w:rsidRPr="00C47825" w:rsidRDefault="00DF7411" w:rsidP="00084396">
      <w:pPr>
        <w:pStyle w:val="SubStepAlpha"/>
        <w:numPr>
          <w:ilvl w:val="2"/>
          <w:numId w:val="3"/>
        </w:numPr>
        <w:tabs>
          <w:tab w:val="num" w:pos="720"/>
        </w:tabs>
        <w:ind w:left="720" w:hanging="360"/>
      </w:pPr>
      <w:r>
        <w:t>Configure S2 and S3 for Rapid PVST+.</w:t>
      </w:r>
    </w:p>
    <w:p w:rsidR="00DF7411" w:rsidRPr="00466452" w:rsidRDefault="00DF7411" w:rsidP="00084396">
      <w:pPr>
        <w:pStyle w:val="SubStepAlpha"/>
        <w:numPr>
          <w:ilvl w:val="2"/>
          <w:numId w:val="3"/>
        </w:numPr>
        <w:tabs>
          <w:tab w:val="num" w:pos="720"/>
        </w:tabs>
        <w:ind w:left="720" w:hanging="360"/>
      </w:pPr>
      <w:r>
        <w:t xml:space="preserve">Verify configurations with the </w:t>
      </w:r>
      <w:r>
        <w:rPr>
          <w:b/>
        </w:rPr>
        <w:t>show running-config | include spanning-tree mode</w:t>
      </w:r>
      <w:r w:rsidRPr="00031AE3">
        <w:t xml:space="preserve"> </w:t>
      </w:r>
      <w:r w:rsidRPr="0010284E">
        <w:t>command.</w:t>
      </w:r>
    </w:p>
    <w:p w:rsidR="00DF7411" w:rsidRDefault="00DF7411" w:rsidP="000834E5">
      <w:pPr>
        <w:pStyle w:val="CMD"/>
      </w:pPr>
      <w:r>
        <w:t xml:space="preserve">S1# </w:t>
      </w:r>
      <w:r w:rsidRPr="00466452">
        <w:rPr>
          <w:b/>
        </w:rPr>
        <w:t>show running-config | include spanning-tree mode</w:t>
      </w:r>
    </w:p>
    <w:p w:rsidR="00DF7411" w:rsidRDefault="00DF7411" w:rsidP="000834E5">
      <w:pPr>
        <w:pStyle w:val="CMDOutput"/>
      </w:pPr>
      <w:proofErr w:type="gramStart"/>
      <w:r>
        <w:t>spanning-tree</w:t>
      </w:r>
      <w:proofErr w:type="gramEnd"/>
      <w:r>
        <w:t xml:space="preserve"> mode rapid-pvst</w:t>
      </w:r>
    </w:p>
    <w:p w:rsidR="00DF7411" w:rsidRDefault="00DF7411" w:rsidP="000834E5">
      <w:pPr>
        <w:pStyle w:val="CMD"/>
      </w:pPr>
    </w:p>
    <w:p w:rsidR="00DF7411" w:rsidRDefault="00DF7411" w:rsidP="000834E5">
      <w:pPr>
        <w:pStyle w:val="CMD"/>
      </w:pPr>
      <w:r>
        <w:t xml:space="preserve">S2# </w:t>
      </w:r>
      <w:r w:rsidRPr="00466452">
        <w:rPr>
          <w:b/>
        </w:rPr>
        <w:t>show running-config | include spanning-tree mode</w:t>
      </w:r>
    </w:p>
    <w:p w:rsidR="00DF7411" w:rsidRDefault="00DF7411" w:rsidP="000834E5">
      <w:pPr>
        <w:pStyle w:val="CMDOutput"/>
      </w:pPr>
      <w:proofErr w:type="gramStart"/>
      <w:r>
        <w:t>spanning-tree</w:t>
      </w:r>
      <w:proofErr w:type="gramEnd"/>
      <w:r>
        <w:t xml:space="preserve"> mode rapid-pvst</w:t>
      </w:r>
    </w:p>
    <w:p w:rsidR="00DF7411" w:rsidRDefault="00DF7411" w:rsidP="000834E5">
      <w:pPr>
        <w:pStyle w:val="CMD"/>
      </w:pPr>
    </w:p>
    <w:p w:rsidR="00DF7411" w:rsidRDefault="00DF7411" w:rsidP="000834E5">
      <w:pPr>
        <w:pStyle w:val="CMD"/>
      </w:pPr>
      <w:r>
        <w:t xml:space="preserve">S3# </w:t>
      </w:r>
      <w:r w:rsidRPr="00466452">
        <w:rPr>
          <w:b/>
        </w:rPr>
        <w:t>show running-config | include spanning-tree mode</w:t>
      </w:r>
    </w:p>
    <w:p w:rsidR="00DF7411" w:rsidRPr="00697AFB" w:rsidRDefault="00DF7411" w:rsidP="000834E5">
      <w:pPr>
        <w:pStyle w:val="CMDOutput"/>
      </w:pPr>
      <w:proofErr w:type="gramStart"/>
      <w:r>
        <w:t>spanning-tree</w:t>
      </w:r>
      <w:proofErr w:type="gramEnd"/>
      <w:r>
        <w:t xml:space="preserve"> mode rapid-pvst</w:t>
      </w:r>
    </w:p>
    <w:p w:rsidR="00DF7411" w:rsidRDefault="00DF7411" w:rsidP="00084396">
      <w:pPr>
        <w:pStyle w:val="StepHead"/>
        <w:numPr>
          <w:ilvl w:val="1"/>
          <w:numId w:val="3"/>
        </w:numPr>
        <w:tabs>
          <w:tab w:val="num" w:pos="936"/>
        </w:tabs>
        <w:spacing w:line="276" w:lineRule="auto"/>
        <w:ind w:left="936" w:hanging="936"/>
        <w:outlineLvl w:val="9"/>
      </w:pPr>
      <w:r>
        <w:t>Configure PortFast and BPDU Guard on access ports.</w:t>
      </w:r>
    </w:p>
    <w:p w:rsidR="00DF7411" w:rsidRPr="00983379" w:rsidRDefault="00DF7411" w:rsidP="000834E5">
      <w:pPr>
        <w:pStyle w:val="BodyTextL25"/>
      </w:pPr>
      <w:r>
        <w:t>PortFast is a feature of spanning tree that transitions a port immediately to a forwarding state as soon as it is turned on. This is useful in connecting hosts so that they can start communicating on the VLAN instantly, rather than waiting on spanning tree. To prevent ports that are configured with PortFast from forwarding BPDUs, which could change the spanning tree topology, BPDU guard can be enabled. At the receipt of a BPDU, BPDU guard disables a port configured with PortFast.</w:t>
      </w:r>
    </w:p>
    <w:p w:rsidR="00DF7411" w:rsidRDefault="00DF7411" w:rsidP="00084396">
      <w:pPr>
        <w:pStyle w:val="SubStepAlpha"/>
        <w:numPr>
          <w:ilvl w:val="2"/>
          <w:numId w:val="3"/>
        </w:numPr>
        <w:tabs>
          <w:tab w:val="num" w:pos="720"/>
        </w:tabs>
        <w:ind w:left="720" w:hanging="360"/>
      </w:pPr>
      <w:r>
        <w:t>Configure interface F0/6 on S1 with PortFast. Write the command in the space provided.</w:t>
      </w:r>
    </w:p>
    <w:p w:rsidR="00DF7411" w:rsidRDefault="00DF7411" w:rsidP="000834E5">
      <w:pPr>
        <w:pStyle w:val="BodyTextL50"/>
      </w:pPr>
      <w:r>
        <w:t>____________________________________________________________________________________</w:t>
      </w:r>
    </w:p>
    <w:p w:rsidR="00DF7411" w:rsidRPr="00C47825" w:rsidRDefault="00DF7411" w:rsidP="000834E5">
      <w:pPr>
        <w:pStyle w:val="BodyTextL50"/>
      </w:pPr>
      <w:r>
        <w:t>____________________________________________________________________________________</w:t>
      </w:r>
    </w:p>
    <w:p w:rsidR="00DF7411" w:rsidRDefault="00DF7411" w:rsidP="00084396">
      <w:pPr>
        <w:pStyle w:val="SubStepAlpha"/>
        <w:numPr>
          <w:ilvl w:val="2"/>
          <w:numId w:val="3"/>
        </w:numPr>
        <w:tabs>
          <w:tab w:val="num" w:pos="720"/>
        </w:tabs>
        <w:ind w:left="720" w:hanging="360"/>
      </w:pPr>
      <w:r>
        <w:t>Configure interface F0/6 on S1 with BPDU guard. Write the command in the space provided.</w:t>
      </w:r>
    </w:p>
    <w:p w:rsidR="00DF7411" w:rsidRDefault="00DF7411" w:rsidP="000834E5">
      <w:pPr>
        <w:pStyle w:val="BodyTextL50"/>
      </w:pPr>
      <w:r>
        <w:t>____________________________________________________________________________________</w:t>
      </w:r>
    </w:p>
    <w:p w:rsidR="00DF7411" w:rsidRPr="00C47825" w:rsidRDefault="00DF7411" w:rsidP="000834E5">
      <w:pPr>
        <w:pStyle w:val="BodyTextL50"/>
        <w:rPr>
          <w:rStyle w:val="AnswerGray"/>
          <w:shd w:val="clear" w:color="auto" w:fill="auto"/>
        </w:rPr>
      </w:pPr>
      <w:r>
        <w:t>____________________________________________________________________________________</w:t>
      </w:r>
    </w:p>
    <w:p w:rsidR="00DF7411" w:rsidRDefault="00DF7411" w:rsidP="00084396">
      <w:pPr>
        <w:pStyle w:val="SubStepAlpha"/>
        <w:numPr>
          <w:ilvl w:val="2"/>
          <w:numId w:val="3"/>
        </w:numPr>
        <w:tabs>
          <w:tab w:val="num" w:pos="720"/>
        </w:tabs>
        <w:ind w:left="720" w:hanging="360"/>
      </w:pPr>
      <w:r>
        <w:t>Globally configure all non-trunking ports on switch S3 with PortFast. Write the command in the space provided.</w:t>
      </w:r>
    </w:p>
    <w:p w:rsidR="00DF7411" w:rsidRDefault="00DF7411" w:rsidP="000834E5">
      <w:pPr>
        <w:pStyle w:val="BodyTextL50"/>
      </w:pPr>
      <w:r>
        <w:t>____________________________________________________________________________________</w:t>
      </w:r>
    </w:p>
    <w:p w:rsidR="00DF7411" w:rsidRPr="00C47825" w:rsidRDefault="00DF7411" w:rsidP="000834E5">
      <w:pPr>
        <w:pStyle w:val="BodyTextL50"/>
        <w:rPr>
          <w:rStyle w:val="AnswerGray"/>
          <w:shd w:val="clear" w:color="auto" w:fill="auto"/>
        </w:rPr>
      </w:pPr>
      <w:r>
        <w:t>____________________________________________________________________________________</w:t>
      </w:r>
    </w:p>
    <w:p w:rsidR="00DF7411" w:rsidRDefault="00DF7411" w:rsidP="00084396">
      <w:pPr>
        <w:pStyle w:val="SubStepAlpha"/>
        <w:numPr>
          <w:ilvl w:val="2"/>
          <w:numId w:val="3"/>
        </w:numPr>
        <w:tabs>
          <w:tab w:val="num" w:pos="720"/>
        </w:tabs>
        <w:ind w:left="720" w:hanging="360"/>
      </w:pPr>
      <w:r>
        <w:t>Globally configure all non-trunking PortFast ports on switch S3 with BPDU guard. Write the command in the space provided.</w:t>
      </w:r>
    </w:p>
    <w:p w:rsidR="00DF7411" w:rsidRDefault="00DF7411" w:rsidP="000834E5">
      <w:pPr>
        <w:pStyle w:val="BodyTextL50"/>
      </w:pPr>
      <w:r>
        <w:t>____________________________________________________________________________________</w:t>
      </w:r>
    </w:p>
    <w:p w:rsidR="00DF7411" w:rsidRPr="00C47825" w:rsidRDefault="00DF7411" w:rsidP="000834E5">
      <w:pPr>
        <w:pStyle w:val="BodyTextL50"/>
        <w:rPr>
          <w:rStyle w:val="AnswerGray"/>
          <w:shd w:val="clear" w:color="auto" w:fill="auto"/>
        </w:rPr>
      </w:pPr>
      <w:r>
        <w:t>____________________________________________________________________________________</w:t>
      </w:r>
    </w:p>
    <w:p w:rsidR="00DF7411" w:rsidRDefault="00DF7411" w:rsidP="00084396">
      <w:pPr>
        <w:pStyle w:val="StepHead"/>
        <w:numPr>
          <w:ilvl w:val="1"/>
          <w:numId w:val="3"/>
        </w:numPr>
        <w:tabs>
          <w:tab w:val="num" w:pos="936"/>
        </w:tabs>
        <w:spacing w:line="276" w:lineRule="auto"/>
        <w:ind w:left="936" w:hanging="936"/>
        <w:outlineLvl w:val="9"/>
      </w:pPr>
      <w:r>
        <w:lastRenderedPageBreak/>
        <w:t>Examine Rapid PVST+ convergence.</w:t>
      </w:r>
    </w:p>
    <w:p w:rsidR="00DF7411" w:rsidRDefault="00DF7411" w:rsidP="00084396">
      <w:pPr>
        <w:pStyle w:val="SubStepAlpha"/>
        <w:numPr>
          <w:ilvl w:val="2"/>
          <w:numId w:val="3"/>
        </w:numPr>
        <w:tabs>
          <w:tab w:val="num" w:pos="720"/>
        </w:tabs>
        <w:ind w:left="720" w:hanging="360"/>
      </w:pPr>
      <w:r>
        <w:t xml:space="preserve">Enter the </w:t>
      </w:r>
      <w:r>
        <w:rPr>
          <w:b/>
        </w:rPr>
        <w:t>debug spanning-tree events</w:t>
      </w:r>
      <w:r>
        <w:t xml:space="preserve"> command in privileged EXEC mode on switch S3.</w:t>
      </w:r>
    </w:p>
    <w:p w:rsidR="00DF7411" w:rsidRDefault="00DF7411" w:rsidP="00084396">
      <w:pPr>
        <w:pStyle w:val="SubStepAlpha"/>
        <w:numPr>
          <w:ilvl w:val="2"/>
          <w:numId w:val="3"/>
        </w:numPr>
        <w:tabs>
          <w:tab w:val="num" w:pos="720"/>
        </w:tabs>
        <w:ind w:left="720" w:hanging="360"/>
      </w:pPr>
      <w:r>
        <w:t>Create a topology change by enabling interface F0/1 on switch S3.</w:t>
      </w:r>
    </w:p>
    <w:p w:rsidR="00DF7411" w:rsidRPr="00624FDA" w:rsidRDefault="00DF7411" w:rsidP="000834E5">
      <w:pPr>
        <w:pStyle w:val="CMD"/>
        <w:rPr>
          <w:b/>
        </w:rPr>
      </w:pPr>
      <w:proofErr w:type="gramStart"/>
      <w:r>
        <w:t>S3(</w:t>
      </w:r>
      <w:proofErr w:type="gramEnd"/>
      <w:r>
        <w:t xml:space="preserve">config)# </w:t>
      </w:r>
      <w:r w:rsidRPr="00624FDA">
        <w:rPr>
          <w:b/>
        </w:rPr>
        <w:t>int</w:t>
      </w:r>
      <w:r>
        <w:rPr>
          <w:b/>
        </w:rPr>
        <w:t>erface</w:t>
      </w:r>
      <w:r w:rsidRPr="00624FDA">
        <w:rPr>
          <w:b/>
        </w:rPr>
        <w:t xml:space="preserve"> f0/1</w:t>
      </w:r>
    </w:p>
    <w:p w:rsidR="00DF7411" w:rsidRDefault="00DF7411" w:rsidP="000834E5">
      <w:pPr>
        <w:pStyle w:val="CMD"/>
        <w:rPr>
          <w:b/>
        </w:rPr>
      </w:pPr>
      <w:proofErr w:type="gramStart"/>
      <w:r>
        <w:t>S3(</w:t>
      </w:r>
      <w:proofErr w:type="gramEnd"/>
      <w:r>
        <w:t xml:space="preserve">config-if)# </w:t>
      </w:r>
      <w:r w:rsidRPr="0059422B">
        <w:rPr>
          <w:b/>
        </w:rPr>
        <w:t xml:space="preserve">no </w:t>
      </w:r>
      <w:r w:rsidRPr="00624FDA">
        <w:rPr>
          <w:b/>
        </w:rPr>
        <w:t>shutdown</w:t>
      </w:r>
    </w:p>
    <w:p w:rsidR="00DF7411" w:rsidRDefault="00DF7411" w:rsidP="000834E5">
      <w:pPr>
        <w:pStyle w:val="CMDOutput"/>
      </w:pPr>
      <w:r>
        <w:t>*</w:t>
      </w:r>
      <w:proofErr w:type="gramStart"/>
      <w:r>
        <w:t>Mar  1</w:t>
      </w:r>
      <w:proofErr w:type="gramEnd"/>
      <w:r>
        <w:t xml:space="preserve"> 01:28:34.946: %LINK-3-UPDOWN: Interface FastEthernet0/1, changed state to up</w:t>
      </w:r>
    </w:p>
    <w:p w:rsidR="00DF7411" w:rsidRDefault="00DF7411" w:rsidP="000834E5">
      <w:pPr>
        <w:pStyle w:val="CMDOutput"/>
      </w:pPr>
      <w:r w:rsidRPr="00935F34">
        <w:rPr>
          <w:highlight w:val="yellow"/>
        </w:rPr>
        <w:t>*</w:t>
      </w:r>
      <w:proofErr w:type="gramStart"/>
      <w:r w:rsidRPr="00935F34">
        <w:rPr>
          <w:highlight w:val="yellow"/>
        </w:rPr>
        <w:t>Mar  1</w:t>
      </w:r>
      <w:proofErr w:type="gramEnd"/>
      <w:r w:rsidRPr="00935F34">
        <w:rPr>
          <w:highlight w:val="yellow"/>
        </w:rPr>
        <w:t xml:space="preserve"> 01:28:37.588: RSTP(1): initializing port Fa0/1</w:t>
      </w:r>
    </w:p>
    <w:p w:rsidR="00DF7411" w:rsidRDefault="00DF7411" w:rsidP="000834E5">
      <w:pPr>
        <w:pStyle w:val="CMDOutput"/>
      </w:pPr>
      <w:r>
        <w:t>*</w:t>
      </w:r>
      <w:proofErr w:type="gramStart"/>
      <w:r>
        <w:t>Mar  1</w:t>
      </w:r>
      <w:proofErr w:type="gramEnd"/>
      <w:r>
        <w:t xml:space="preserve"> 01:28:37.588: RSTP(1): Fa0/1 is now designated</w:t>
      </w:r>
    </w:p>
    <w:p w:rsidR="00DF7411" w:rsidRDefault="00DF7411" w:rsidP="000834E5">
      <w:pPr>
        <w:pStyle w:val="CMDOutput"/>
      </w:pPr>
      <w:r>
        <w:t>*</w:t>
      </w:r>
      <w:proofErr w:type="gramStart"/>
      <w:r>
        <w:t>Mar  1</w:t>
      </w:r>
      <w:proofErr w:type="gramEnd"/>
      <w:r>
        <w:t xml:space="preserve"> 01:28:37.588: RSTP(10): initializing port Fa0/1</w:t>
      </w:r>
    </w:p>
    <w:p w:rsidR="00DF7411" w:rsidRDefault="00DF7411" w:rsidP="000834E5">
      <w:pPr>
        <w:pStyle w:val="CMDOutput"/>
      </w:pPr>
      <w:r>
        <w:t>*</w:t>
      </w:r>
      <w:proofErr w:type="gramStart"/>
      <w:r>
        <w:t>Mar  1</w:t>
      </w:r>
      <w:proofErr w:type="gramEnd"/>
      <w:r>
        <w:t xml:space="preserve"> 01:28:37.588: RSTP(10): Fa0/1 is now designated</w:t>
      </w:r>
    </w:p>
    <w:p w:rsidR="00DF7411" w:rsidRDefault="00DF7411" w:rsidP="000834E5">
      <w:pPr>
        <w:pStyle w:val="CMDOutput"/>
      </w:pPr>
      <w:r>
        <w:t>*</w:t>
      </w:r>
      <w:proofErr w:type="gramStart"/>
      <w:r>
        <w:t>Mar  1</w:t>
      </w:r>
      <w:proofErr w:type="gramEnd"/>
      <w:r>
        <w:t xml:space="preserve"> 01:28:37.588: RSTP(99): initializing port Fa0/1</w:t>
      </w:r>
    </w:p>
    <w:p w:rsidR="00DF7411" w:rsidRDefault="00DF7411" w:rsidP="000834E5">
      <w:pPr>
        <w:pStyle w:val="CMDOutput"/>
      </w:pPr>
      <w:r>
        <w:t>*</w:t>
      </w:r>
      <w:proofErr w:type="gramStart"/>
      <w:r>
        <w:t>Mar  1</w:t>
      </w:r>
      <w:proofErr w:type="gramEnd"/>
      <w:r>
        <w:t xml:space="preserve"> 01:28:37.588: RSTP(99): Fa0/1 is now designated</w:t>
      </w:r>
    </w:p>
    <w:p w:rsidR="00DF7411" w:rsidRDefault="00DF7411" w:rsidP="000834E5">
      <w:pPr>
        <w:pStyle w:val="CMDOutput"/>
      </w:pPr>
      <w:r>
        <w:t>*</w:t>
      </w:r>
      <w:proofErr w:type="gramStart"/>
      <w:r>
        <w:t>Mar  1</w:t>
      </w:r>
      <w:proofErr w:type="gramEnd"/>
      <w:r>
        <w:t xml:space="preserve"> 01:28:37.597: RSTP(1): transmitting a proposal on Fa0/1</w:t>
      </w:r>
    </w:p>
    <w:p w:rsidR="00DF7411" w:rsidRDefault="00DF7411" w:rsidP="000834E5">
      <w:pPr>
        <w:pStyle w:val="CMDOutput"/>
      </w:pPr>
      <w:r>
        <w:t>*</w:t>
      </w:r>
      <w:proofErr w:type="gramStart"/>
      <w:r>
        <w:t>Mar  1</w:t>
      </w:r>
      <w:proofErr w:type="gramEnd"/>
      <w:r>
        <w:t xml:space="preserve"> 01:28:37.597: RSTP(10): transmitting a proposal on Fa0/1</w:t>
      </w:r>
    </w:p>
    <w:p w:rsidR="00DF7411" w:rsidRDefault="00DF7411" w:rsidP="000834E5">
      <w:pPr>
        <w:pStyle w:val="CMDOutput"/>
      </w:pPr>
      <w:r>
        <w:t>*</w:t>
      </w:r>
      <w:proofErr w:type="gramStart"/>
      <w:r>
        <w:t>Mar  1</w:t>
      </w:r>
      <w:proofErr w:type="gramEnd"/>
      <w:r>
        <w:t xml:space="preserve"> 01:28:37.597: RSTP(99): transmitting a proposal on Fa0/1</w:t>
      </w:r>
    </w:p>
    <w:p w:rsidR="00DF7411" w:rsidRDefault="00DF7411" w:rsidP="000834E5">
      <w:pPr>
        <w:pStyle w:val="CMDOutput"/>
      </w:pPr>
      <w:r>
        <w:t>*</w:t>
      </w:r>
      <w:proofErr w:type="gramStart"/>
      <w:r>
        <w:t>Mar  1</w:t>
      </w:r>
      <w:proofErr w:type="gramEnd"/>
      <w:r>
        <w:t xml:space="preserve"> 01:28:37.597: RSTP(1): updt roles, received superior bpdu on Fa0/1</w:t>
      </w:r>
    </w:p>
    <w:p w:rsidR="00DF7411" w:rsidRDefault="00DF7411" w:rsidP="000834E5">
      <w:pPr>
        <w:pStyle w:val="CMDOutput"/>
      </w:pPr>
      <w:r>
        <w:t>*</w:t>
      </w:r>
      <w:proofErr w:type="gramStart"/>
      <w:r>
        <w:t>Mar  1</w:t>
      </w:r>
      <w:proofErr w:type="gramEnd"/>
      <w:r>
        <w:t xml:space="preserve"> 01:28:37.597: RSTP(1): Fa0/1 is now root port</w:t>
      </w:r>
    </w:p>
    <w:p w:rsidR="00DF7411" w:rsidRDefault="00DF7411" w:rsidP="000834E5">
      <w:pPr>
        <w:pStyle w:val="CMDOutput"/>
      </w:pPr>
      <w:r>
        <w:t>*</w:t>
      </w:r>
      <w:proofErr w:type="gramStart"/>
      <w:r>
        <w:t>Mar  1</w:t>
      </w:r>
      <w:proofErr w:type="gramEnd"/>
      <w:r>
        <w:t xml:space="preserve"> 01:28:37.597: RSTP(1): Fa0/3 blocked by re-root</w:t>
      </w:r>
    </w:p>
    <w:p w:rsidR="00DF7411" w:rsidRDefault="00DF7411" w:rsidP="000834E5">
      <w:pPr>
        <w:pStyle w:val="CMDOutput"/>
      </w:pPr>
      <w:r>
        <w:t>*</w:t>
      </w:r>
      <w:proofErr w:type="gramStart"/>
      <w:r>
        <w:t>Mar  1</w:t>
      </w:r>
      <w:proofErr w:type="gramEnd"/>
      <w:r>
        <w:t xml:space="preserve"> 01:28:37.597: RSTP(1): synced Fa0/1</w:t>
      </w:r>
    </w:p>
    <w:p w:rsidR="00DF7411" w:rsidRDefault="00DF7411" w:rsidP="000834E5">
      <w:pPr>
        <w:pStyle w:val="CMDOutput"/>
      </w:pPr>
      <w:r>
        <w:t>*</w:t>
      </w:r>
      <w:proofErr w:type="gramStart"/>
      <w:r>
        <w:t>Mar  1</w:t>
      </w:r>
      <w:proofErr w:type="gramEnd"/>
      <w:r>
        <w:t xml:space="preserve"> 01:28:37.597: RSTP(1): Fa0/3 is now alternate</w:t>
      </w:r>
    </w:p>
    <w:p w:rsidR="00DF7411" w:rsidRDefault="00DF7411" w:rsidP="000834E5">
      <w:pPr>
        <w:pStyle w:val="CMDOutput"/>
      </w:pPr>
      <w:r>
        <w:t>*</w:t>
      </w:r>
      <w:proofErr w:type="gramStart"/>
      <w:r>
        <w:t>Mar  1</w:t>
      </w:r>
      <w:proofErr w:type="gramEnd"/>
      <w:r>
        <w:t xml:space="preserve"> 01:28:37.597: RSTP(10): updt roles, received superior bpdu on Fa0/1</w:t>
      </w:r>
    </w:p>
    <w:p w:rsidR="00DF7411" w:rsidRDefault="00DF7411" w:rsidP="000834E5">
      <w:pPr>
        <w:pStyle w:val="CMDOutput"/>
      </w:pPr>
      <w:r>
        <w:t>*</w:t>
      </w:r>
      <w:proofErr w:type="gramStart"/>
      <w:r>
        <w:t>Mar  1</w:t>
      </w:r>
      <w:proofErr w:type="gramEnd"/>
      <w:r>
        <w:t xml:space="preserve"> 01:28:37.597: RSTP(10): Fa0/1 is now root port</w:t>
      </w:r>
    </w:p>
    <w:p w:rsidR="00DF7411" w:rsidRDefault="00DF7411" w:rsidP="000834E5">
      <w:pPr>
        <w:pStyle w:val="CMDOutput"/>
      </w:pPr>
      <w:r>
        <w:t>*</w:t>
      </w:r>
      <w:proofErr w:type="gramStart"/>
      <w:r>
        <w:t>Mar  1</w:t>
      </w:r>
      <w:proofErr w:type="gramEnd"/>
      <w:r>
        <w:t xml:space="preserve"> 01:28:37.597: RSTP(10): Fa0/3 blocked by re-root</w:t>
      </w:r>
    </w:p>
    <w:p w:rsidR="00DF7411" w:rsidRDefault="00DF7411" w:rsidP="000834E5">
      <w:pPr>
        <w:pStyle w:val="CMDOutput"/>
      </w:pPr>
      <w:r>
        <w:t>*</w:t>
      </w:r>
      <w:proofErr w:type="gramStart"/>
      <w:r>
        <w:t>Mar  1</w:t>
      </w:r>
      <w:proofErr w:type="gramEnd"/>
      <w:r>
        <w:t xml:space="preserve"> 01:28:37.597: RSTP(10): synced Fa0/1</w:t>
      </w:r>
    </w:p>
    <w:p w:rsidR="00DF7411" w:rsidRDefault="00DF7411" w:rsidP="000834E5">
      <w:pPr>
        <w:pStyle w:val="CMDOutput"/>
      </w:pPr>
      <w:r>
        <w:t>*</w:t>
      </w:r>
      <w:proofErr w:type="gramStart"/>
      <w:r>
        <w:t>Mar  1</w:t>
      </w:r>
      <w:proofErr w:type="gramEnd"/>
      <w:r>
        <w:t xml:space="preserve"> 01:28:37.597: RSTP(10): Fa0/3 is now alternate</w:t>
      </w:r>
    </w:p>
    <w:p w:rsidR="00DF7411" w:rsidRDefault="00DF7411" w:rsidP="000834E5">
      <w:pPr>
        <w:pStyle w:val="CMDOutput"/>
      </w:pPr>
      <w:r>
        <w:t>*</w:t>
      </w:r>
      <w:proofErr w:type="gramStart"/>
      <w:r>
        <w:t>Mar  1</w:t>
      </w:r>
      <w:proofErr w:type="gramEnd"/>
      <w:r>
        <w:t xml:space="preserve"> 01:28:37.597: RSTP(99): updt roles, received superior bpdu on Fa0/1</w:t>
      </w:r>
    </w:p>
    <w:p w:rsidR="00DF7411" w:rsidRDefault="00DF7411" w:rsidP="000834E5">
      <w:pPr>
        <w:pStyle w:val="CMDOutput"/>
      </w:pPr>
      <w:r>
        <w:t>*</w:t>
      </w:r>
      <w:proofErr w:type="gramStart"/>
      <w:r>
        <w:t>Mar  1</w:t>
      </w:r>
      <w:proofErr w:type="gramEnd"/>
      <w:r>
        <w:t xml:space="preserve"> 01:28:37.605: RSTP(99): Fa0/1 is now root port</w:t>
      </w:r>
    </w:p>
    <w:p w:rsidR="00DF7411" w:rsidRDefault="00DF7411" w:rsidP="000834E5">
      <w:pPr>
        <w:pStyle w:val="CMDOutput"/>
      </w:pPr>
      <w:r>
        <w:t>*</w:t>
      </w:r>
      <w:proofErr w:type="gramStart"/>
      <w:r>
        <w:t>Mar  1</w:t>
      </w:r>
      <w:proofErr w:type="gramEnd"/>
      <w:r>
        <w:t xml:space="preserve"> 01:28:37.605: RSTP(99): Fa0/3 blocked by re-root</w:t>
      </w:r>
    </w:p>
    <w:p w:rsidR="00DF7411" w:rsidRDefault="00DF7411" w:rsidP="000834E5">
      <w:pPr>
        <w:pStyle w:val="CMDOutput"/>
      </w:pPr>
      <w:r>
        <w:t>*</w:t>
      </w:r>
      <w:proofErr w:type="gramStart"/>
      <w:r>
        <w:t>Mar  1</w:t>
      </w:r>
      <w:proofErr w:type="gramEnd"/>
      <w:r>
        <w:t xml:space="preserve"> 01:28:37.605: RSTP(99): synced Fa0/1</w:t>
      </w:r>
    </w:p>
    <w:p w:rsidR="00DF7411" w:rsidRDefault="00DF7411" w:rsidP="000834E5">
      <w:pPr>
        <w:pStyle w:val="CMDOutput"/>
      </w:pPr>
      <w:r>
        <w:t>*</w:t>
      </w:r>
      <w:proofErr w:type="gramStart"/>
      <w:r>
        <w:t>Mar  1</w:t>
      </w:r>
      <w:proofErr w:type="gramEnd"/>
      <w:r>
        <w:t xml:space="preserve"> 01:28:37.605: RSTP(99): Fa0/3 is now alternate</w:t>
      </w:r>
    </w:p>
    <w:p w:rsidR="00DF7411" w:rsidRDefault="00DF7411" w:rsidP="000834E5">
      <w:pPr>
        <w:pStyle w:val="CMDOutput"/>
      </w:pPr>
      <w:r>
        <w:t>*</w:t>
      </w:r>
      <w:proofErr w:type="gramStart"/>
      <w:r>
        <w:t>Mar  1</w:t>
      </w:r>
      <w:proofErr w:type="gramEnd"/>
      <w:r>
        <w:t xml:space="preserve"> 01:28:37.605: STP[1]: Generating TC trap for port FastEthernet0/1</w:t>
      </w:r>
    </w:p>
    <w:p w:rsidR="00DF7411" w:rsidRDefault="00DF7411" w:rsidP="000834E5">
      <w:pPr>
        <w:pStyle w:val="CMDOutput"/>
      </w:pPr>
      <w:r>
        <w:t>*</w:t>
      </w:r>
      <w:proofErr w:type="gramStart"/>
      <w:r>
        <w:t>Mar  1</w:t>
      </w:r>
      <w:proofErr w:type="gramEnd"/>
      <w:r>
        <w:t xml:space="preserve"> 01:28:37.605: STP[10]: Generating TC trap for port FastEthernet0/1</w:t>
      </w:r>
    </w:p>
    <w:p w:rsidR="00DF7411" w:rsidRDefault="00DF7411" w:rsidP="000834E5">
      <w:pPr>
        <w:pStyle w:val="CMDOutput"/>
      </w:pPr>
      <w:r>
        <w:t>*</w:t>
      </w:r>
      <w:proofErr w:type="gramStart"/>
      <w:r>
        <w:t>Mar  1</w:t>
      </w:r>
      <w:proofErr w:type="gramEnd"/>
      <w:r>
        <w:t xml:space="preserve"> 01:28:37.605: STP[99]: Generating TC trap for port FastEthernet0/1</w:t>
      </w:r>
    </w:p>
    <w:p w:rsidR="00DF7411" w:rsidRPr="00031AE3" w:rsidRDefault="00DF7411" w:rsidP="000834E5">
      <w:pPr>
        <w:pStyle w:val="CMDOutput"/>
        <w:rPr>
          <w:highlight w:val="yellow"/>
        </w:rPr>
      </w:pPr>
      <w:r w:rsidRPr="00031AE3">
        <w:rPr>
          <w:highlight w:val="yellow"/>
        </w:rPr>
        <w:t>*</w:t>
      </w:r>
      <w:proofErr w:type="gramStart"/>
      <w:r w:rsidRPr="00031AE3">
        <w:rPr>
          <w:highlight w:val="yellow"/>
        </w:rPr>
        <w:t>Mar  1</w:t>
      </w:r>
      <w:proofErr w:type="gramEnd"/>
      <w:r w:rsidRPr="00031AE3">
        <w:rPr>
          <w:highlight w:val="yellow"/>
        </w:rPr>
        <w:t xml:space="preserve"> 01:28:37.622: RSTP(1): transmitting an agreement on Fa0/1 as a response to a proposal</w:t>
      </w:r>
    </w:p>
    <w:p w:rsidR="00DF7411" w:rsidRDefault="00DF7411" w:rsidP="000834E5">
      <w:pPr>
        <w:pStyle w:val="CMDOutput"/>
      </w:pPr>
      <w:r w:rsidRPr="00031AE3">
        <w:rPr>
          <w:highlight w:val="yellow"/>
        </w:rPr>
        <w:t>*</w:t>
      </w:r>
      <w:proofErr w:type="gramStart"/>
      <w:r w:rsidRPr="00031AE3">
        <w:rPr>
          <w:highlight w:val="yellow"/>
        </w:rPr>
        <w:t>Mar  1</w:t>
      </w:r>
      <w:proofErr w:type="gramEnd"/>
      <w:r w:rsidRPr="00031AE3">
        <w:rPr>
          <w:highlight w:val="yellow"/>
        </w:rPr>
        <w:t xml:space="preserve"> 01:28:37.622: RSTP(10): transmitting an agreement on Fa0/1 as a response to a proposal</w:t>
      </w:r>
    </w:p>
    <w:p w:rsidR="00DF7411" w:rsidRDefault="00DF7411" w:rsidP="000834E5">
      <w:pPr>
        <w:pStyle w:val="CMDOutput"/>
      </w:pPr>
      <w:r w:rsidRPr="00935F34">
        <w:rPr>
          <w:highlight w:val="yellow"/>
        </w:rPr>
        <w:t>*</w:t>
      </w:r>
      <w:proofErr w:type="gramStart"/>
      <w:r w:rsidRPr="00935F34">
        <w:rPr>
          <w:highlight w:val="yellow"/>
        </w:rPr>
        <w:t>Mar  1</w:t>
      </w:r>
      <w:proofErr w:type="gramEnd"/>
      <w:r w:rsidRPr="00935F34">
        <w:rPr>
          <w:highlight w:val="yellow"/>
        </w:rPr>
        <w:t xml:space="preserve"> 01:28:37.622: RSTP(99): transmitting an agreement on Fa0/1 as a response to a proposal</w:t>
      </w:r>
    </w:p>
    <w:p w:rsidR="00DF7411" w:rsidRDefault="00DF7411" w:rsidP="000834E5">
      <w:pPr>
        <w:pStyle w:val="CMDOutput"/>
      </w:pPr>
      <w:r>
        <w:t>*</w:t>
      </w:r>
      <w:proofErr w:type="gramStart"/>
      <w:r>
        <w:t>Mar  1</w:t>
      </w:r>
      <w:proofErr w:type="gramEnd"/>
      <w:r>
        <w:t xml:space="preserve"> 01:28:38.595: %LINEPROTO-5-UPDOWN: Line protocol on Interface FastEthernet0/1, changed state to up</w:t>
      </w:r>
    </w:p>
    <w:p w:rsidR="00DF7411" w:rsidRDefault="00DF7411" w:rsidP="000834E5">
      <w:pPr>
        <w:pStyle w:val="BodyTextL50"/>
      </w:pPr>
      <w:r>
        <w:t>Using the time stamp from the first and last RSTP debug message, calculate the time that it took for the network to converge.</w:t>
      </w:r>
    </w:p>
    <w:p w:rsidR="00DF7411" w:rsidRDefault="00DF7411" w:rsidP="000834E5">
      <w:pPr>
        <w:pStyle w:val="BodyTextL50"/>
      </w:pPr>
      <w:r>
        <w:t>____________________________________________________________________________________</w:t>
      </w:r>
    </w:p>
    <w:p w:rsidR="00DF7411" w:rsidRDefault="00DF7411" w:rsidP="000834E5">
      <w:pPr>
        <w:pStyle w:val="BodyTextL50"/>
      </w:pPr>
      <w:r>
        <w:t>____________________________________________________________________________________</w:t>
      </w:r>
    </w:p>
    <w:p w:rsidR="00DF7411" w:rsidRDefault="00DF7411" w:rsidP="00024EE5">
      <w:pPr>
        <w:pStyle w:val="LabSection"/>
      </w:pPr>
      <w:r>
        <w:lastRenderedPageBreak/>
        <w:t>Reflection</w:t>
      </w:r>
    </w:p>
    <w:p w:rsidR="00DF7411" w:rsidRDefault="00DF7411" w:rsidP="00596998">
      <w:pPr>
        <w:pStyle w:val="ReflectionQ"/>
      </w:pPr>
      <w:r>
        <w:t>What is the main benefit of using Rapid PVST+?</w:t>
      </w:r>
    </w:p>
    <w:p w:rsidR="00DF7411" w:rsidRPr="00C47825" w:rsidRDefault="00DF7411" w:rsidP="000834E5">
      <w:pPr>
        <w:pStyle w:val="BodyTextL25"/>
        <w:rPr>
          <w:rStyle w:val="AnswerGray"/>
          <w:shd w:val="clear" w:color="auto" w:fill="auto"/>
        </w:rPr>
      </w:pPr>
      <w:r>
        <w:t>_______________________________________________________________________________________</w:t>
      </w:r>
    </w:p>
    <w:p w:rsidR="00DF7411" w:rsidRDefault="00DF7411" w:rsidP="00596998">
      <w:pPr>
        <w:pStyle w:val="ReflectionQ"/>
      </w:pPr>
      <w:r>
        <w:t>How does configuring a port with PortFast allow for faster convergence?</w:t>
      </w:r>
    </w:p>
    <w:p w:rsidR="00DF7411" w:rsidRDefault="00DF7411" w:rsidP="001772B8">
      <w:pPr>
        <w:pStyle w:val="BodyTextL25"/>
      </w:pPr>
      <w:r>
        <w:t>_______________________________________________________________________________________</w:t>
      </w:r>
    </w:p>
    <w:p w:rsidR="00DF7411" w:rsidRDefault="00DF7411" w:rsidP="00596998">
      <w:pPr>
        <w:pStyle w:val="BodyTextL25"/>
        <w:rPr>
          <w:rStyle w:val="AnswerGray"/>
        </w:rPr>
      </w:pPr>
      <w:r>
        <w:t>_______________________________________________________________________________________</w:t>
      </w:r>
    </w:p>
    <w:p w:rsidR="00DF7411" w:rsidRDefault="00DF7411" w:rsidP="000834E5">
      <w:pPr>
        <w:pStyle w:val="ReflectionQ"/>
      </w:pPr>
      <w:r>
        <w:t>What protection does BPDU guard provide?</w:t>
      </w:r>
    </w:p>
    <w:p w:rsidR="00DF7411" w:rsidRDefault="00DF7411" w:rsidP="000834E5">
      <w:pPr>
        <w:pStyle w:val="BodyTextL25"/>
      </w:pPr>
      <w:r>
        <w:t>_______________________________________________________________________________________</w:t>
      </w:r>
    </w:p>
    <w:p w:rsidR="00DF7411" w:rsidRPr="00024EE5" w:rsidRDefault="00DF7411" w:rsidP="000834E5">
      <w:pPr>
        <w:pStyle w:val="BodyTextL25"/>
        <w:rPr>
          <w:rStyle w:val="AnswerGray"/>
        </w:rPr>
      </w:pPr>
      <w:r>
        <w:t>_______________________________________________________________________________________</w:t>
      </w:r>
    </w:p>
    <w:p w:rsidR="00DF7411" w:rsidRDefault="00DF7411" w:rsidP="000834E5">
      <w:pPr>
        <w:pStyle w:val="LabSection"/>
      </w:pPr>
      <w:r>
        <w:t>Appendix A – Switch Configuration Commands</w:t>
      </w:r>
    </w:p>
    <w:p w:rsidR="00DF7411" w:rsidRDefault="00DF7411" w:rsidP="000834E5">
      <w:pPr>
        <w:pStyle w:val="LabSection"/>
      </w:pPr>
      <w:r>
        <w:t>Switch S1</w:t>
      </w:r>
    </w:p>
    <w:p w:rsidR="00DF7411" w:rsidRDefault="00DF7411" w:rsidP="000834E5">
      <w:pPr>
        <w:pStyle w:val="CMD"/>
        <w:ind w:left="0"/>
      </w:pPr>
      <w:proofErr w:type="gramStart"/>
      <w:r>
        <w:t>S1(</w:t>
      </w:r>
      <w:proofErr w:type="gramEnd"/>
      <w:r>
        <w:t xml:space="preserve">config)# </w:t>
      </w:r>
      <w:r w:rsidRPr="00B230A6">
        <w:rPr>
          <w:b/>
        </w:rPr>
        <w:t>vlan 10</w:t>
      </w:r>
    </w:p>
    <w:p w:rsidR="00DF7411" w:rsidRPr="00E235CB" w:rsidRDefault="00DF7411" w:rsidP="000834E5">
      <w:pPr>
        <w:pStyle w:val="CMD"/>
        <w:ind w:left="0"/>
        <w:rPr>
          <w:b/>
        </w:rPr>
      </w:pPr>
      <w:proofErr w:type="gramStart"/>
      <w:r>
        <w:t>S1(</w:t>
      </w:r>
      <w:proofErr w:type="gramEnd"/>
      <w:r>
        <w:t xml:space="preserve">config-vlan)# </w:t>
      </w:r>
      <w:r w:rsidRPr="00B230A6">
        <w:rPr>
          <w:b/>
        </w:rPr>
        <w:t>name User</w:t>
      </w:r>
    </w:p>
    <w:p w:rsidR="00DF7411" w:rsidRDefault="00DF7411" w:rsidP="000834E5">
      <w:pPr>
        <w:pStyle w:val="CMD"/>
        <w:ind w:left="0"/>
      </w:pPr>
      <w:proofErr w:type="gramStart"/>
      <w:r>
        <w:t>S1(</w:t>
      </w:r>
      <w:proofErr w:type="gramEnd"/>
      <w:r>
        <w:t xml:space="preserve">config-vlan)# </w:t>
      </w:r>
      <w:r w:rsidRPr="00B230A6">
        <w:rPr>
          <w:b/>
        </w:rPr>
        <w:t>vlan 99</w:t>
      </w:r>
    </w:p>
    <w:p w:rsidR="00DF7411" w:rsidRDefault="00DF7411" w:rsidP="000834E5">
      <w:pPr>
        <w:pStyle w:val="CMD"/>
        <w:ind w:left="0"/>
        <w:rPr>
          <w:b/>
        </w:rPr>
      </w:pPr>
      <w:proofErr w:type="gramStart"/>
      <w:r>
        <w:t>S1(</w:t>
      </w:r>
      <w:proofErr w:type="gramEnd"/>
      <w:r>
        <w:t xml:space="preserve">config-vlan)# </w:t>
      </w:r>
      <w:r w:rsidRPr="00B230A6">
        <w:rPr>
          <w:b/>
        </w:rPr>
        <w:t>name Management</w:t>
      </w:r>
    </w:p>
    <w:p w:rsidR="00DF7411" w:rsidRPr="00E235CB" w:rsidRDefault="00DF7411" w:rsidP="000834E5">
      <w:pPr>
        <w:pStyle w:val="CMD"/>
        <w:ind w:left="0"/>
        <w:rPr>
          <w:b/>
        </w:rPr>
      </w:pPr>
      <w:proofErr w:type="gramStart"/>
      <w:r>
        <w:t>S1(</w:t>
      </w:r>
      <w:proofErr w:type="gramEnd"/>
      <w:r>
        <w:t xml:space="preserve">config-vlan)# </w:t>
      </w:r>
      <w:r>
        <w:rPr>
          <w:b/>
        </w:rPr>
        <w:t>exit</w:t>
      </w:r>
    </w:p>
    <w:p w:rsidR="00DF7411" w:rsidRDefault="00DF7411" w:rsidP="000834E5">
      <w:pPr>
        <w:pStyle w:val="CMD"/>
        <w:ind w:left="0"/>
      </w:pPr>
      <w:proofErr w:type="gramStart"/>
      <w:r>
        <w:t>S1(</w:t>
      </w:r>
      <w:proofErr w:type="gramEnd"/>
      <w:r>
        <w:t xml:space="preserve">config)# </w:t>
      </w:r>
      <w:r w:rsidRPr="00B230A6">
        <w:rPr>
          <w:b/>
        </w:rPr>
        <w:t>interface f0/6</w:t>
      </w:r>
    </w:p>
    <w:p w:rsidR="00DF7411" w:rsidRDefault="00DF7411" w:rsidP="000834E5">
      <w:pPr>
        <w:pStyle w:val="CMD"/>
        <w:ind w:left="0"/>
      </w:pPr>
      <w:proofErr w:type="gramStart"/>
      <w:r>
        <w:t>S1(</w:t>
      </w:r>
      <w:proofErr w:type="gramEnd"/>
      <w:r>
        <w:t xml:space="preserve">config-if)# </w:t>
      </w:r>
      <w:r w:rsidRPr="00B230A6">
        <w:rPr>
          <w:b/>
        </w:rPr>
        <w:t>no shutdown</w:t>
      </w:r>
    </w:p>
    <w:p w:rsidR="00DF7411" w:rsidRDefault="00DF7411" w:rsidP="000834E5">
      <w:pPr>
        <w:pStyle w:val="CMD"/>
        <w:ind w:left="0"/>
      </w:pPr>
      <w:proofErr w:type="gramStart"/>
      <w:r>
        <w:t>S1(</w:t>
      </w:r>
      <w:proofErr w:type="gramEnd"/>
      <w:r>
        <w:t xml:space="preserve">config-if)# </w:t>
      </w:r>
      <w:r w:rsidRPr="00B230A6">
        <w:rPr>
          <w:b/>
        </w:rPr>
        <w:t>switchport mode access</w:t>
      </w:r>
    </w:p>
    <w:p w:rsidR="00DF7411" w:rsidRDefault="00DF7411" w:rsidP="000834E5">
      <w:pPr>
        <w:pStyle w:val="CMD"/>
        <w:ind w:left="0"/>
      </w:pPr>
      <w:proofErr w:type="gramStart"/>
      <w:r>
        <w:t>S1(</w:t>
      </w:r>
      <w:proofErr w:type="gramEnd"/>
      <w:r>
        <w:t xml:space="preserve">config-if)# </w:t>
      </w:r>
      <w:r w:rsidRPr="00B230A6">
        <w:rPr>
          <w:b/>
        </w:rPr>
        <w:t>switchport access vlan 10</w:t>
      </w:r>
    </w:p>
    <w:p w:rsidR="00DF7411" w:rsidRDefault="00DF7411" w:rsidP="000834E5">
      <w:pPr>
        <w:pStyle w:val="CMD"/>
        <w:ind w:left="0"/>
      </w:pPr>
      <w:proofErr w:type="gramStart"/>
      <w:r>
        <w:t>S1(</w:t>
      </w:r>
      <w:proofErr w:type="gramEnd"/>
      <w:r>
        <w:t xml:space="preserve">config-if)# </w:t>
      </w:r>
      <w:r w:rsidRPr="00B230A6">
        <w:rPr>
          <w:b/>
        </w:rPr>
        <w:t>interface f0/1</w:t>
      </w:r>
    </w:p>
    <w:p w:rsidR="00DF7411" w:rsidRDefault="00DF7411" w:rsidP="000834E5">
      <w:pPr>
        <w:pStyle w:val="CMD"/>
        <w:ind w:left="0"/>
      </w:pPr>
      <w:proofErr w:type="gramStart"/>
      <w:r>
        <w:t>S1(</w:t>
      </w:r>
      <w:proofErr w:type="gramEnd"/>
      <w:r>
        <w:t xml:space="preserve">config-if)# </w:t>
      </w:r>
      <w:r w:rsidRPr="00B230A6">
        <w:rPr>
          <w:b/>
        </w:rPr>
        <w:t>no shutdown</w:t>
      </w:r>
    </w:p>
    <w:p w:rsidR="00DF7411" w:rsidRDefault="00DF7411" w:rsidP="000834E5">
      <w:pPr>
        <w:pStyle w:val="CMD"/>
        <w:ind w:left="0"/>
      </w:pPr>
      <w:proofErr w:type="gramStart"/>
      <w:r>
        <w:t>S1(</w:t>
      </w:r>
      <w:proofErr w:type="gramEnd"/>
      <w:r>
        <w:t xml:space="preserve">config-if)# </w:t>
      </w:r>
      <w:r w:rsidRPr="00B230A6">
        <w:rPr>
          <w:b/>
        </w:rPr>
        <w:t>switchport mode trunk</w:t>
      </w:r>
    </w:p>
    <w:p w:rsidR="00DF7411" w:rsidRDefault="00DF7411" w:rsidP="000834E5">
      <w:pPr>
        <w:pStyle w:val="CMD"/>
        <w:ind w:left="0"/>
      </w:pPr>
      <w:proofErr w:type="gramStart"/>
      <w:r>
        <w:t>S1(</w:t>
      </w:r>
      <w:proofErr w:type="gramEnd"/>
      <w:r>
        <w:t xml:space="preserve">config-if)# </w:t>
      </w:r>
      <w:r w:rsidRPr="00B230A6">
        <w:rPr>
          <w:b/>
        </w:rPr>
        <w:t>switchport trunk native vlan 99</w:t>
      </w:r>
    </w:p>
    <w:p w:rsidR="00DF7411" w:rsidRDefault="00DF7411" w:rsidP="000834E5">
      <w:pPr>
        <w:pStyle w:val="CMD"/>
        <w:ind w:left="0"/>
      </w:pPr>
      <w:proofErr w:type="gramStart"/>
      <w:r>
        <w:t>S1(</w:t>
      </w:r>
      <w:proofErr w:type="gramEnd"/>
      <w:r>
        <w:t xml:space="preserve">config-if)# </w:t>
      </w:r>
      <w:r w:rsidRPr="00B230A6">
        <w:rPr>
          <w:b/>
        </w:rPr>
        <w:t>interface f0/3</w:t>
      </w:r>
    </w:p>
    <w:p w:rsidR="00DF7411" w:rsidRDefault="00DF7411" w:rsidP="000834E5">
      <w:pPr>
        <w:pStyle w:val="CMD"/>
        <w:ind w:left="0"/>
      </w:pPr>
      <w:proofErr w:type="gramStart"/>
      <w:r>
        <w:t>S1(</w:t>
      </w:r>
      <w:proofErr w:type="gramEnd"/>
      <w:r>
        <w:t xml:space="preserve">config-if)# </w:t>
      </w:r>
      <w:r w:rsidRPr="00B230A6">
        <w:rPr>
          <w:b/>
        </w:rPr>
        <w:t>no shutdown</w:t>
      </w:r>
    </w:p>
    <w:p w:rsidR="00DF7411" w:rsidRDefault="00DF7411" w:rsidP="000834E5">
      <w:pPr>
        <w:pStyle w:val="CMD"/>
        <w:ind w:left="0"/>
      </w:pPr>
      <w:proofErr w:type="gramStart"/>
      <w:r>
        <w:t>S1(</w:t>
      </w:r>
      <w:proofErr w:type="gramEnd"/>
      <w:r>
        <w:t xml:space="preserve">config-if)# </w:t>
      </w:r>
      <w:r w:rsidRPr="00B230A6">
        <w:rPr>
          <w:b/>
        </w:rPr>
        <w:t>switchport mode trunk</w:t>
      </w:r>
    </w:p>
    <w:p w:rsidR="00DF7411" w:rsidRDefault="00DF7411" w:rsidP="000834E5">
      <w:pPr>
        <w:pStyle w:val="CMD"/>
        <w:ind w:left="0"/>
      </w:pPr>
      <w:proofErr w:type="gramStart"/>
      <w:r>
        <w:t>S1(</w:t>
      </w:r>
      <w:proofErr w:type="gramEnd"/>
      <w:r>
        <w:t xml:space="preserve">config-if)# </w:t>
      </w:r>
      <w:r w:rsidRPr="00B230A6">
        <w:rPr>
          <w:b/>
        </w:rPr>
        <w:t>switchport trunk native vlan 99</w:t>
      </w:r>
    </w:p>
    <w:p w:rsidR="00DF7411" w:rsidRDefault="00DF7411" w:rsidP="000834E5">
      <w:pPr>
        <w:pStyle w:val="CMD"/>
        <w:ind w:left="0"/>
      </w:pPr>
      <w:proofErr w:type="gramStart"/>
      <w:r>
        <w:t>S1(</w:t>
      </w:r>
      <w:proofErr w:type="gramEnd"/>
      <w:r>
        <w:t xml:space="preserve">config-if)# </w:t>
      </w:r>
      <w:r w:rsidRPr="00B230A6">
        <w:rPr>
          <w:b/>
        </w:rPr>
        <w:t>interface vlan 99</w:t>
      </w:r>
    </w:p>
    <w:p w:rsidR="00DF7411" w:rsidRDefault="00DF7411" w:rsidP="000834E5">
      <w:pPr>
        <w:pStyle w:val="CMD"/>
        <w:ind w:left="0"/>
        <w:rPr>
          <w:b/>
        </w:rPr>
      </w:pPr>
      <w:proofErr w:type="gramStart"/>
      <w:r>
        <w:t>S1(</w:t>
      </w:r>
      <w:proofErr w:type="gramEnd"/>
      <w:r>
        <w:t xml:space="preserve">config-if)# </w:t>
      </w:r>
      <w:r w:rsidRPr="00B230A6">
        <w:rPr>
          <w:b/>
        </w:rPr>
        <w:t>ip address 192.168.1.11 255.255.255.0</w:t>
      </w:r>
    </w:p>
    <w:p w:rsidR="00DF7411" w:rsidRDefault="00DF7411" w:rsidP="000834E5">
      <w:pPr>
        <w:pStyle w:val="CMD"/>
        <w:ind w:left="0"/>
      </w:pPr>
      <w:proofErr w:type="gramStart"/>
      <w:r w:rsidRPr="00E235CB">
        <w:t>S1(</w:t>
      </w:r>
      <w:proofErr w:type="gramEnd"/>
      <w:r w:rsidRPr="00E235CB">
        <w:t xml:space="preserve">config-if)# </w:t>
      </w:r>
      <w:r>
        <w:rPr>
          <w:b/>
        </w:rPr>
        <w:t>exit</w:t>
      </w:r>
    </w:p>
    <w:p w:rsidR="00DF7411" w:rsidRDefault="00DF7411" w:rsidP="000834E5">
      <w:pPr>
        <w:pStyle w:val="CMD"/>
        <w:ind w:left="0"/>
      </w:pPr>
      <w:proofErr w:type="gramStart"/>
      <w:r>
        <w:t>S1(</w:t>
      </w:r>
      <w:proofErr w:type="gramEnd"/>
      <w:r>
        <w:t xml:space="preserve">config)# </w:t>
      </w:r>
      <w:r w:rsidRPr="00B230A6">
        <w:rPr>
          <w:b/>
        </w:rPr>
        <w:t>spanning-tree vlan 1,10,99 root secondary</w:t>
      </w:r>
    </w:p>
    <w:p w:rsidR="00DF7411" w:rsidRDefault="00DF7411" w:rsidP="000834E5">
      <w:pPr>
        <w:pStyle w:val="CMD"/>
        <w:ind w:left="0"/>
      </w:pPr>
      <w:proofErr w:type="gramStart"/>
      <w:r>
        <w:t>S1(</w:t>
      </w:r>
      <w:proofErr w:type="gramEnd"/>
      <w:r>
        <w:t xml:space="preserve">config)# </w:t>
      </w:r>
      <w:r w:rsidRPr="00B230A6">
        <w:rPr>
          <w:b/>
        </w:rPr>
        <w:t>spanning-tree mode rapid-pvst</w:t>
      </w:r>
    </w:p>
    <w:p w:rsidR="00DF7411" w:rsidRDefault="00DF7411" w:rsidP="000834E5">
      <w:pPr>
        <w:pStyle w:val="CMD"/>
        <w:ind w:left="0"/>
      </w:pPr>
      <w:proofErr w:type="gramStart"/>
      <w:r>
        <w:t>S1(</w:t>
      </w:r>
      <w:proofErr w:type="gramEnd"/>
      <w:r>
        <w:t xml:space="preserve">config)# </w:t>
      </w:r>
      <w:r w:rsidRPr="00B230A6">
        <w:rPr>
          <w:b/>
        </w:rPr>
        <w:t>interface f0/6</w:t>
      </w:r>
    </w:p>
    <w:p w:rsidR="00DF7411" w:rsidRDefault="00DF7411" w:rsidP="000834E5">
      <w:pPr>
        <w:pStyle w:val="CMD"/>
        <w:ind w:left="0"/>
      </w:pPr>
      <w:proofErr w:type="gramStart"/>
      <w:r>
        <w:t>S1(</w:t>
      </w:r>
      <w:proofErr w:type="gramEnd"/>
      <w:r>
        <w:t xml:space="preserve">config-if)# </w:t>
      </w:r>
      <w:r w:rsidRPr="00B230A6">
        <w:rPr>
          <w:b/>
        </w:rPr>
        <w:t>spanning-tree portfast</w:t>
      </w:r>
    </w:p>
    <w:p w:rsidR="00DF7411" w:rsidRPr="00CB331A" w:rsidRDefault="00DF7411" w:rsidP="000834E5">
      <w:pPr>
        <w:pStyle w:val="CMD"/>
        <w:ind w:left="0"/>
      </w:pPr>
      <w:proofErr w:type="gramStart"/>
      <w:r>
        <w:t>S1(</w:t>
      </w:r>
      <w:proofErr w:type="gramEnd"/>
      <w:r>
        <w:t xml:space="preserve">config-if)# </w:t>
      </w:r>
      <w:r w:rsidRPr="00B230A6">
        <w:rPr>
          <w:b/>
        </w:rPr>
        <w:t>spanning-tree bpduguard enable</w:t>
      </w:r>
    </w:p>
    <w:p w:rsidR="00DF7411" w:rsidRDefault="00DF7411" w:rsidP="000834E5">
      <w:pPr>
        <w:pStyle w:val="LabSection"/>
      </w:pPr>
      <w:r>
        <w:t>Switch S2</w:t>
      </w:r>
    </w:p>
    <w:p w:rsidR="00DF7411" w:rsidRDefault="00DF7411" w:rsidP="000834E5">
      <w:pPr>
        <w:pStyle w:val="CMD"/>
        <w:ind w:left="0"/>
      </w:pPr>
      <w:proofErr w:type="gramStart"/>
      <w:r>
        <w:t>S2(</w:t>
      </w:r>
      <w:proofErr w:type="gramEnd"/>
      <w:r>
        <w:t xml:space="preserve">config)# </w:t>
      </w:r>
      <w:r w:rsidRPr="00B230A6">
        <w:rPr>
          <w:b/>
        </w:rPr>
        <w:t>vlan 10</w:t>
      </w:r>
    </w:p>
    <w:p w:rsidR="00DF7411" w:rsidRDefault="00DF7411" w:rsidP="000834E5">
      <w:pPr>
        <w:pStyle w:val="CMD"/>
        <w:ind w:left="0"/>
      </w:pPr>
      <w:proofErr w:type="gramStart"/>
      <w:r>
        <w:t>S2(</w:t>
      </w:r>
      <w:proofErr w:type="gramEnd"/>
      <w:r>
        <w:t xml:space="preserve">config-vlan)# </w:t>
      </w:r>
      <w:r w:rsidRPr="00B230A6">
        <w:rPr>
          <w:b/>
        </w:rPr>
        <w:t>name User</w:t>
      </w:r>
    </w:p>
    <w:p w:rsidR="00DF7411" w:rsidRDefault="00DF7411" w:rsidP="000834E5">
      <w:pPr>
        <w:pStyle w:val="CMD"/>
        <w:ind w:left="0"/>
      </w:pPr>
      <w:proofErr w:type="gramStart"/>
      <w:r>
        <w:t>S2(</w:t>
      </w:r>
      <w:proofErr w:type="gramEnd"/>
      <w:r>
        <w:t xml:space="preserve">config-vlan)# </w:t>
      </w:r>
      <w:r w:rsidRPr="00B230A6">
        <w:rPr>
          <w:b/>
        </w:rPr>
        <w:t>vlan 99</w:t>
      </w:r>
    </w:p>
    <w:p w:rsidR="00DF7411" w:rsidRDefault="00DF7411" w:rsidP="000834E5">
      <w:pPr>
        <w:pStyle w:val="CMD"/>
        <w:ind w:left="0"/>
        <w:rPr>
          <w:b/>
        </w:rPr>
      </w:pPr>
      <w:proofErr w:type="gramStart"/>
      <w:r>
        <w:lastRenderedPageBreak/>
        <w:t>S2(</w:t>
      </w:r>
      <w:proofErr w:type="gramEnd"/>
      <w:r>
        <w:t xml:space="preserve">config-vlan)# </w:t>
      </w:r>
      <w:r w:rsidRPr="00B230A6">
        <w:rPr>
          <w:b/>
        </w:rPr>
        <w:t>name Management</w:t>
      </w:r>
    </w:p>
    <w:p w:rsidR="00DF7411" w:rsidRPr="00E235CB" w:rsidRDefault="00DF7411" w:rsidP="000834E5">
      <w:pPr>
        <w:pStyle w:val="CMD"/>
        <w:ind w:left="0"/>
        <w:rPr>
          <w:b/>
        </w:rPr>
      </w:pPr>
      <w:proofErr w:type="gramStart"/>
      <w:r>
        <w:t>S2(</w:t>
      </w:r>
      <w:proofErr w:type="gramEnd"/>
      <w:r>
        <w:t xml:space="preserve">config-vlan)# </w:t>
      </w:r>
      <w:r>
        <w:rPr>
          <w:b/>
        </w:rPr>
        <w:t>exit</w:t>
      </w:r>
    </w:p>
    <w:p w:rsidR="00DF7411" w:rsidRDefault="00DF7411" w:rsidP="000834E5">
      <w:pPr>
        <w:pStyle w:val="CMD"/>
        <w:ind w:left="0"/>
      </w:pPr>
      <w:proofErr w:type="gramStart"/>
      <w:r>
        <w:t>S2(</w:t>
      </w:r>
      <w:proofErr w:type="gramEnd"/>
      <w:r>
        <w:t xml:space="preserve">config)# </w:t>
      </w:r>
      <w:r w:rsidRPr="00B230A6">
        <w:rPr>
          <w:b/>
        </w:rPr>
        <w:t>interface f0/1</w:t>
      </w:r>
    </w:p>
    <w:p w:rsidR="00DF7411" w:rsidRDefault="00DF7411" w:rsidP="000834E5">
      <w:pPr>
        <w:pStyle w:val="CMD"/>
        <w:ind w:left="0"/>
      </w:pPr>
      <w:proofErr w:type="gramStart"/>
      <w:r>
        <w:t>S2(</w:t>
      </w:r>
      <w:proofErr w:type="gramEnd"/>
      <w:r>
        <w:t xml:space="preserve">config-if)# </w:t>
      </w:r>
      <w:r w:rsidRPr="00B230A6">
        <w:rPr>
          <w:b/>
        </w:rPr>
        <w:t>no shutdown</w:t>
      </w:r>
    </w:p>
    <w:p w:rsidR="00DF7411" w:rsidRDefault="00DF7411" w:rsidP="000834E5">
      <w:pPr>
        <w:pStyle w:val="CMD"/>
        <w:ind w:left="0"/>
      </w:pPr>
      <w:proofErr w:type="gramStart"/>
      <w:r>
        <w:t>S2(</w:t>
      </w:r>
      <w:proofErr w:type="gramEnd"/>
      <w:r>
        <w:t xml:space="preserve">config-if)# </w:t>
      </w:r>
      <w:r w:rsidRPr="00B230A6">
        <w:rPr>
          <w:b/>
        </w:rPr>
        <w:t>switchport mode trunk</w:t>
      </w:r>
    </w:p>
    <w:p w:rsidR="00DF7411" w:rsidRDefault="00DF7411" w:rsidP="000834E5">
      <w:pPr>
        <w:pStyle w:val="CMD"/>
        <w:ind w:left="0"/>
      </w:pPr>
      <w:proofErr w:type="gramStart"/>
      <w:r>
        <w:t>S2(</w:t>
      </w:r>
      <w:proofErr w:type="gramEnd"/>
      <w:r>
        <w:t xml:space="preserve">config-if)# </w:t>
      </w:r>
      <w:r w:rsidRPr="00B230A6">
        <w:rPr>
          <w:b/>
        </w:rPr>
        <w:t>switchport trunk native vlan 99</w:t>
      </w:r>
    </w:p>
    <w:p w:rsidR="00DF7411" w:rsidRDefault="00DF7411" w:rsidP="000834E5">
      <w:pPr>
        <w:pStyle w:val="CMD"/>
        <w:ind w:left="0"/>
      </w:pPr>
      <w:proofErr w:type="gramStart"/>
      <w:r>
        <w:t>S2(</w:t>
      </w:r>
      <w:proofErr w:type="gramEnd"/>
      <w:r>
        <w:t xml:space="preserve">config-if)# </w:t>
      </w:r>
      <w:r w:rsidRPr="00B230A6">
        <w:rPr>
          <w:b/>
        </w:rPr>
        <w:t>interface f0/3</w:t>
      </w:r>
    </w:p>
    <w:p w:rsidR="00DF7411" w:rsidRDefault="00DF7411" w:rsidP="000834E5">
      <w:pPr>
        <w:pStyle w:val="CMD"/>
        <w:ind w:left="0"/>
      </w:pPr>
      <w:proofErr w:type="gramStart"/>
      <w:r>
        <w:t>S2(</w:t>
      </w:r>
      <w:proofErr w:type="gramEnd"/>
      <w:r>
        <w:t xml:space="preserve">config-if)# </w:t>
      </w:r>
      <w:r w:rsidRPr="00B230A6">
        <w:rPr>
          <w:b/>
        </w:rPr>
        <w:t>no shutdown</w:t>
      </w:r>
    </w:p>
    <w:p w:rsidR="00DF7411" w:rsidRDefault="00DF7411" w:rsidP="000834E5">
      <w:pPr>
        <w:pStyle w:val="CMD"/>
        <w:ind w:left="0"/>
      </w:pPr>
      <w:proofErr w:type="gramStart"/>
      <w:r>
        <w:t>S2(</w:t>
      </w:r>
      <w:proofErr w:type="gramEnd"/>
      <w:r>
        <w:t xml:space="preserve">config-if)# </w:t>
      </w:r>
      <w:r w:rsidRPr="00B230A6">
        <w:rPr>
          <w:b/>
        </w:rPr>
        <w:t>switchport mode trunk</w:t>
      </w:r>
    </w:p>
    <w:p w:rsidR="00DF7411" w:rsidRDefault="00DF7411" w:rsidP="000834E5">
      <w:pPr>
        <w:pStyle w:val="CMD"/>
        <w:ind w:left="0"/>
      </w:pPr>
      <w:proofErr w:type="gramStart"/>
      <w:r>
        <w:t>S2(</w:t>
      </w:r>
      <w:proofErr w:type="gramEnd"/>
      <w:r>
        <w:t xml:space="preserve">config-if)# </w:t>
      </w:r>
      <w:r w:rsidRPr="00B230A6">
        <w:rPr>
          <w:b/>
        </w:rPr>
        <w:t>switchport trunk native vlan 99</w:t>
      </w:r>
    </w:p>
    <w:p w:rsidR="00DF7411" w:rsidRDefault="00DF7411" w:rsidP="000834E5">
      <w:pPr>
        <w:pStyle w:val="CMD"/>
        <w:ind w:left="0"/>
      </w:pPr>
      <w:proofErr w:type="gramStart"/>
      <w:r>
        <w:t>S2(</w:t>
      </w:r>
      <w:proofErr w:type="gramEnd"/>
      <w:r>
        <w:t xml:space="preserve">config-if)# </w:t>
      </w:r>
      <w:r w:rsidRPr="00B230A6">
        <w:rPr>
          <w:b/>
        </w:rPr>
        <w:t>interface vlan 99</w:t>
      </w:r>
    </w:p>
    <w:p w:rsidR="00DF7411" w:rsidRDefault="00DF7411" w:rsidP="000834E5">
      <w:pPr>
        <w:pStyle w:val="CMD"/>
        <w:ind w:left="0"/>
        <w:rPr>
          <w:b/>
        </w:rPr>
      </w:pPr>
      <w:proofErr w:type="gramStart"/>
      <w:r>
        <w:t>S2(</w:t>
      </w:r>
      <w:proofErr w:type="gramEnd"/>
      <w:r>
        <w:t xml:space="preserve">config-if)# </w:t>
      </w:r>
      <w:r w:rsidRPr="00B230A6">
        <w:rPr>
          <w:b/>
        </w:rPr>
        <w:t>ip address 192.168.1.12 255.255.255.0</w:t>
      </w:r>
    </w:p>
    <w:p w:rsidR="00DF7411" w:rsidRPr="00E235CB" w:rsidRDefault="00DF7411" w:rsidP="000834E5">
      <w:pPr>
        <w:pStyle w:val="CMD"/>
        <w:ind w:left="0"/>
        <w:rPr>
          <w:b/>
        </w:rPr>
      </w:pPr>
      <w:proofErr w:type="gramStart"/>
      <w:r>
        <w:t>S2(</w:t>
      </w:r>
      <w:proofErr w:type="gramEnd"/>
      <w:r>
        <w:t xml:space="preserve">config-if)# </w:t>
      </w:r>
      <w:r>
        <w:rPr>
          <w:b/>
        </w:rPr>
        <w:t>exit</w:t>
      </w:r>
    </w:p>
    <w:p w:rsidR="00DF7411" w:rsidRDefault="00DF7411" w:rsidP="000834E5">
      <w:pPr>
        <w:pStyle w:val="CMD"/>
        <w:ind w:left="0"/>
      </w:pPr>
      <w:proofErr w:type="gramStart"/>
      <w:r>
        <w:t>S2(</w:t>
      </w:r>
      <w:proofErr w:type="gramEnd"/>
      <w:r>
        <w:t xml:space="preserve">config)# </w:t>
      </w:r>
      <w:r w:rsidRPr="00B230A6">
        <w:rPr>
          <w:b/>
        </w:rPr>
        <w:t>spanning-tree vlan 1,10,99 root primary</w:t>
      </w:r>
    </w:p>
    <w:p w:rsidR="00DF7411" w:rsidRDefault="00DF7411" w:rsidP="000834E5">
      <w:pPr>
        <w:pStyle w:val="CMD"/>
        <w:ind w:left="0"/>
      </w:pPr>
      <w:proofErr w:type="gramStart"/>
      <w:r>
        <w:t>S2(</w:t>
      </w:r>
      <w:proofErr w:type="gramEnd"/>
      <w:r>
        <w:t xml:space="preserve">config)# </w:t>
      </w:r>
      <w:r w:rsidRPr="00B230A6">
        <w:rPr>
          <w:b/>
        </w:rPr>
        <w:t>spanning-tree mode rapid-pvst</w:t>
      </w:r>
    </w:p>
    <w:p w:rsidR="00DF7411" w:rsidRDefault="00DF7411" w:rsidP="000834E5">
      <w:pPr>
        <w:pStyle w:val="LabSection"/>
      </w:pPr>
      <w:r>
        <w:t>Switch S3</w:t>
      </w:r>
    </w:p>
    <w:p w:rsidR="00DF7411" w:rsidRPr="00B230A6" w:rsidRDefault="00DF7411" w:rsidP="000834E5">
      <w:pPr>
        <w:pStyle w:val="CMD"/>
        <w:ind w:left="0"/>
        <w:rPr>
          <w:b/>
        </w:rPr>
      </w:pPr>
      <w:proofErr w:type="gramStart"/>
      <w:r>
        <w:t>S3(</w:t>
      </w:r>
      <w:proofErr w:type="gramEnd"/>
      <w:r>
        <w:t xml:space="preserve">config)# </w:t>
      </w:r>
      <w:r w:rsidRPr="00B230A6">
        <w:rPr>
          <w:b/>
        </w:rPr>
        <w:t>vlan 10</w:t>
      </w:r>
    </w:p>
    <w:p w:rsidR="00DF7411" w:rsidRDefault="00DF7411" w:rsidP="000834E5">
      <w:pPr>
        <w:pStyle w:val="CMD"/>
        <w:ind w:left="0"/>
      </w:pPr>
      <w:proofErr w:type="gramStart"/>
      <w:r>
        <w:t>S3(</w:t>
      </w:r>
      <w:proofErr w:type="gramEnd"/>
      <w:r>
        <w:t xml:space="preserve">config-vlan)# </w:t>
      </w:r>
      <w:r w:rsidRPr="00B230A6">
        <w:rPr>
          <w:b/>
        </w:rPr>
        <w:t>name User</w:t>
      </w:r>
    </w:p>
    <w:p w:rsidR="00DF7411" w:rsidRDefault="00DF7411" w:rsidP="000834E5">
      <w:pPr>
        <w:pStyle w:val="CMD"/>
        <w:ind w:left="0"/>
      </w:pPr>
      <w:proofErr w:type="gramStart"/>
      <w:r>
        <w:t>S3(</w:t>
      </w:r>
      <w:proofErr w:type="gramEnd"/>
      <w:r>
        <w:t xml:space="preserve">config-vlan)# </w:t>
      </w:r>
      <w:r w:rsidRPr="00B230A6">
        <w:rPr>
          <w:b/>
        </w:rPr>
        <w:t>vlan 99</w:t>
      </w:r>
    </w:p>
    <w:p w:rsidR="00DF7411" w:rsidRDefault="00DF7411" w:rsidP="000834E5">
      <w:pPr>
        <w:pStyle w:val="CMD"/>
        <w:ind w:left="0"/>
        <w:rPr>
          <w:b/>
        </w:rPr>
      </w:pPr>
      <w:proofErr w:type="gramStart"/>
      <w:r>
        <w:t>S3(</w:t>
      </w:r>
      <w:proofErr w:type="gramEnd"/>
      <w:r>
        <w:t xml:space="preserve">config-vlan)# </w:t>
      </w:r>
      <w:r w:rsidRPr="00B230A6">
        <w:rPr>
          <w:b/>
        </w:rPr>
        <w:t>name Management</w:t>
      </w:r>
    </w:p>
    <w:p w:rsidR="00DF7411" w:rsidRPr="00E235CB" w:rsidRDefault="00DF7411" w:rsidP="000834E5">
      <w:pPr>
        <w:pStyle w:val="CMD"/>
        <w:ind w:left="0"/>
        <w:rPr>
          <w:b/>
        </w:rPr>
      </w:pPr>
      <w:proofErr w:type="gramStart"/>
      <w:r>
        <w:t>S3(</w:t>
      </w:r>
      <w:proofErr w:type="gramEnd"/>
      <w:r>
        <w:t xml:space="preserve">config-vlan)# </w:t>
      </w:r>
      <w:r>
        <w:rPr>
          <w:b/>
        </w:rPr>
        <w:t>exit</w:t>
      </w:r>
    </w:p>
    <w:p w:rsidR="00DF7411" w:rsidRDefault="00DF7411" w:rsidP="000834E5">
      <w:pPr>
        <w:pStyle w:val="CMD"/>
        <w:ind w:left="0"/>
      </w:pPr>
      <w:proofErr w:type="gramStart"/>
      <w:r>
        <w:t>S3(</w:t>
      </w:r>
      <w:proofErr w:type="gramEnd"/>
      <w:r>
        <w:t xml:space="preserve">config)# </w:t>
      </w:r>
      <w:r w:rsidRPr="00B230A6">
        <w:rPr>
          <w:b/>
        </w:rPr>
        <w:t>interface f0/18</w:t>
      </w:r>
    </w:p>
    <w:p w:rsidR="00DF7411" w:rsidRDefault="00DF7411" w:rsidP="000834E5">
      <w:pPr>
        <w:pStyle w:val="CMD"/>
        <w:ind w:left="0"/>
      </w:pPr>
      <w:proofErr w:type="gramStart"/>
      <w:r>
        <w:t>S3(</w:t>
      </w:r>
      <w:proofErr w:type="gramEnd"/>
      <w:r>
        <w:t xml:space="preserve">config-if)# </w:t>
      </w:r>
      <w:r w:rsidRPr="00B230A6">
        <w:rPr>
          <w:b/>
        </w:rPr>
        <w:t>no shutdown</w:t>
      </w:r>
    </w:p>
    <w:p w:rsidR="00DF7411" w:rsidRDefault="00DF7411" w:rsidP="000834E5">
      <w:pPr>
        <w:pStyle w:val="CMD"/>
        <w:ind w:left="0"/>
      </w:pPr>
      <w:proofErr w:type="gramStart"/>
      <w:r>
        <w:t>S3(</w:t>
      </w:r>
      <w:proofErr w:type="gramEnd"/>
      <w:r>
        <w:t xml:space="preserve">config-if)# </w:t>
      </w:r>
      <w:r w:rsidRPr="00B230A6">
        <w:rPr>
          <w:b/>
        </w:rPr>
        <w:t>switchport mode access</w:t>
      </w:r>
    </w:p>
    <w:p w:rsidR="00DF7411" w:rsidRDefault="00DF7411" w:rsidP="000834E5">
      <w:pPr>
        <w:pStyle w:val="CMD"/>
        <w:ind w:left="0"/>
        <w:rPr>
          <w:b/>
        </w:rPr>
      </w:pPr>
      <w:proofErr w:type="gramStart"/>
      <w:r>
        <w:t>S3(</w:t>
      </w:r>
      <w:proofErr w:type="gramEnd"/>
      <w:r>
        <w:t xml:space="preserve">config-if)# </w:t>
      </w:r>
      <w:r w:rsidRPr="00B230A6">
        <w:rPr>
          <w:b/>
        </w:rPr>
        <w:t>switchport access vlan</w:t>
      </w:r>
      <w:r>
        <w:t xml:space="preserve"> </w:t>
      </w:r>
      <w:r w:rsidRPr="00B230A6">
        <w:rPr>
          <w:b/>
        </w:rPr>
        <w:t>10</w:t>
      </w:r>
    </w:p>
    <w:p w:rsidR="00DF7411" w:rsidRDefault="00DF7411" w:rsidP="000834E5">
      <w:pPr>
        <w:pStyle w:val="CMD"/>
        <w:ind w:left="0"/>
      </w:pPr>
      <w:proofErr w:type="gramStart"/>
      <w:r>
        <w:t>S3(</w:t>
      </w:r>
      <w:proofErr w:type="gramEnd"/>
      <w:r>
        <w:t xml:space="preserve">config-if)# </w:t>
      </w:r>
      <w:r w:rsidRPr="00993365">
        <w:rPr>
          <w:b/>
        </w:rPr>
        <w:t>spanning-tree portfast</w:t>
      </w:r>
    </w:p>
    <w:p w:rsidR="00DF7411" w:rsidRDefault="00DF7411" w:rsidP="000834E5">
      <w:pPr>
        <w:pStyle w:val="CMD"/>
        <w:ind w:left="0"/>
      </w:pPr>
      <w:proofErr w:type="gramStart"/>
      <w:r>
        <w:t>S3(</w:t>
      </w:r>
      <w:proofErr w:type="gramEnd"/>
      <w:r>
        <w:t xml:space="preserve">config-if)# </w:t>
      </w:r>
      <w:r w:rsidRPr="00993365">
        <w:rPr>
          <w:b/>
        </w:rPr>
        <w:t>spanning-tree bpduguard enable</w:t>
      </w:r>
    </w:p>
    <w:p w:rsidR="00DF7411" w:rsidRDefault="00DF7411" w:rsidP="000834E5">
      <w:pPr>
        <w:pStyle w:val="CMD"/>
        <w:ind w:left="0"/>
      </w:pPr>
      <w:proofErr w:type="gramStart"/>
      <w:r>
        <w:t>S3(</w:t>
      </w:r>
      <w:proofErr w:type="gramEnd"/>
      <w:r>
        <w:t xml:space="preserve">config-if)# </w:t>
      </w:r>
      <w:r w:rsidRPr="00B230A6">
        <w:rPr>
          <w:b/>
        </w:rPr>
        <w:t>int</w:t>
      </w:r>
      <w:r>
        <w:rPr>
          <w:b/>
        </w:rPr>
        <w:t>erface</w:t>
      </w:r>
      <w:r w:rsidRPr="00B230A6">
        <w:rPr>
          <w:b/>
        </w:rPr>
        <w:t xml:space="preserve"> f0/1</w:t>
      </w:r>
    </w:p>
    <w:p w:rsidR="00DF7411" w:rsidRDefault="00DF7411" w:rsidP="000834E5">
      <w:pPr>
        <w:pStyle w:val="CMD"/>
        <w:ind w:left="0"/>
      </w:pPr>
      <w:proofErr w:type="gramStart"/>
      <w:r>
        <w:t>S3(</w:t>
      </w:r>
      <w:proofErr w:type="gramEnd"/>
      <w:r>
        <w:t xml:space="preserve">config-if)# </w:t>
      </w:r>
      <w:r w:rsidRPr="00B230A6">
        <w:rPr>
          <w:b/>
        </w:rPr>
        <w:t>no shutdown</w:t>
      </w:r>
    </w:p>
    <w:p w:rsidR="00DF7411" w:rsidRDefault="00DF7411" w:rsidP="000834E5">
      <w:pPr>
        <w:pStyle w:val="CMD"/>
        <w:ind w:left="0"/>
      </w:pPr>
      <w:proofErr w:type="gramStart"/>
      <w:r>
        <w:t>S3(</w:t>
      </w:r>
      <w:proofErr w:type="gramEnd"/>
      <w:r>
        <w:t xml:space="preserve">config-if)# </w:t>
      </w:r>
      <w:r w:rsidRPr="00B230A6">
        <w:rPr>
          <w:b/>
        </w:rPr>
        <w:t>switchport mode trunk</w:t>
      </w:r>
    </w:p>
    <w:p w:rsidR="00DF7411" w:rsidRDefault="00DF7411" w:rsidP="000834E5">
      <w:pPr>
        <w:pStyle w:val="CMD"/>
        <w:ind w:left="0"/>
      </w:pPr>
      <w:proofErr w:type="gramStart"/>
      <w:r>
        <w:t>S3(</w:t>
      </w:r>
      <w:proofErr w:type="gramEnd"/>
      <w:r>
        <w:t xml:space="preserve">config-if)# </w:t>
      </w:r>
      <w:r w:rsidRPr="00B230A6">
        <w:rPr>
          <w:b/>
        </w:rPr>
        <w:t>switchport trunk native vlan 99</w:t>
      </w:r>
    </w:p>
    <w:p w:rsidR="00DF7411" w:rsidRDefault="00DF7411" w:rsidP="000834E5">
      <w:pPr>
        <w:pStyle w:val="CMD"/>
        <w:ind w:left="0"/>
      </w:pPr>
      <w:proofErr w:type="gramStart"/>
      <w:r>
        <w:t>S3(</w:t>
      </w:r>
      <w:proofErr w:type="gramEnd"/>
      <w:r>
        <w:t xml:space="preserve">config-if)# </w:t>
      </w:r>
      <w:r w:rsidRPr="00B230A6">
        <w:rPr>
          <w:b/>
        </w:rPr>
        <w:t>interface f0/3</w:t>
      </w:r>
    </w:p>
    <w:p w:rsidR="00DF7411" w:rsidRDefault="00DF7411" w:rsidP="000834E5">
      <w:pPr>
        <w:pStyle w:val="CMD"/>
        <w:ind w:left="0"/>
      </w:pPr>
      <w:proofErr w:type="gramStart"/>
      <w:r>
        <w:t>S3(</w:t>
      </w:r>
      <w:proofErr w:type="gramEnd"/>
      <w:r>
        <w:t xml:space="preserve">config-if)# </w:t>
      </w:r>
      <w:r w:rsidRPr="00B230A6">
        <w:rPr>
          <w:b/>
        </w:rPr>
        <w:t>no shutdown</w:t>
      </w:r>
    </w:p>
    <w:p w:rsidR="00DF7411" w:rsidRDefault="00DF7411" w:rsidP="000834E5">
      <w:pPr>
        <w:pStyle w:val="CMD"/>
        <w:ind w:left="0"/>
      </w:pPr>
      <w:proofErr w:type="gramStart"/>
      <w:r>
        <w:t>S3(</w:t>
      </w:r>
      <w:proofErr w:type="gramEnd"/>
      <w:r>
        <w:t xml:space="preserve">config-if)# </w:t>
      </w:r>
      <w:r w:rsidRPr="00B230A6">
        <w:rPr>
          <w:b/>
        </w:rPr>
        <w:t>switchport mode trunk</w:t>
      </w:r>
    </w:p>
    <w:p w:rsidR="00DF7411" w:rsidRDefault="00DF7411" w:rsidP="000834E5">
      <w:pPr>
        <w:pStyle w:val="CMD"/>
        <w:ind w:left="0"/>
      </w:pPr>
      <w:proofErr w:type="gramStart"/>
      <w:r>
        <w:t>S3(</w:t>
      </w:r>
      <w:proofErr w:type="gramEnd"/>
      <w:r>
        <w:t xml:space="preserve">config-if)# </w:t>
      </w:r>
      <w:r w:rsidRPr="00B230A6">
        <w:rPr>
          <w:b/>
        </w:rPr>
        <w:t>switchport trunk native vlan 99</w:t>
      </w:r>
    </w:p>
    <w:p w:rsidR="00DF7411" w:rsidRDefault="00DF7411" w:rsidP="000834E5">
      <w:pPr>
        <w:pStyle w:val="CMD"/>
        <w:ind w:left="0"/>
      </w:pPr>
      <w:proofErr w:type="gramStart"/>
      <w:r>
        <w:t>S3(</w:t>
      </w:r>
      <w:proofErr w:type="gramEnd"/>
      <w:r>
        <w:t xml:space="preserve">config-if)# </w:t>
      </w:r>
      <w:r w:rsidRPr="00B230A6">
        <w:rPr>
          <w:b/>
        </w:rPr>
        <w:t>interface vlan 99</w:t>
      </w:r>
    </w:p>
    <w:p w:rsidR="00DF7411" w:rsidRDefault="00DF7411" w:rsidP="000834E5">
      <w:pPr>
        <w:pStyle w:val="CMD"/>
        <w:ind w:left="0"/>
        <w:rPr>
          <w:b/>
        </w:rPr>
      </w:pPr>
      <w:proofErr w:type="gramStart"/>
      <w:r>
        <w:t>S3(</w:t>
      </w:r>
      <w:proofErr w:type="gramEnd"/>
      <w:r>
        <w:t xml:space="preserve">config-if)# </w:t>
      </w:r>
      <w:r w:rsidRPr="00B230A6">
        <w:rPr>
          <w:b/>
        </w:rPr>
        <w:t>ip address 192.168.1.13 255.255.255.0</w:t>
      </w:r>
    </w:p>
    <w:p w:rsidR="00DF7411" w:rsidRPr="00E235CB" w:rsidRDefault="00DF7411" w:rsidP="000834E5">
      <w:pPr>
        <w:pStyle w:val="CMD"/>
        <w:ind w:left="0"/>
        <w:rPr>
          <w:b/>
        </w:rPr>
      </w:pPr>
      <w:proofErr w:type="gramStart"/>
      <w:r>
        <w:t>S3(</w:t>
      </w:r>
      <w:proofErr w:type="gramEnd"/>
      <w:r>
        <w:t xml:space="preserve">config-if)# </w:t>
      </w:r>
      <w:r>
        <w:rPr>
          <w:b/>
        </w:rPr>
        <w:t>exit</w:t>
      </w:r>
    </w:p>
    <w:p w:rsidR="00DF7411" w:rsidRPr="00C47825" w:rsidRDefault="00DF7411" w:rsidP="000834E5">
      <w:pPr>
        <w:pStyle w:val="CMD"/>
        <w:ind w:left="0"/>
        <w:rPr>
          <w:rStyle w:val="DevConfigGray"/>
        </w:rPr>
      </w:pPr>
      <w:proofErr w:type="gramStart"/>
      <w:r>
        <w:t>S3(</w:t>
      </w:r>
      <w:proofErr w:type="gramEnd"/>
      <w:r>
        <w:t xml:space="preserve">config)# </w:t>
      </w:r>
      <w:r w:rsidRPr="00B230A6">
        <w:rPr>
          <w:b/>
        </w:rPr>
        <w:t>spanning-tree mode rapid-pvst</w:t>
      </w:r>
    </w:p>
    <w:p w:rsidR="00DF7411" w:rsidRDefault="00DF7411">
      <w:pPr>
        <w:spacing w:before="0" w:after="0" w:line="240" w:lineRule="auto"/>
      </w:pPr>
      <w:r>
        <w:br w:type="page"/>
      </w:r>
    </w:p>
    <w:p w:rsidR="00DF7411" w:rsidRPr="009A1CF4" w:rsidRDefault="00DF7411" w:rsidP="00312188">
      <w:pPr>
        <w:pStyle w:val="Heading1"/>
      </w:pPr>
      <w:bookmarkStart w:id="36" w:name="_Toc431327727"/>
      <w:r w:rsidRPr="00312188">
        <w:rPr>
          <w:highlight w:val="yellow"/>
        </w:rPr>
        <w:lastRenderedPageBreak/>
        <w:t>Lab8 – Configuring HSRP and GLBP</w:t>
      </w:r>
      <w:bookmarkEnd w:id="36"/>
    </w:p>
    <w:p w:rsidR="00DF7411" w:rsidRDefault="00DF7411" w:rsidP="0014219C">
      <w:pPr>
        <w:pStyle w:val="LabSection"/>
      </w:pPr>
      <w:r>
        <w:t>Topology</w:t>
      </w:r>
    </w:p>
    <w:p w:rsidR="00DF7411" w:rsidRDefault="00DF7411" w:rsidP="00A6283D">
      <w:pPr>
        <w:pStyle w:val="Visual"/>
      </w:pPr>
      <w:r>
        <w:rPr>
          <w:noProof/>
          <w:lang w:val="en-GB" w:eastAsia="en-GB"/>
        </w:rPr>
        <w:drawing>
          <wp:inline distT="0" distB="0" distL="0" distR="0">
            <wp:extent cx="4848225" cy="4629150"/>
            <wp:effectExtent l="0" t="0" r="0" b="0"/>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848225" cy="4629150"/>
                    </a:xfrm>
                    <a:prstGeom prst="rect">
                      <a:avLst/>
                    </a:prstGeom>
                    <a:noFill/>
                    <a:ln>
                      <a:noFill/>
                    </a:ln>
                  </pic:spPr>
                </pic:pic>
              </a:graphicData>
            </a:graphic>
          </wp:inline>
        </w:drawing>
      </w:r>
    </w:p>
    <w:p w:rsidR="00DF7411" w:rsidRPr="00BB73FF" w:rsidRDefault="00DF7411" w:rsidP="0014219C">
      <w:pPr>
        <w:pStyle w:val="LabSection"/>
      </w:pPr>
      <w:r w:rsidRPr="00BB73FF">
        <w:lastRenderedPageBreak/>
        <w:t>Addressing Table</w:t>
      </w:r>
    </w:p>
    <w:tbl>
      <w:tblPr>
        <w:tblW w:w="819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620"/>
        <w:gridCol w:w="1755"/>
        <w:gridCol w:w="1755"/>
        <w:gridCol w:w="1800"/>
      </w:tblGrid>
      <w:tr w:rsidR="00DF7411" w:rsidTr="000834E5">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DF7411" w:rsidRPr="00E87D62" w:rsidRDefault="00DF7411" w:rsidP="000834E5">
            <w:pPr>
              <w:pStyle w:val="TableHeading"/>
            </w:pPr>
            <w:r w:rsidRPr="00E87D62">
              <w:t>Device</w:t>
            </w:r>
          </w:p>
        </w:tc>
        <w:tc>
          <w:tcPr>
            <w:tcW w:w="16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DF7411" w:rsidRPr="00E87D62" w:rsidRDefault="00DF7411" w:rsidP="000834E5">
            <w:pPr>
              <w:pStyle w:val="TableHeading"/>
            </w:pPr>
            <w:r w:rsidRPr="00E87D62">
              <w:t>Interface</w:t>
            </w:r>
          </w:p>
        </w:tc>
        <w:tc>
          <w:tcPr>
            <w:tcW w:w="175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DF7411" w:rsidRPr="00E87D62" w:rsidRDefault="00DF7411" w:rsidP="000834E5">
            <w:pPr>
              <w:pStyle w:val="TableHeading"/>
            </w:pPr>
            <w:r w:rsidRPr="00E87D62">
              <w:t>IP Address</w:t>
            </w:r>
          </w:p>
        </w:tc>
        <w:tc>
          <w:tcPr>
            <w:tcW w:w="175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DF7411" w:rsidRPr="00E87D62" w:rsidRDefault="00DF7411" w:rsidP="000834E5">
            <w:pPr>
              <w:pStyle w:val="TableHeading"/>
            </w:pPr>
            <w:r w:rsidRPr="00E87D62">
              <w:t>Subnet Mask</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DF7411" w:rsidRPr="00E87D62" w:rsidRDefault="00DF7411" w:rsidP="000834E5">
            <w:pPr>
              <w:pStyle w:val="TableHeading"/>
            </w:pPr>
            <w:r w:rsidRPr="00E87D62">
              <w:t>Default Gateway</w:t>
            </w:r>
          </w:p>
        </w:tc>
      </w:tr>
      <w:tr w:rsidR="00DF7411" w:rsidTr="000834E5">
        <w:trPr>
          <w:cantSplit/>
          <w:jc w:val="center"/>
        </w:trPr>
        <w:tc>
          <w:tcPr>
            <w:tcW w:w="1260" w:type="dxa"/>
            <w:vAlign w:val="bottom"/>
          </w:tcPr>
          <w:p w:rsidR="00DF7411" w:rsidRPr="00E87D62" w:rsidRDefault="00DF7411" w:rsidP="000834E5">
            <w:pPr>
              <w:pStyle w:val="TableText"/>
            </w:pPr>
            <w:r w:rsidRPr="00E87D62">
              <w:t>R1</w:t>
            </w:r>
          </w:p>
        </w:tc>
        <w:tc>
          <w:tcPr>
            <w:tcW w:w="1620" w:type="dxa"/>
            <w:vAlign w:val="bottom"/>
          </w:tcPr>
          <w:p w:rsidR="00DF7411" w:rsidRPr="00E87D62" w:rsidRDefault="00DF7411" w:rsidP="000834E5">
            <w:pPr>
              <w:pStyle w:val="TableText"/>
            </w:pPr>
            <w:r>
              <w:t>G0/1</w:t>
            </w:r>
          </w:p>
        </w:tc>
        <w:tc>
          <w:tcPr>
            <w:tcW w:w="1755" w:type="dxa"/>
            <w:vAlign w:val="bottom"/>
          </w:tcPr>
          <w:p w:rsidR="00DF7411" w:rsidRPr="00E87D62" w:rsidRDefault="00DF7411" w:rsidP="000834E5">
            <w:pPr>
              <w:pStyle w:val="TableText"/>
            </w:pPr>
            <w:r>
              <w:t>192.168.1</w:t>
            </w:r>
            <w:r w:rsidRPr="00E87D62">
              <w:t>.1</w:t>
            </w:r>
          </w:p>
        </w:tc>
        <w:tc>
          <w:tcPr>
            <w:tcW w:w="1755" w:type="dxa"/>
            <w:vAlign w:val="bottom"/>
          </w:tcPr>
          <w:p w:rsidR="00DF7411" w:rsidRPr="00E87D62" w:rsidRDefault="00DF7411" w:rsidP="000834E5">
            <w:pPr>
              <w:pStyle w:val="TableText"/>
            </w:pPr>
            <w:r w:rsidRPr="00E87D62">
              <w:t>255.255.255.0</w:t>
            </w:r>
          </w:p>
        </w:tc>
        <w:tc>
          <w:tcPr>
            <w:tcW w:w="1800" w:type="dxa"/>
            <w:vAlign w:val="bottom"/>
          </w:tcPr>
          <w:p w:rsidR="00DF7411" w:rsidRPr="00E87D62" w:rsidRDefault="00DF7411" w:rsidP="000834E5">
            <w:pPr>
              <w:pStyle w:val="TableText"/>
            </w:pPr>
            <w:r w:rsidRPr="00E87D62">
              <w:t>N/A</w:t>
            </w:r>
          </w:p>
        </w:tc>
      </w:tr>
      <w:tr w:rsidR="00DF7411" w:rsidTr="000834E5">
        <w:trPr>
          <w:cantSplit/>
          <w:jc w:val="center"/>
        </w:trPr>
        <w:tc>
          <w:tcPr>
            <w:tcW w:w="1260" w:type="dxa"/>
            <w:vAlign w:val="bottom"/>
          </w:tcPr>
          <w:p w:rsidR="00DF7411" w:rsidRPr="00E87D62" w:rsidRDefault="00DF7411" w:rsidP="000834E5">
            <w:pPr>
              <w:pStyle w:val="TableText"/>
            </w:pPr>
          </w:p>
        </w:tc>
        <w:tc>
          <w:tcPr>
            <w:tcW w:w="1620" w:type="dxa"/>
            <w:vAlign w:val="bottom"/>
          </w:tcPr>
          <w:p w:rsidR="00DF7411" w:rsidRPr="00E87D62" w:rsidRDefault="00DF7411" w:rsidP="000834E5">
            <w:pPr>
              <w:pStyle w:val="TableText"/>
            </w:pPr>
            <w:r w:rsidRPr="00E87D62">
              <w:t>S0/0/0 (DCE)</w:t>
            </w:r>
          </w:p>
        </w:tc>
        <w:tc>
          <w:tcPr>
            <w:tcW w:w="1755" w:type="dxa"/>
            <w:vAlign w:val="bottom"/>
          </w:tcPr>
          <w:p w:rsidR="00DF7411" w:rsidRPr="00E87D62" w:rsidRDefault="00DF7411" w:rsidP="000834E5">
            <w:pPr>
              <w:pStyle w:val="TableText"/>
            </w:pPr>
            <w:r w:rsidRPr="00E87D62">
              <w:t>10.1.1.1</w:t>
            </w:r>
          </w:p>
        </w:tc>
        <w:tc>
          <w:tcPr>
            <w:tcW w:w="1755" w:type="dxa"/>
            <w:vAlign w:val="bottom"/>
          </w:tcPr>
          <w:p w:rsidR="00DF7411" w:rsidRPr="00E87D62" w:rsidRDefault="00DF7411" w:rsidP="000834E5">
            <w:pPr>
              <w:pStyle w:val="TableText"/>
            </w:pPr>
            <w:r w:rsidRPr="00E87D62">
              <w:t>255.255.255.252</w:t>
            </w:r>
          </w:p>
        </w:tc>
        <w:tc>
          <w:tcPr>
            <w:tcW w:w="1800" w:type="dxa"/>
            <w:vAlign w:val="bottom"/>
          </w:tcPr>
          <w:p w:rsidR="00DF7411" w:rsidRPr="00E87D62" w:rsidRDefault="00DF7411" w:rsidP="000834E5">
            <w:pPr>
              <w:pStyle w:val="TableText"/>
            </w:pPr>
            <w:r w:rsidRPr="00E87D62">
              <w:t>N/A</w:t>
            </w:r>
          </w:p>
        </w:tc>
      </w:tr>
      <w:tr w:rsidR="00DF7411" w:rsidTr="000834E5">
        <w:trPr>
          <w:cantSplit/>
          <w:jc w:val="center"/>
        </w:trPr>
        <w:tc>
          <w:tcPr>
            <w:tcW w:w="1260" w:type="dxa"/>
            <w:vAlign w:val="bottom"/>
          </w:tcPr>
          <w:p w:rsidR="00DF7411" w:rsidRPr="00E87D62" w:rsidRDefault="00DF7411" w:rsidP="000834E5">
            <w:pPr>
              <w:pStyle w:val="TableText"/>
            </w:pPr>
            <w:r w:rsidRPr="00E87D62">
              <w:t>R2</w:t>
            </w:r>
          </w:p>
        </w:tc>
        <w:tc>
          <w:tcPr>
            <w:tcW w:w="1620" w:type="dxa"/>
            <w:vAlign w:val="bottom"/>
          </w:tcPr>
          <w:p w:rsidR="00DF7411" w:rsidRPr="00E87D62" w:rsidRDefault="00DF7411" w:rsidP="000834E5">
            <w:pPr>
              <w:pStyle w:val="TableText"/>
            </w:pPr>
            <w:r w:rsidRPr="00E87D62">
              <w:t>S0/0/0</w:t>
            </w:r>
          </w:p>
        </w:tc>
        <w:tc>
          <w:tcPr>
            <w:tcW w:w="1755" w:type="dxa"/>
            <w:vAlign w:val="bottom"/>
          </w:tcPr>
          <w:p w:rsidR="00DF7411" w:rsidRPr="00E87D62" w:rsidRDefault="00DF7411" w:rsidP="000834E5">
            <w:pPr>
              <w:pStyle w:val="TableText"/>
            </w:pPr>
            <w:r w:rsidRPr="00E87D62">
              <w:t>10.1.1.2</w:t>
            </w:r>
          </w:p>
        </w:tc>
        <w:tc>
          <w:tcPr>
            <w:tcW w:w="1755" w:type="dxa"/>
            <w:vAlign w:val="bottom"/>
          </w:tcPr>
          <w:p w:rsidR="00DF7411" w:rsidRPr="00E87D62" w:rsidRDefault="00DF7411" w:rsidP="000834E5">
            <w:pPr>
              <w:pStyle w:val="TableText"/>
            </w:pPr>
            <w:r w:rsidRPr="00E87D62">
              <w:t>255.255.255.252</w:t>
            </w:r>
          </w:p>
        </w:tc>
        <w:tc>
          <w:tcPr>
            <w:tcW w:w="1800" w:type="dxa"/>
            <w:vAlign w:val="bottom"/>
          </w:tcPr>
          <w:p w:rsidR="00DF7411" w:rsidRPr="00E87D62" w:rsidRDefault="00DF7411" w:rsidP="000834E5">
            <w:pPr>
              <w:pStyle w:val="TableText"/>
            </w:pPr>
            <w:r w:rsidRPr="00E87D62">
              <w:t>N/A</w:t>
            </w:r>
          </w:p>
        </w:tc>
      </w:tr>
      <w:tr w:rsidR="00DF7411" w:rsidTr="000834E5">
        <w:trPr>
          <w:cantSplit/>
          <w:trHeight w:val="323"/>
          <w:jc w:val="center"/>
        </w:trPr>
        <w:tc>
          <w:tcPr>
            <w:tcW w:w="1260" w:type="dxa"/>
            <w:vAlign w:val="bottom"/>
          </w:tcPr>
          <w:p w:rsidR="00DF7411" w:rsidRPr="00E87D62" w:rsidRDefault="00DF7411" w:rsidP="000834E5">
            <w:pPr>
              <w:pStyle w:val="TableText"/>
            </w:pPr>
          </w:p>
        </w:tc>
        <w:tc>
          <w:tcPr>
            <w:tcW w:w="1620" w:type="dxa"/>
            <w:vAlign w:val="bottom"/>
          </w:tcPr>
          <w:p w:rsidR="00DF7411" w:rsidRPr="00E87D62" w:rsidRDefault="00DF7411" w:rsidP="000834E5">
            <w:pPr>
              <w:pStyle w:val="TableText"/>
            </w:pPr>
            <w:r w:rsidRPr="00E87D62">
              <w:t>S0/0/1 (DCE)</w:t>
            </w:r>
          </w:p>
        </w:tc>
        <w:tc>
          <w:tcPr>
            <w:tcW w:w="1755" w:type="dxa"/>
            <w:vAlign w:val="bottom"/>
          </w:tcPr>
          <w:p w:rsidR="00DF7411" w:rsidRPr="00E87D62" w:rsidRDefault="00DF7411" w:rsidP="000834E5">
            <w:pPr>
              <w:pStyle w:val="TableText"/>
            </w:pPr>
            <w:r w:rsidRPr="00E87D62">
              <w:t>10.2.2.2</w:t>
            </w:r>
          </w:p>
        </w:tc>
        <w:tc>
          <w:tcPr>
            <w:tcW w:w="1755" w:type="dxa"/>
            <w:vAlign w:val="bottom"/>
          </w:tcPr>
          <w:p w:rsidR="00DF7411" w:rsidRPr="00E87D62" w:rsidRDefault="00DF7411" w:rsidP="000834E5">
            <w:pPr>
              <w:pStyle w:val="TableText"/>
            </w:pPr>
            <w:r w:rsidRPr="00E87D62">
              <w:t>255.255.255.252</w:t>
            </w:r>
          </w:p>
        </w:tc>
        <w:tc>
          <w:tcPr>
            <w:tcW w:w="1800" w:type="dxa"/>
            <w:vAlign w:val="bottom"/>
          </w:tcPr>
          <w:p w:rsidR="00DF7411" w:rsidRPr="00E87D62" w:rsidRDefault="00DF7411" w:rsidP="000834E5">
            <w:pPr>
              <w:pStyle w:val="TableText"/>
            </w:pPr>
            <w:r w:rsidRPr="00E87D62">
              <w:t>N/A</w:t>
            </w:r>
          </w:p>
        </w:tc>
      </w:tr>
      <w:tr w:rsidR="00DF7411" w:rsidTr="000834E5">
        <w:trPr>
          <w:cantSplit/>
          <w:jc w:val="center"/>
        </w:trPr>
        <w:tc>
          <w:tcPr>
            <w:tcW w:w="1260" w:type="dxa"/>
            <w:vAlign w:val="bottom"/>
          </w:tcPr>
          <w:p w:rsidR="00DF7411" w:rsidRPr="00E87D62" w:rsidRDefault="00DF7411" w:rsidP="000834E5">
            <w:pPr>
              <w:pStyle w:val="TableText"/>
            </w:pPr>
          </w:p>
        </w:tc>
        <w:tc>
          <w:tcPr>
            <w:tcW w:w="1620" w:type="dxa"/>
            <w:vAlign w:val="bottom"/>
          </w:tcPr>
          <w:p w:rsidR="00DF7411" w:rsidRPr="00E87D62" w:rsidRDefault="00DF7411" w:rsidP="000834E5">
            <w:pPr>
              <w:pStyle w:val="TableText"/>
            </w:pPr>
            <w:r>
              <w:t>Lo1</w:t>
            </w:r>
          </w:p>
        </w:tc>
        <w:tc>
          <w:tcPr>
            <w:tcW w:w="1755" w:type="dxa"/>
            <w:vAlign w:val="bottom"/>
          </w:tcPr>
          <w:p w:rsidR="00DF7411" w:rsidRPr="00E87D62" w:rsidRDefault="00DF7411" w:rsidP="000834E5">
            <w:pPr>
              <w:pStyle w:val="TableText"/>
            </w:pPr>
            <w:r>
              <w:t>209.165.200.225</w:t>
            </w:r>
          </w:p>
        </w:tc>
        <w:tc>
          <w:tcPr>
            <w:tcW w:w="1755" w:type="dxa"/>
            <w:vAlign w:val="bottom"/>
          </w:tcPr>
          <w:p w:rsidR="00DF7411" w:rsidRPr="00E87D62" w:rsidRDefault="00DF7411" w:rsidP="000834E5">
            <w:pPr>
              <w:pStyle w:val="TableText"/>
            </w:pPr>
            <w:r>
              <w:t>255.255.255.224</w:t>
            </w:r>
          </w:p>
        </w:tc>
        <w:tc>
          <w:tcPr>
            <w:tcW w:w="1800" w:type="dxa"/>
            <w:vAlign w:val="bottom"/>
          </w:tcPr>
          <w:p w:rsidR="00DF7411" w:rsidRPr="00E87D62" w:rsidRDefault="00DF7411" w:rsidP="000834E5">
            <w:pPr>
              <w:pStyle w:val="TableText"/>
            </w:pPr>
            <w:r>
              <w:t>N/A</w:t>
            </w:r>
          </w:p>
        </w:tc>
      </w:tr>
      <w:tr w:rsidR="00DF7411" w:rsidTr="000834E5">
        <w:trPr>
          <w:cantSplit/>
          <w:jc w:val="center"/>
        </w:trPr>
        <w:tc>
          <w:tcPr>
            <w:tcW w:w="1260" w:type="dxa"/>
            <w:vAlign w:val="bottom"/>
          </w:tcPr>
          <w:p w:rsidR="00DF7411" w:rsidRPr="00E87D62" w:rsidRDefault="00DF7411" w:rsidP="000834E5">
            <w:pPr>
              <w:pStyle w:val="TableText"/>
            </w:pPr>
            <w:r w:rsidRPr="00E87D62">
              <w:t>R3</w:t>
            </w:r>
          </w:p>
        </w:tc>
        <w:tc>
          <w:tcPr>
            <w:tcW w:w="1620" w:type="dxa"/>
            <w:vAlign w:val="bottom"/>
          </w:tcPr>
          <w:p w:rsidR="00DF7411" w:rsidRPr="00E87D62" w:rsidRDefault="00DF7411" w:rsidP="000834E5">
            <w:pPr>
              <w:pStyle w:val="TableText"/>
            </w:pPr>
            <w:r>
              <w:t>G0/1</w:t>
            </w:r>
          </w:p>
        </w:tc>
        <w:tc>
          <w:tcPr>
            <w:tcW w:w="1755" w:type="dxa"/>
            <w:vAlign w:val="bottom"/>
          </w:tcPr>
          <w:p w:rsidR="00DF7411" w:rsidRPr="00E87D62" w:rsidRDefault="00DF7411" w:rsidP="000834E5">
            <w:pPr>
              <w:pStyle w:val="TableText"/>
            </w:pPr>
            <w:r w:rsidRPr="00E87D62">
              <w:t>192.168.</w:t>
            </w:r>
            <w:r>
              <w:t>1.3</w:t>
            </w:r>
          </w:p>
        </w:tc>
        <w:tc>
          <w:tcPr>
            <w:tcW w:w="1755" w:type="dxa"/>
            <w:vAlign w:val="bottom"/>
          </w:tcPr>
          <w:p w:rsidR="00DF7411" w:rsidRPr="00E87D62" w:rsidRDefault="00DF7411" w:rsidP="000834E5">
            <w:pPr>
              <w:pStyle w:val="TableText"/>
            </w:pPr>
            <w:r w:rsidRPr="00E87D62">
              <w:t>255.255.255.0</w:t>
            </w:r>
          </w:p>
        </w:tc>
        <w:tc>
          <w:tcPr>
            <w:tcW w:w="1800" w:type="dxa"/>
            <w:vAlign w:val="bottom"/>
          </w:tcPr>
          <w:p w:rsidR="00DF7411" w:rsidRPr="00E87D62" w:rsidRDefault="00DF7411" w:rsidP="000834E5">
            <w:pPr>
              <w:pStyle w:val="TableText"/>
            </w:pPr>
            <w:r w:rsidRPr="00E87D62">
              <w:t>N/A</w:t>
            </w:r>
          </w:p>
        </w:tc>
      </w:tr>
      <w:tr w:rsidR="00DF7411" w:rsidTr="000834E5">
        <w:trPr>
          <w:cantSplit/>
          <w:jc w:val="center"/>
        </w:trPr>
        <w:tc>
          <w:tcPr>
            <w:tcW w:w="1260" w:type="dxa"/>
            <w:vAlign w:val="bottom"/>
          </w:tcPr>
          <w:p w:rsidR="00DF7411" w:rsidRPr="00E87D62" w:rsidRDefault="00DF7411" w:rsidP="000834E5">
            <w:pPr>
              <w:pStyle w:val="TableText"/>
            </w:pPr>
          </w:p>
        </w:tc>
        <w:tc>
          <w:tcPr>
            <w:tcW w:w="1620" w:type="dxa"/>
            <w:vAlign w:val="bottom"/>
          </w:tcPr>
          <w:p w:rsidR="00DF7411" w:rsidRPr="00E87D62" w:rsidRDefault="00DF7411" w:rsidP="000834E5">
            <w:pPr>
              <w:pStyle w:val="TableText"/>
            </w:pPr>
            <w:r w:rsidRPr="00E87D62">
              <w:t>S0/0/1</w:t>
            </w:r>
          </w:p>
        </w:tc>
        <w:tc>
          <w:tcPr>
            <w:tcW w:w="1755" w:type="dxa"/>
            <w:vAlign w:val="bottom"/>
          </w:tcPr>
          <w:p w:rsidR="00DF7411" w:rsidRPr="00E87D62" w:rsidRDefault="00DF7411" w:rsidP="000834E5">
            <w:pPr>
              <w:pStyle w:val="TableText"/>
            </w:pPr>
            <w:r w:rsidRPr="00E87D62">
              <w:t>10.2.2.1</w:t>
            </w:r>
          </w:p>
        </w:tc>
        <w:tc>
          <w:tcPr>
            <w:tcW w:w="1755" w:type="dxa"/>
            <w:vAlign w:val="bottom"/>
          </w:tcPr>
          <w:p w:rsidR="00DF7411" w:rsidRPr="00E87D62" w:rsidRDefault="00DF7411" w:rsidP="000834E5">
            <w:pPr>
              <w:pStyle w:val="TableText"/>
            </w:pPr>
            <w:r w:rsidRPr="00E87D62">
              <w:t>255.255.255.252</w:t>
            </w:r>
          </w:p>
        </w:tc>
        <w:tc>
          <w:tcPr>
            <w:tcW w:w="1800" w:type="dxa"/>
            <w:vAlign w:val="bottom"/>
          </w:tcPr>
          <w:p w:rsidR="00DF7411" w:rsidRPr="00E87D62" w:rsidRDefault="00DF7411" w:rsidP="000834E5">
            <w:pPr>
              <w:pStyle w:val="TableText"/>
            </w:pPr>
            <w:r w:rsidRPr="00E87D62">
              <w:t>N/A</w:t>
            </w:r>
          </w:p>
        </w:tc>
      </w:tr>
      <w:tr w:rsidR="00DF7411" w:rsidTr="000834E5">
        <w:trPr>
          <w:cantSplit/>
          <w:jc w:val="center"/>
        </w:trPr>
        <w:tc>
          <w:tcPr>
            <w:tcW w:w="1260" w:type="dxa"/>
            <w:vAlign w:val="bottom"/>
          </w:tcPr>
          <w:p w:rsidR="00DF7411" w:rsidRPr="00E87D62" w:rsidRDefault="00DF7411" w:rsidP="000834E5">
            <w:pPr>
              <w:pStyle w:val="TableText"/>
            </w:pPr>
            <w:r>
              <w:t>S1</w:t>
            </w:r>
          </w:p>
        </w:tc>
        <w:tc>
          <w:tcPr>
            <w:tcW w:w="1620" w:type="dxa"/>
            <w:vAlign w:val="bottom"/>
          </w:tcPr>
          <w:p w:rsidR="00DF7411" w:rsidRPr="00E87D62" w:rsidRDefault="00DF7411" w:rsidP="000834E5">
            <w:pPr>
              <w:pStyle w:val="TableText"/>
            </w:pPr>
            <w:r>
              <w:t>VLAN 1</w:t>
            </w:r>
          </w:p>
        </w:tc>
        <w:tc>
          <w:tcPr>
            <w:tcW w:w="1755" w:type="dxa"/>
            <w:vAlign w:val="bottom"/>
          </w:tcPr>
          <w:p w:rsidR="00DF7411" w:rsidRPr="00E87D62" w:rsidRDefault="00DF7411" w:rsidP="000834E5">
            <w:pPr>
              <w:pStyle w:val="TableText"/>
            </w:pPr>
            <w:r>
              <w:t>192.168.1.11</w:t>
            </w:r>
          </w:p>
        </w:tc>
        <w:tc>
          <w:tcPr>
            <w:tcW w:w="1755" w:type="dxa"/>
            <w:vAlign w:val="bottom"/>
          </w:tcPr>
          <w:p w:rsidR="00DF7411" w:rsidRPr="00E87D62" w:rsidRDefault="00DF7411" w:rsidP="000834E5">
            <w:pPr>
              <w:pStyle w:val="TableText"/>
            </w:pPr>
            <w:r>
              <w:t>255.255.255.0</w:t>
            </w:r>
          </w:p>
        </w:tc>
        <w:tc>
          <w:tcPr>
            <w:tcW w:w="1800" w:type="dxa"/>
            <w:vAlign w:val="bottom"/>
          </w:tcPr>
          <w:p w:rsidR="00DF7411" w:rsidRPr="00E87D62" w:rsidRDefault="00DF7411" w:rsidP="000834E5">
            <w:pPr>
              <w:pStyle w:val="TableText"/>
            </w:pPr>
            <w:r>
              <w:t>192.168.1.1</w:t>
            </w:r>
          </w:p>
        </w:tc>
      </w:tr>
      <w:tr w:rsidR="00DF7411" w:rsidTr="000834E5">
        <w:trPr>
          <w:cantSplit/>
          <w:jc w:val="center"/>
        </w:trPr>
        <w:tc>
          <w:tcPr>
            <w:tcW w:w="1260" w:type="dxa"/>
            <w:vAlign w:val="bottom"/>
          </w:tcPr>
          <w:p w:rsidR="00DF7411" w:rsidRPr="00E87D62" w:rsidRDefault="00DF7411" w:rsidP="000834E5">
            <w:pPr>
              <w:pStyle w:val="TableText"/>
            </w:pPr>
            <w:r>
              <w:t>S3</w:t>
            </w:r>
          </w:p>
        </w:tc>
        <w:tc>
          <w:tcPr>
            <w:tcW w:w="1620" w:type="dxa"/>
            <w:vAlign w:val="bottom"/>
          </w:tcPr>
          <w:p w:rsidR="00DF7411" w:rsidRPr="00E87D62" w:rsidRDefault="00DF7411" w:rsidP="000834E5">
            <w:pPr>
              <w:pStyle w:val="TableText"/>
            </w:pPr>
            <w:r>
              <w:t>VLAN 1</w:t>
            </w:r>
          </w:p>
        </w:tc>
        <w:tc>
          <w:tcPr>
            <w:tcW w:w="1755" w:type="dxa"/>
            <w:vAlign w:val="bottom"/>
          </w:tcPr>
          <w:p w:rsidR="00DF7411" w:rsidRPr="00E87D62" w:rsidRDefault="00DF7411" w:rsidP="000834E5">
            <w:pPr>
              <w:pStyle w:val="TableText"/>
            </w:pPr>
            <w:r>
              <w:t>192.168.1.13</w:t>
            </w:r>
          </w:p>
        </w:tc>
        <w:tc>
          <w:tcPr>
            <w:tcW w:w="1755" w:type="dxa"/>
            <w:vAlign w:val="bottom"/>
          </w:tcPr>
          <w:p w:rsidR="00DF7411" w:rsidRPr="00E87D62" w:rsidRDefault="00DF7411" w:rsidP="000834E5">
            <w:pPr>
              <w:pStyle w:val="TableText"/>
            </w:pPr>
            <w:r>
              <w:t>255.255.255.0</w:t>
            </w:r>
          </w:p>
        </w:tc>
        <w:tc>
          <w:tcPr>
            <w:tcW w:w="1800" w:type="dxa"/>
            <w:vAlign w:val="bottom"/>
          </w:tcPr>
          <w:p w:rsidR="00DF7411" w:rsidRPr="00E87D62" w:rsidRDefault="00DF7411" w:rsidP="000834E5">
            <w:pPr>
              <w:pStyle w:val="TableText"/>
            </w:pPr>
            <w:r>
              <w:t>192.168.1.3</w:t>
            </w:r>
          </w:p>
        </w:tc>
      </w:tr>
      <w:tr w:rsidR="00DF7411" w:rsidTr="000834E5">
        <w:trPr>
          <w:cantSplit/>
          <w:jc w:val="center"/>
        </w:trPr>
        <w:tc>
          <w:tcPr>
            <w:tcW w:w="1260" w:type="dxa"/>
            <w:vAlign w:val="bottom"/>
          </w:tcPr>
          <w:p w:rsidR="00DF7411" w:rsidRPr="00E87D62" w:rsidRDefault="00DF7411" w:rsidP="000834E5">
            <w:pPr>
              <w:pStyle w:val="TableText"/>
            </w:pPr>
            <w:r w:rsidRPr="00E87D62">
              <w:t>PC-A</w:t>
            </w:r>
          </w:p>
        </w:tc>
        <w:tc>
          <w:tcPr>
            <w:tcW w:w="1620" w:type="dxa"/>
            <w:vAlign w:val="bottom"/>
          </w:tcPr>
          <w:p w:rsidR="00DF7411" w:rsidRPr="00E87D62" w:rsidRDefault="00DF7411" w:rsidP="000834E5">
            <w:pPr>
              <w:pStyle w:val="TableText"/>
            </w:pPr>
            <w:r w:rsidRPr="00E87D62">
              <w:t>NIC</w:t>
            </w:r>
          </w:p>
        </w:tc>
        <w:tc>
          <w:tcPr>
            <w:tcW w:w="1755" w:type="dxa"/>
            <w:vAlign w:val="bottom"/>
          </w:tcPr>
          <w:p w:rsidR="00DF7411" w:rsidRPr="00E87D62" w:rsidRDefault="00DF7411" w:rsidP="000834E5">
            <w:pPr>
              <w:pStyle w:val="TableText"/>
            </w:pPr>
            <w:r w:rsidRPr="00E87D62">
              <w:t>192.</w:t>
            </w:r>
            <w:r>
              <w:t>168.1.31</w:t>
            </w:r>
          </w:p>
        </w:tc>
        <w:tc>
          <w:tcPr>
            <w:tcW w:w="1755" w:type="dxa"/>
            <w:vAlign w:val="bottom"/>
          </w:tcPr>
          <w:p w:rsidR="00DF7411" w:rsidRPr="00E87D62" w:rsidRDefault="00DF7411" w:rsidP="000834E5">
            <w:pPr>
              <w:pStyle w:val="TableText"/>
            </w:pPr>
            <w:r w:rsidRPr="00E87D62">
              <w:t>255.255.255.0</w:t>
            </w:r>
          </w:p>
        </w:tc>
        <w:tc>
          <w:tcPr>
            <w:tcW w:w="1800" w:type="dxa"/>
            <w:vAlign w:val="bottom"/>
          </w:tcPr>
          <w:p w:rsidR="00DF7411" w:rsidRPr="00E87D62" w:rsidRDefault="00DF7411" w:rsidP="000834E5">
            <w:pPr>
              <w:pStyle w:val="TableText"/>
            </w:pPr>
            <w:r w:rsidRPr="00E87D62">
              <w:t>192.168.1.</w:t>
            </w:r>
            <w:r>
              <w:t>1</w:t>
            </w:r>
          </w:p>
        </w:tc>
      </w:tr>
      <w:tr w:rsidR="00DF7411" w:rsidTr="000834E5">
        <w:trPr>
          <w:cantSplit/>
          <w:jc w:val="center"/>
        </w:trPr>
        <w:tc>
          <w:tcPr>
            <w:tcW w:w="1260" w:type="dxa"/>
            <w:vAlign w:val="bottom"/>
          </w:tcPr>
          <w:p w:rsidR="00DF7411" w:rsidRPr="00E87D62" w:rsidRDefault="00DF7411" w:rsidP="000834E5">
            <w:pPr>
              <w:pStyle w:val="TableText"/>
            </w:pPr>
            <w:r w:rsidRPr="00E87D62">
              <w:t>PC-C</w:t>
            </w:r>
          </w:p>
        </w:tc>
        <w:tc>
          <w:tcPr>
            <w:tcW w:w="1620" w:type="dxa"/>
            <w:vAlign w:val="bottom"/>
          </w:tcPr>
          <w:p w:rsidR="00DF7411" w:rsidRPr="00E87D62" w:rsidRDefault="00DF7411" w:rsidP="000834E5">
            <w:pPr>
              <w:pStyle w:val="TableText"/>
            </w:pPr>
            <w:r w:rsidRPr="00E87D62">
              <w:t>NIC</w:t>
            </w:r>
          </w:p>
        </w:tc>
        <w:tc>
          <w:tcPr>
            <w:tcW w:w="1755" w:type="dxa"/>
            <w:vAlign w:val="bottom"/>
          </w:tcPr>
          <w:p w:rsidR="00DF7411" w:rsidRPr="00E87D62" w:rsidRDefault="00DF7411" w:rsidP="000834E5">
            <w:pPr>
              <w:pStyle w:val="TableText"/>
            </w:pPr>
            <w:r w:rsidRPr="00E87D62">
              <w:t>192.168.</w:t>
            </w:r>
            <w:r>
              <w:t>1.</w:t>
            </w:r>
            <w:r w:rsidRPr="00E87D62">
              <w:t>3</w:t>
            </w:r>
            <w:r>
              <w:t>3</w:t>
            </w:r>
          </w:p>
        </w:tc>
        <w:tc>
          <w:tcPr>
            <w:tcW w:w="1755" w:type="dxa"/>
            <w:vAlign w:val="bottom"/>
          </w:tcPr>
          <w:p w:rsidR="00DF7411" w:rsidRPr="00E87D62" w:rsidRDefault="00DF7411" w:rsidP="000834E5">
            <w:pPr>
              <w:pStyle w:val="TableText"/>
            </w:pPr>
            <w:r w:rsidRPr="00E87D62">
              <w:t>255.255.255.0</w:t>
            </w:r>
          </w:p>
        </w:tc>
        <w:tc>
          <w:tcPr>
            <w:tcW w:w="1800" w:type="dxa"/>
            <w:vAlign w:val="bottom"/>
          </w:tcPr>
          <w:p w:rsidR="00DF7411" w:rsidRPr="00E87D62" w:rsidRDefault="00DF7411" w:rsidP="000834E5">
            <w:pPr>
              <w:pStyle w:val="TableText"/>
            </w:pPr>
            <w:r w:rsidRPr="00E87D62">
              <w:t>192.168.</w:t>
            </w:r>
            <w:r>
              <w:t>1.3</w:t>
            </w:r>
          </w:p>
        </w:tc>
      </w:tr>
    </w:tbl>
    <w:p w:rsidR="00DF7411" w:rsidRPr="00BB73FF" w:rsidRDefault="00DF7411" w:rsidP="0014219C">
      <w:pPr>
        <w:pStyle w:val="LabSection"/>
      </w:pPr>
      <w:r w:rsidRPr="00BB73FF">
        <w:t>Objective</w:t>
      </w:r>
      <w:r>
        <w:t>s</w:t>
      </w:r>
    </w:p>
    <w:p w:rsidR="00DF7411" w:rsidRPr="004C0909" w:rsidRDefault="00DF7411" w:rsidP="00963E34">
      <w:pPr>
        <w:pStyle w:val="BodyTextL25Bold"/>
      </w:pPr>
      <w:r>
        <w:t>Part 1: Build the Network and Verify Connectivity</w:t>
      </w:r>
    </w:p>
    <w:p w:rsidR="00DF7411" w:rsidRDefault="00DF7411" w:rsidP="006E6581">
      <w:pPr>
        <w:pStyle w:val="BodyTextL25Bold"/>
      </w:pPr>
      <w:r>
        <w:t>Part 2: Configure First Hop Redundancy using HSRP</w:t>
      </w:r>
    </w:p>
    <w:p w:rsidR="00DF7411" w:rsidRPr="004C0909" w:rsidRDefault="00DF7411" w:rsidP="006E6581">
      <w:pPr>
        <w:pStyle w:val="BodyTextL25Bold"/>
      </w:pPr>
      <w:r>
        <w:t>Part 3: Configure First Hop Redundancy using GLBP</w:t>
      </w:r>
    </w:p>
    <w:p w:rsidR="00DF7411" w:rsidRPr="00C07FD9" w:rsidRDefault="00DF7411" w:rsidP="0014219C">
      <w:pPr>
        <w:pStyle w:val="LabSection"/>
      </w:pPr>
      <w:r>
        <w:t>Background / Scenario</w:t>
      </w:r>
    </w:p>
    <w:p w:rsidR="00DF7411" w:rsidRDefault="00DF7411" w:rsidP="005E65B5">
      <w:pPr>
        <w:pStyle w:val="BodyTextL25"/>
      </w:pPr>
      <w:r>
        <w:t>Spanning tree provides loop-free redundancy between switches within your LAN. However, it does not provide redundant default gateways for end-user devices within your network if one of your routers fails. First Hop Redundancy Protocols (FHRPs) provide redundant default gateways for end devices with no end-user configuration necessary.</w:t>
      </w:r>
    </w:p>
    <w:p w:rsidR="00DF7411" w:rsidRDefault="00DF7411" w:rsidP="005E65B5">
      <w:pPr>
        <w:pStyle w:val="BodyTextL25"/>
      </w:pPr>
      <w:r>
        <w:t>In this lab, you will configure two FHRPs. In Part 2, you will configure Cisco’s Hot Standby Routing Protocol (HSRP), and in Part 3 you will configure Cisco’s Gateway Load Balancing Protocol (GLBP).</w:t>
      </w:r>
    </w:p>
    <w:p w:rsidR="00DF7411" w:rsidRDefault="00DF7411" w:rsidP="001F0D77">
      <w:pPr>
        <w:pStyle w:val="BodyTextL25"/>
        <w:rPr>
          <w:b/>
        </w:rPr>
      </w:pPr>
      <w:r w:rsidRPr="00A86660">
        <w:rPr>
          <w:rFonts w:eastAsia="Arial"/>
          <w:b/>
        </w:rPr>
        <w:t>Note</w:t>
      </w:r>
      <w:r w:rsidRPr="0034604B">
        <w:rPr>
          <w:rFonts w:eastAsia="Arial"/>
        </w:rPr>
        <w:t>:</w:t>
      </w:r>
      <w:r w:rsidRPr="00A86660">
        <w:rPr>
          <w:rFonts w:eastAsia="Arial"/>
        </w:rPr>
        <w:t xml:space="preserve"> The router</w:t>
      </w:r>
      <w:r>
        <w:rPr>
          <w:rFonts w:eastAsia="Arial"/>
        </w:rPr>
        <w:t xml:space="preserve">s used with CCNA hands-on </w:t>
      </w:r>
      <w:r w:rsidRPr="00A86660">
        <w:rPr>
          <w:rFonts w:eastAsia="Arial"/>
        </w:rPr>
        <w:t>lab</w:t>
      </w:r>
      <w:r>
        <w:rPr>
          <w:rFonts w:eastAsia="Arial"/>
        </w:rPr>
        <w:t>s</w:t>
      </w:r>
      <w:r w:rsidRPr="00A86660">
        <w:rPr>
          <w:rFonts w:eastAsia="Arial"/>
        </w:rPr>
        <w:t xml:space="preserve"> are Cisco 1</w:t>
      </w:r>
      <w:r>
        <w:rPr>
          <w:rFonts w:eastAsia="Arial"/>
        </w:rPr>
        <w:t>9</w:t>
      </w:r>
      <w:r w:rsidRPr="00A86660">
        <w:rPr>
          <w:rFonts w:eastAsia="Arial"/>
        </w:rPr>
        <w:t xml:space="preserve">41 </w:t>
      </w:r>
      <w:r>
        <w:rPr>
          <w:rFonts w:eastAsia="Arial"/>
        </w:rPr>
        <w:t xml:space="preserve">Integrated Services Routers (ISRs) </w:t>
      </w:r>
      <w:r w:rsidRPr="00A86660">
        <w:rPr>
          <w:rFonts w:eastAsia="Arial"/>
        </w:rPr>
        <w:t xml:space="preserve">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Pr>
          <w:rFonts w:eastAsia="Arial"/>
        </w:rPr>
        <w:t>5.2(4</w:t>
      </w:r>
      <w:proofErr w:type="gramStart"/>
      <w:r>
        <w:rPr>
          <w:rFonts w:eastAsia="Arial"/>
        </w:rPr>
        <w:t>)M3</w:t>
      </w:r>
      <w:proofErr w:type="gramEnd"/>
      <w:r>
        <w:rPr>
          <w:rFonts w:eastAsia="Arial"/>
        </w:rPr>
        <w:t xml:space="preserve"> </w:t>
      </w:r>
      <w:r w:rsidRPr="00A86660">
        <w:rPr>
          <w:rFonts w:eastAsia="Arial"/>
        </w:rPr>
        <w:t>(</w:t>
      </w:r>
      <w:r>
        <w:rPr>
          <w:rFonts w:eastAsia="Arial"/>
        </w:rPr>
        <w:t xml:space="preserve">universalk9 </w:t>
      </w:r>
      <w:r w:rsidRPr="00A86660">
        <w:rPr>
          <w:rFonts w:eastAsia="Arial"/>
        </w:rPr>
        <w:t xml:space="preserve">image). The </w:t>
      </w:r>
      <w:r>
        <w:rPr>
          <w:rFonts w:eastAsia="Arial"/>
        </w:rPr>
        <w:t xml:space="preserve">switches used are </w:t>
      </w:r>
      <w:r w:rsidRPr="00A86660">
        <w:rPr>
          <w:rFonts w:eastAsia="Arial"/>
        </w:rPr>
        <w:t xml:space="preserve">Cisco </w:t>
      </w:r>
      <w:r>
        <w:rPr>
          <w:rFonts w:eastAsia="Arial"/>
        </w:rPr>
        <w:t>Catalyst 2960s</w:t>
      </w:r>
      <w:r w:rsidRPr="00A86660">
        <w:rPr>
          <w:rFonts w:eastAsia="Arial"/>
        </w:rPr>
        <w:t xml:space="preserve"> 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Pr>
          <w:rFonts w:eastAsia="Arial"/>
        </w:rPr>
        <w:t xml:space="preserve">5.0(2) (lanbasek9 </w:t>
      </w:r>
      <w:r w:rsidRPr="00A86660">
        <w:rPr>
          <w:rFonts w:eastAsia="Arial"/>
        </w:rPr>
        <w:t>image)</w:t>
      </w:r>
      <w:r>
        <w:rPr>
          <w:rFonts w:eastAsia="Arial"/>
        </w:rPr>
        <w:t xml:space="preserve">. </w:t>
      </w:r>
      <w:r w:rsidRPr="00A86660">
        <w:rPr>
          <w:rFonts w:eastAsia="Arial"/>
        </w:rPr>
        <w:t>Other routers</w:t>
      </w:r>
      <w:r>
        <w:rPr>
          <w:rFonts w:eastAsia="Arial"/>
        </w:rPr>
        <w:t xml:space="preserve">, switches, and Cisco </w:t>
      </w:r>
      <w:r w:rsidRPr="00A86660">
        <w:rPr>
          <w:rFonts w:eastAsia="Arial"/>
        </w:rPr>
        <w:t>IOS versions can be used</w:t>
      </w:r>
      <w:r>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the commands available and output produced might vary from what is shown in th</w:t>
      </w:r>
      <w:r>
        <w:rPr>
          <w:rFonts w:eastAsia="Arial"/>
        </w:rPr>
        <w:t>e labs.</w:t>
      </w:r>
      <w:r w:rsidRPr="008C2920">
        <w:rPr>
          <w:rFonts w:eastAsia="Arial"/>
        </w:rPr>
        <w:t xml:space="preserve"> </w:t>
      </w:r>
      <w:r>
        <w:rPr>
          <w:rFonts w:eastAsia="Arial"/>
        </w:rPr>
        <w:t>Refer to t</w:t>
      </w:r>
      <w:r w:rsidRPr="00A86660">
        <w:rPr>
          <w:rFonts w:eastAsia="Arial"/>
        </w:rPr>
        <w:t>he Router Interface</w:t>
      </w:r>
      <w:r>
        <w:rPr>
          <w:rFonts w:eastAsia="Arial"/>
        </w:rPr>
        <w:t xml:space="preserve"> Summary Table at the end of this</w:t>
      </w:r>
      <w:r w:rsidRPr="00A86660">
        <w:rPr>
          <w:rFonts w:eastAsia="Arial"/>
        </w:rPr>
        <w:t xml:space="preserve"> lab </w:t>
      </w:r>
      <w:r>
        <w:rPr>
          <w:rFonts w:eastAsia="Arial"/>
        </w:rPr>
        <w:t xml:space="preserve">for the correct </w:t>
      </w:r>
      <w:r w:rsidRPr="00A86660">
        <w:rPr>
          <w:rFonts w:eastAsia="Arial"/>
        </w:rPr>
        <w:t>interface identifiers</w:t>
      </w:r>
      <w:r>
        <w:rPr>
          <w:rFonts w:eastAsia="Arial"/>
        </w:rPr>
        <w:t>.</w:t>
      </w:r>
    </w:p>
    <w:p w:rsidR="00DF7411" w:rsidRPr="005D1C0D" w:rsidRDefault="00DF7411" w:rsidP="000834E5">
      <w:pPr>
        <w:pStyle w:val="BodyTextL25"/>
      </w:pPr>
      <w:r w:rsidRPr="00BF16BF">
        <w:rPr>
          <w:b/>
        </w:rPr>
        <w:t>Note</w:t>
      </w:r>
      <w:r w:rsidRPr="0034604B">
        <w:t>:</w:t>
      </w:r>
      <w:r w:rsidRPr="00DE6F44">
        <w:t xml:space="preserve"> </w:t>
      </w:r>
      <w:r w:rsidRPr="00683036">
        <w:t>Make sure that the routers and switches have been erased and have no startup configurations. If you are unsure</w:t>
      </w:r>
      <w:r>
        <w:t>,</w:t>
      </w:r>
      <w:r w:rsidRPr="00683036">
        <w:t xml:space="preserve"> contact your instructor.</w:t>
      </w:r>
    </w:p>
    <w:p w:rsidR="00DF7411" w:rsidRDefault="00DF7411" w:rsidP="003C08AA">
      <w:pPr>
        <w:pStyle w:val="LabSection"/>
      </w:pPr>
      <w:r>
        <w:t>Required Resources</w:t>
      </w:r>
    </w:p>
    <w:p w:rsidR="00DF7411" w:rsidRDefault="00DF7411" w:rsidP="00CD7F73">
      <w:pPr>
        <w:pStyle w:val="Bulletlevel1"/>
      </w:pPr>
      <w:r>
        <w:t>3 Routers (Cisco 1941 with Cisco IOS Release 15.2(4)M3 universal image or comparable)</w:t>
      </w:r>
    </w:p>
    <w:p w:rsidR="00DF7411" w:rsidRDefault="00DF7411" w:rsidP="00CD7F73">
      <w:pPr>
        <w:pStyle w:val="Bulletlevel1"/>
      </w:pPr>
      <w:r>
        <w:t>2 Switches (Cisco 2960 with Cisco IOS Release 15.0(2) lanbasek9 image or comparable)</w:t>
      </w:r>
    </w:p>
    <w:p w:rsidR="00DF7411" w:rsidRDefault="00DF7411" w:rsidP="00CD7F73">
      <w:pPr>
        <w:pStyle w:val="Bulletlevel1"/>
      </w:pPr>
      <w:r>
        <w:t>2 PCs (Windows 7, Vista, or XP with terminal emulation program, such as Tera Term)</w:t>
      </w:r>
    </w:p>
    <w:p w:rsidR="00DF7411" w:rsidRDefault="00DF7411" w:rsidP="00CD7F73">
      <w:pPr>
        <w:pStyle w:val="Bulletlevel1"/>
      </w:pPr>
      <w:r>
        <w:t>Console cables to configure the Cisco IOS devices via the console ports</w:t>
      </w:r>
    </w:p>
    <w:p w:rsidR="00DF7411" w:rsidRDefault="00DF7411" w:rsidP="00CD7F73">
      <w:pPr>
        <w:pStyle w:val="Bulletlevel1"/>
      </w:pPr>
      <w:r>
        <w:lastRenderedPageBreak/>
        <w:t>Ethernet and serial cables as shown in the topology</w:t>
      </w:r>
    </w:p>
    <w:p w:rsidR="00DF7411" w:rsidRPr="004C0909" w:rsidRDefault="00DF7411" w:rsidP="00084396">
      <w:pPr>
        <w:pStyle w:val="PartHead"/>
        <w:keepLines w:val="0"/>
        <w:numPr>
          <w:ilvl w:val="0"/>
          <w:numId w:val="19"/>
        </w:numPr>
        <w:tabs>
          <w:tab w:val="num" w:pos="1080"/>
        </w:tabs>
        <w:spacing w:after="60"/>
      </w:pPr>
      <w:bookmarkStart w:id="37" w:name="_Toc431327728"/>
      <w:r>
        <w:t>Build the Network and Verify Connectivity</w:t>
      </w:r>
      <w:bookmarkEnd w:id="37"/>
    </w:p>
    <w:p w:rsidR="00DF7411" w:rsidRDefault="00DF7411" w:rsidP="00580E73">
      <w:pPr>
        <w:pStyle w:val="BodyTextL25"/>
      </w:pPr>
      <w:r>
        <w:t>In Part 1, you will set up the network topology and configure basic settings, such as the interface IP addresses, static routing, device access, and passwords.</w:t>
      </w:r>
    </w:p>
    <w:p w:rsidR="00DF7411" w:rsidRDefault="00DF7411" w:rsidP="00084396">
      <w:pPr>
        <w:pStyle w:val="StepHead"/>
        <w:numPr>
          <w:ilvl w:val="1"/>
          <w:numId w:val="3"/>
        </w:numPr>
        <w:tabs>
          <w:tab w:val="num" w:pos="936"/>
        </w:tabs>
        <w:spacing w:line="276" w:lineRule="auto"/>
        <w:ind w:left="936" w:hanging="936"/>
        <w:outlineLvl w:val="9"/>
      </w:pPr>
      <w:r>
        <w:t>Cable the network as shown in the topology.</w:t>
      </w:r>
    </w:p>
    <w:p w:rsidR="00DF7411" w:rsidRDefault="00DF7411" w:rsidP="00EB6C33">
      <w:pPr>
        <w:pStyle w:val="BodyTextL25"/>
      </w:pPr>
      <w:r>
        <w:t>Attach the devices as shown in the topology diagram, and cable as necessary.</w:t>
      </w:r>
    </w:p>
    <w:p w:rsidR="00DF7411" w:rsidRDefault="00DF7411" w:rsidP="00084396">
      <w:pPr>
        <w:pStyle w:val="StepHead"/>
        <w:numPr>
          <w:ilvl w:val="1"/>
          <w:numId w:val="3"/>
        </w:numPr>
        <w:tabs>
          <w:tab w:val="num" w:pos="936"/>
        </w:tabs>
        <w:spacing w:line="276" w:lineRule="auto"/>
        <w:ind w:left="936" w:hanging="936"/>
        <w:outlineLvl w:val="9"/>
      </w:pPr>
      <w:r>
        <w:t>Configure PC hosts.</w:t>
      </w:r>
    </w:p>
    <w:p w:rsidR="00DF7411" w:rsidRPr="00C93F9F" w:rsidRDefault="00DF7411" w:rsidP="00084396">
      <w:pPr>
        <w:pStyle w:val="StepHead"/>
        <w:numPr>
          <w:ilvl w:val="1"/>
          <w:numId w:val="3"/>
        </w:numPr>
        <w:tabs>
          <w:tab w:val="num" w:pos="936"/>
        </w:tabs>
        <w:spacing w:line="276" w:lineRule="auto"/>
        <w:ind w:left="936" w:hanging="936"/>
        <w:outlineLvl w:val="9"/>
      </w:pPr>
      <w:r>
        <w:t>Initialize and reload the routers and switches as necessary.</w:t>
      </w:r>
    </w:p>
    <w:p w:rsidR="00DF7411" w:rsidRDefault="00DF7411" w:rsidP="00084396">
      <w:pPr>
        <w:pStyle w:val="StepHead"/>
        <w:numPr>
          <w:ilvl w:val="1"/>
          <w:numId w:val="3"/>
        </w:numPr>
        <w:tabs>
          <w:tab w:val="num" w:pos="936"/>
        </w:tabs>
        <w:spacing w:line="276" w:lineRule="auto"/>
        <w:ind w:left="936" w:hanging="936"/>
        <w:outlineLvl w:val="9"/>
      </w:pPr>
      <w:r>
        <w:t>Configure basic settings for each router.</w:t>
      </w:r>
    </w:p>
    <w:p w:rsidR="00DF7411" w:rsidRDefault="00DF7411" w:rsidP="00084396">
      <w:pPr>
        <w:pStyle w:val="SubStepAlpha"/>
        <w:numPr>
          <w:ilvl w:val="2"/>
          <w:numId w:val="3"/>
        </w:numPr>
        <w:tabs>
          <w:tab w:val="num" w:pos="720"/>
        </w:tabs>
        <w:ind w:left="720" w:hanging="360"/>
      </w:pPr>
      <w:r>
        <w:t>Disable DNS lookup.</w:t>
      </w:r>
    </w:p>
    <w:p w:rsidR="00DF7411" w:rsidRDefault="00DF7411" w:rsidP="00084396">
      <w:pPr>
        <w:pStyle w:val="SubStepAlpha"/>
        <w:numPr>
          <w:ilvl w:val="2"/>
          <w:numId w:val="3"/>
        </w:numPr>
        <w:tabs>
          <w:tab w:val="num" w:pos="720"/>
        </w:tabs>
        <w:ind w:left="720" w:hanging="360"/>
      </w:pPr>
      <w:r>
        <w:t>Configure the device name as shown in the topology.</w:t>
      </w:r>
    </w:p>
    <w:p w:rsidR="00DF7411" w:rsidRDefault="00DF7411" w:rsidP="00084396">
      <w:pPr>
        <w:pStyle w:val="SubStepAlpha"/>
        <w:numPr>
          <w:ilvl w:val="2"/>
          <w:numId w:val="3"/>
        </w:numPr>
        <w:tabs>
          <w:tab w:val="num" w:pos="720"/>
        </w:tabs>
        <w:ind w:left="720" w:hanging="360"/>
      </w:pPr>
      <w:r w:rsidRPr="00874EB5">
        <w:t xml:space="preserve">Configure IP addresses for the routers as listed in the </w:t>
      </w:r>
      <w:r>
        <w:t>A</w:t>
      </w:r>
      <w:r w:rsidRPr="00874EB5">
        <w:t xml:space="preserve">ddressing </w:t>
      </w:r>
      <w:r>
        <w:t>T</w:t>
      </w:r>
      <w:r w:rsidRPr="00874EB5">
        <w:t>able.</w:t>
      </w:r>
    </w:p>
    <w:p w:rsidR="00DF7411" w:rsidRDefault="00DF7411" w:rsidP="00084396">
      <w:pPr>
        <w:pStyle w:val="SubStepAlpha"/>
        <w:numPr>
          <w:ilvl w:val="2"/>
          <w:numId w:val="3"/>
        </w:numPr>
        <w:tabs>
          <w:tab w:val="num" w:pos="720"/>
        </w:tabs>
        <w:ind w:left="720" w:hanging="360"/>
      </w:pPr>
      <w:r>
        <w:t xml:space="preserve">Set clock rate to </w:t>
      </w:r>
      <w:r>
        <w:rPr>
          <w:b/>
        </w:rPr>
        <w:t>128000</w:t>
      </w:r>
      <w:r>
        <w:t xml:space="preserve"> for all DCE serial interfaces.</w:t>
      </w:r>
    </w:p>
    <w:p w:rsidR="00DF7411" w:rsidRDefault="00DF7411" w:rsidP="00084396">
      <w:pPr>
        <w:pStyle w:val="SubStepAlpha"/>
        <w:numPr>
          <w:ilvl w:val="2"/>
          <w:numId w:val="3"/>
        </w:numPr>
        <w:tabs>
          <w:tab w:val="num" w:pos="720"/>
        </w:tabs>
        <w:ind w:left="720" w:hanging="360"/>
      </w:pPr>
      <w:r>
        <w:t xml:space="preserve">Assign </w:t>
      </w:r>
      <w:r>
        <w:rPr>
          <w:b/>
        </w:rPr>
        <w:t xml:space="preserve">class </w:t>
      </w:r>
      <w:r>
        <w:t>as the encrypted privileged EXEC mode password.</w:t>
      </w:r>
    </w:p>
    <w:p w:rsidR="00DF7411" w:rsidRDefault="00DF7411" w:rsidP="00084396">
      <w:pPr>
        <w:pStyle w:val="SubStepAlpha"/>
        <w:numPr>
          <w:ilvl w:val="2"/>
          <w:numId w:val="3"/>
        </w:numPr>
        <w:tabs>
          <w:tab w:val="num" w:pos="720"/>
        </w:tabs>
        <w:ind w:left="720" w:hanging="360"/>
      </w:pPr>
      <w:r>
        <w:t xml:space="preserve">Assign </w:t>
      </w:r>
      <w:r>
        <w:rPr>
          <w:b/>
        </w:rPr>
        <w:t xml:space="preserve">cisco </w:t>
      </w:r>
      <w:r>
        <w:t>for the console and vty password and enable login.</w:t>
      </w:r>
    </w:p>
    <w:p w:rsidR="00DF7411" w:rsidRDefault="00DF7411" w:rsidP="00084396">
      <w:pPr>
        <w:pStyle w:val="SubStepAlpha"/>
        <w:numPr>
          <w:ilvl w:val="2"/>
          <w:numId w:val="3"/>
        </w:numPr>
        <w:tabs>
          <w:tab w:val="num" w:pos="720"/>
        </w:tabs>
        <w:ind w:left="720" w:hanging="360"/>
      </w:pPr>
      <w:r>
        <w:t xml:space="preserve">Configure </w:t>
      </w:r>
      <w:r>
        <w:rPr>
          <w:b/>
        </w:rPr>
        <w:t xml:space="preserve">logging synchronous </w:t>
      </w:r>
      <w:r>
        <w:t>to prevent console messages from interrupting command entry.</w:t>
      </w:r>
    </w:p>
    <w:p w:rsidR="00DF7411" w:rsidRDefault="00DF7411" w:rsidP="00084396">
      <w:pPr>
        <w:pStyle w:val="SubStepAlpha"/>
        <w:numPr>
          <w:ilvl w:val="2"/>
          <w:numId w:val="3"/>
        </w:numPr>
        <w:tabs>
          <w:tab w:val="num" w:pos="720"/>
        </w:tabs>
        <w:ind w:left="720" w:hanging="360"/>
      </w:pPr>
      <w:r>
        <w:t>Copy the running configuration to the startup configuration.</w:t>
      </w:r>
    </w:p>
    <w:p w:rsidR="00DF7411" w:rsidRDefault="00DF7411" w:rsidP="00084396">
      <w:pPr>
        <w:pStyle w:val="StepHead"/>
        <w:numPr>
          <w:ilvl w:val="1"/>
          <w:numId w:val="3"/>
        </w:numPr>
        <w:tabs>
          <w:tab w:val="num" w:pos="936"/>
        </w:tabs>
        <w:spacing w:line="276" w:lineRule="auto"/>
        <w:ind w:left="936" w:hanging="936"/>
        <w:outlineLvl w:val="9"/>
      </w:pPr>
      <w:r>
        <w:t>Configure basic settings for each switch.</w:t>
      </w:r>
    </w:p>
    <w:p w:rsidR="00DF7411" w:rsidRDefault="00DF7411" w:rsidP="00084396">
      <w:pPr>
        <w:pStyle w:val="SubStepAlpha"/>
        <w:numPr>
          <w:ilvl w:val="2"/>
          <w:numId w:val="3"/>
        </w:numPr>
        <w:tabs>
          <w:tab w:val="num" w:pos="720"/>
        </w:tabs>
        <w:ind w:left="720" w:hanging="360"/>
      </w:pPr>
      <w:r>
        <w:t>Disable DNS lookup.</w:t>
      </w:r>
    </w:p>
    <w:p w:rsidR="00DF7411" w:rsidRDefault="00DF7411" w:rsidP="00084396">
      <w:pPr>
        <w:pStyle w:val="SubStepAlpha"/>
        <w:numPr>
          <w:ilvl w:val="2"/>
          <w:numId w:val="3"/>
        </w:numPr>
        <w:tabs>
          <w:tab w:val="num" w:pos="720"/>
        </w:tabs>
        <w:ind w:left="720" w:hanging="360"/>
      </w:pPr>
      <w:r>
        <w:t>Configure the device name as shown in the topology.</w:t>
      </w:r>
    </w:p>
    <w:p w:rsidR="00DF7411" w:rsidRDefault="00DF7411" w:rsidP="00084396">
      <w:pPr>
        <w:pStyle w:val="SubStepAlpha"/>
        <w:numPr>
          <w:ilvl w:val="2"/>
          <w:numId w:val="3"/>
        </w:numPr>
        <w:tabs>
          <w:tab w:val="num" w:pos="720"/>
        </w:tabs>
        <w:ind w:left="720" w:hanging="360"/>
      </w:pPr>
      <w:r>
        <w:t xml:space="preserve">Assign </w:t>
      </w:r>
      <w:r>
        <w:rPr>
          <w:b/>
        </w:rPr>
        <w:t xml:space="preserve">class </w:t>
      </w:r>
      <w:r>
        <w:t>as the encrypted privileged EXEC mode password.</w:t>
      </w:r>
    </w:p>
    <w:p w:rsidR="00DF7411" w:rsidRDefault="00DF7411" w:rsidP="00084396">
      <w:pPr>
        <w:pStyle w:val="SubStepAlpha"/>
        <w:numPr>
          <w:ilvl w:val="2"/>
          <w:numId w:val="3"/>
        </w:numPr>
        <w:tabs>
          <w:tab w:val="num" w:pos="720"/>
        </w:tabs>
        <w:ind w:left="720" w:hanging="360"/>
      </w:pPr>
      <w:r>
        <w:t>Configure IP addresses for the switches as listed in the Addressing Table.</w:t>
      </w:r>
    </w:p>
    <w:p w:rsidR="00DF7411" w:rsidRDefault="00DF7411" w:rsidP="00084396">
      <w:pPr>
        <w:pStyle w:val="SubStepAlpha"/>
        <w:numPr>
          <w:ilvl w:val="2"/>
          <w:numId w:val="3"/>
        </w:numPr>
        <w:tabs>
          <w:tab w:val="num" w:pos="720"/>
        </w:tabs>
        <w:ind w:left="720" w:hanging="360"/>
      </w:pPr>
      <w:r>
        <w:t>Configure the default gateway on each switch.</w:t>
      </w:r>
    </w:p>
    <w:p w:rsidR="00DF7411" w:rsidRDefault="00DF7411" w:rsidP="00084396">
      <w:pPr>
        <w:pStyle w:val="SubStepAlpha"/>
        <w:numPr>
          <w:ilvl w:val="2"/>
          <w:numId w:val="3"/>
        </w:numPr>
        <w:tabs>
          <w:tab w:val="num" w:pos="720"/>
        </w:tabs>
        <w:ind w:left="720" w:hanging="360"/>
      </w:pPr>
      <w:r>
        <w:t xml:space="preserve">Assign </w:t>
      </w:r>
      <w:r>
        <w:rPr>
          <w:b/>
        </w:rPr>
        <w:t xml:space="preserve">cisco </w:t>
      </w:r>
      <w:r>
        <w:t>for the console and vty password and enable login.</w:t>
      </w:r>
    </w:p>
    <w:p w:rsidR="00DF7411" w:rsidRDefault="00DF7411" w:rsidP="00084396">
      <w:pPr>
        <w:pStyle w:val="SubStepAlpha"/>
        <w:numPr>
          <w:ilvl w:val="2"/>
          <w:numId w:val="3"/>
        </w:numPr>
        <w:tabs>
          <w:tab w:val="num" w:pos="720"/>
        </w:tabs>
        <w:ind w:left="720" w:hanging="360"/>
      </w:pPr>
      <w:r>
        <w:t xml:space="preserve">Configure </w:t>
      </w:r>
      <w:r>
        <w:rPr>
          <w:b/>
        </w:rPr>
        <w:t xml:space="preserve">logging synchronous </w:t>
      </w:r>
      <w:r>
        <w:t>to prevent console messages from interrupting command entry.</w:t>
      </w:r>
    </w:p>
    <w:p w:rsidR="00DF7411" w:rsidRPr="00057D87" w:rsidRDefault="00DF7411" w:rsidP="00084396">
      <w:pPr>
        <w:pStyle w:val="SubStepAlpha"/>
        <w:numPr>
          <w:ilvl w:val="2"/>
          <w:numId w:val="3"/>
        </w:numPr>
        <w:tabs>
          <w:tab w:val="num" w:pos="720"/>
        </w:tabs>
        <w:ind w:left="720" w:hanging="360"/>
      </w:pPr>
      <w:r>
        <w:t>Copy the running configuration to the startup configuration.</w:t>
      </w:r>
    </w:p>
    <w:p w:rsidR="00DF7411" w:rsidRPr="00242E3A" w:rsidRDefault="00DF7411" w:rsidP="00084396">
      <w:pPr>
        <w:pStyle w:val="StepHead"/>
        <w:numPr>
          <w:ilvl w:val="1"/>
          <w:numId w:val="3"/>
        </w:numPr>
        <w:tabs>
          <w:tab w:val="num" w:pos="936"/>
        </w:tabs>
        <w:spacing w:line="276" w:lineRule="auto"/>
        <w:ind w:left="936" w:hanging="936"/>
        <w:outlineLvl w:val="9"/>
      </w:pPr>
      <w:r>
        <w:t>Verify connectivity between PC-A and PC-C.</w:t>
      </w:r>
    </w:p>
    <w:p w:rsidR="00DF7411" w:rsidRPr="00E87D18" w:rsidRDefault="00DF7411" w:rsidP="000834E5">
      <w:pPr>
        <w:pStyle w:val="BodyTextL25"/>
        <w:rPr>
          <w:rStyle w:val="AnswerGray"/>
        </w:rPr>
      </w:pPr>
      <w:r w:rsidRPr="001A0312">
        <w:t xml:space="preserve">Ping </w:t>
      </w:r>
      <w:r w:rsidRPr="00824295">
        <w:t>from</w:t>
      </w:r>
      <w:r>
        <w:t xml:space="preserve"> PC-A</w:t>
      </w:r>
      <w:r w:rsidRPr="001A0312">
        <w:t xml:space="preserve"> to </w:t>
      </w:r>
      <w:r>
        <w:t>PC-C</w:t>
      </w:r>
      <w:r w:rsidRPr="001A0312">
        <w:t>.</w:t>
      </w:r>
      <w:r>
        <w:t xml:space="preserve"> Were the ping results successful? ______________</w:t>
      </w:r>
    </w:p>
    <w:p w:rsidR="00DF7411" w:rsidRDefault="00DF7411" w:rsidP="000834E5">
      <w:pPr>
        <w:pStyle w:val="BodyTextL25"/>
      </w:pPr>
      <w:r>
        <w:t>If the pings are not successful, troubleshoot the basic device configurations before continuing.</w:t>
      </w:r>
    </w:p>
    <w:p w:rsidR="00DF7411" w:rsidRDefault="00DF7411" w:rsidP="000834E5">
      <w:pPr>
        <w:pStyle w:val="BodyTextL25"/>
      </w:pPr>
      <w:r w:rsidRPr="00E5635C">
        <w:rPr>
          <w:b/>
        </w:rPr>
        <w:t>Note</w:t>
      </w:r>
      <w:r>
        <w:t>: It may be necessary to disable the PC firewall to successfully ping between PCs.</w:t>
      </w:r>
    </w:p>
    <w:p w:rsidR="00DF7411" w:rsidRDefault="00DF7411" w:rsidP="00084396">
      <w:pPr>
        <w:pStyle w:val="StepHead"/>
        <w:numPr>
          <w:ilvl w:val="1"/>
          <w:numId w:val="3"/>
        </w:numPr>
        <w:tabs>
          <w:tab w:val="num" w:pos="936"/>
        </w:tabs>
        <w:spacing w:line="276" w:lineRule="auto"/>
        <w:ind w:left="936" w:hanging="936"/>
        <w:outlineLvl w:val="9"/>
      </w:pPr>
      <w:r>
        <w:t>Configure routing.</w:t>
      </w:r>
    </w:p>
    <w:p w:rsidR="00DF7411" w:rsidRDefault="00DF7411" w:rsidP="00084396">
      <w:pPr>
        <w:pStyle w:val="SubStepAlpha"/>
        <w:numPr>
          <w:ilvl w:val="2"/>
          <w:numId w:val="3"/>
        </w:numPr>
        <w:tabs>
          <w:tab w:val="num" w:pos="720"/>
        </w:tabs>
        <w:ind w:left="720" w:hanging="360"/>
      </w:pPr>
      <w:r>
        <w:t>Configure EIGRP on the routers and use AS of 1. Add all the networks, except 209.165.200.224/27 into the EIGRP process.</w:t>
      </w:r>
    </w:p>
    <w:p w:rsidR="00DF7411" w:rsidRDefault="00DF7411" w:rsidP="00084396">
      <w:pPr>
        <w:pStyle w:val="SubStepAlpha"/>
        <w:numPr>
          <w:ilvl w:val="2"/>
          <w:numId w:val="3"/>
        </w:numPr>
        <w:tabs>
          <w:tab w:val="num" w:pos="720"/>
        </w:tabs>
        <w:ind w:left="720" w:hanging="360"/>
      </w:pPr>
      <w:r>
        <w:lastRenderedPageBreak/>
        <w:t xml:space="preserve">Configure a </w:t>
      </w:r>
      <w:r w:rsidRPr="00AF1124">
        <w:t>default r</w:t>
      </w:r>
      <w:r>
        <w:t>oute on R2 using Lo1 as the exit interface to 209.165.200.224/27 network and redistribute this route into the EIGRP process.</w:t>
      </w:r>
    </w:p>
    <w:p w:rsidR="00DF7411" w:rsidRDefault="00DF7411" w:rsidP="00084396">
      <w:pPr>
        <w:pStyle w:val="StepHead"/>
        <w:numPr>
          <w:ilvl w:val="1"/>
          <w:numId w:val="3"/>
        </w:numPr>
        <w:tabs>
          <w:tab w:val="num" w:pos="936"/>
        </w:tabs>
        <w:spacing w:line="276" w:lineRule="auto"/>
        <w:ind w:left="936" w:hanging="936"/>
        <w:outlineLvl w:val="9"/>
      </w:pPr>
      <w:r>
        <w:t>Verify connectivity.</w:t>
      </w:r>
    </w:p>
    <w:p w:rsidR="00DF7411" w:rsidRPr="00553321" w:rsidRDefault="00DF7411" w:rsidP="00084396">
      <w:pPr>
        <w:pStyle w:val="SubStepAlpha"/>
        <w:numPr>
          <w:ilvl w:val="2"/>
          <w:numId w:val="3"/>
        </w:numPr>
        <w:tabs>
          <w:tab w:val="num" w:pos="720"/>
        </w:tabs>
        <w:ind w:left="720" w:hanging="360"/>
        <w:rPr>
          <w:rStyle w:val="AnswerGray"/>
        </w:rPr>
      </w:pPr>
      <w:r>
        <w:t>From PC-A, you should be able to ping every interface on R1, R2, R3, and PC-C. Were all pings successful? ______________</w:t>
      </w:r>
    </w:p>
    <w:p w:rsidR="00DF7411" w:rsidRPr="00553321" w:rsidRDefault="00DF7411" w:rsidP="00084396">
      <w:pPr>
        <w:pStyle w:val="SubStepAlpha"/>
        <w:numPr>
          <w:ilvl w:val="2"/>
          <w:numId w:val="3"/>
        </w:numPr>
        <w:tabs>
          <w:tab w:val="num" w:pos="720"/>
        </w:tabs>
        <w:ind w:left="720" w:hanging="360"/>
        <w:rPr>
          <w:rStyle w:val="AnswerGray"/>
        </w:rPr>
      </w:pPr>
      <w:r>
        <w:t>From PC-C, you should be able to ping every interface on R1, R2, R3, and PC-A. Were all pings successful? ______________</w:t>
      </w:r>
    </w:p>
    <w:p w:rsidR="00DF7411" w:rsidRDefault="00DF7411" w:rsidP="00DF7411">
      <w:pPr>
        <w:pStyle w:val="PartHead"/>
        <w:keepLines w:val="0"/>
        <w:tabs>
          <w:tab w:val="num" w:pos="1080"/>
        </w:tabs>
        <w:spacing w:after="60"/>
        <w:ind w:left="1080" w:hanging="1080"/>
      </w:pPr>
      <w:bookmarkStart w:id="38" w:name="_Toc431327729"/>
      <w:r w:rsidRPr="004C0909">
        <w:t xml:space="preserve">Configure </w:t>
      </w:r>
      <w:r>
        <w:t>First Hop Redundancy Using HSRP</w:t>
      </w:r>
      <w:bookmarkEnd w:id="38"/>
    </w:p>
    <w:p w:rsidR="00DF7411" w:rsidRPr="00EE7E70" w:rsidRDefault="00DF7411" w:rsidP="000834E5">
      <w:pPr>
        <w:pStyle w:val="BodyTextL25"/>
      </w:pPr>
      <w:r>
        <w:t>Even though the topology has been designed with some redundancy (two routers and two switches on the same LAN network), both PC-A and PC-C are configured with only one gateway address. PC-A is using R1 and PC-C is using R3. If either of these routers or the interfaces on the routers went down, the PC could lose its connection to the Internet.</w:t>
      </w:r>
    </w:p>
    <w:p w:rsidR="00DF7411" w:rsidRDefault="00DF7411" w:rsidP="00F25ABB">
      <w:pPr>
        <w:pStyle w:val="BodyTextL25"/>
      </w:pPr>
      <w:r>
        <w:t>In Part 2, you will test how the network behaves both before and after configuring HSRP. To do this, you will determine the path that packets take to the loopback address on R2.</w:t>
      </w:r>
    </w:p>
    <w:p w:rsidR="00DF7411" w:rsidRPr="00C07FD9" w:rsidRDefault="00DF7411" w:rsidP="00084396">
      <w:pPr>
        <w:pStyle w:val="StepHead"/>
        <w:numPr>
          <w:ilvl w:val="1"/>
          <w:numId w:val="3"/>
        </w:numPr>
        <w:tabs>
          <w:tab w:val="num" w:pos="936"/>
        </w:tabs>
        <w:spacing w:line="276" w:lineRule="auto"/>
        <w:ind w:left="936" w:hanging="936"/>
        <w:outlineLvl w:val="9"/>
      </w:pPr>
      <w:r>
        <w:t>Determine the path for Internet traffic for PC-A and PC-C</w:t>
      </w:r>
      <w:r w:rsidRPr="00933F28">
        <w:t>.</w:t>
      </w:r>
    </w:p>
    <w:p w:rsidR="00DF7411" w:rsidRDefault="00DF7411" w:rsidP="00084396">
      <w:pPr>
        <w:pStyle w:val="SubStepAlpha"/>
        <w:numPr>
          <w:ilvl w:val="2"/>
          <w:numId w:val="3"/>
        </w:numPr>
        <w:tabs>
          <w:tab w:val="num" w:pos="720"/>
        </w:tabs>
        <w:ind w:left="720" w:hanging="360"/>
      </w:pPr>
      <w:r>
        <w:t xml:space="preserve">From a command prompt on PC-A, issue a </w:t>
      </w:r>
      <w:r>
        <w:rPr>
          <w:b/>
        </w:rPr>
        <w:t>tracert</w:t>
      </w:r>
      <w:r>
        <w:t xml:space="preserve"> command to the 209.165.200.225 loopback address of R2.</w:t>
      </w:r>
    </w:p>
    <w:p w:rsidR="00DF7411" w:rsidRDefault="00DF7411" w:rsidP="002506CF">
      <w:pPr>
        <w:pStyle w:val="CMD"/>
        <w:rPr>
          <w:b/>
        </w:rPr>
      </w:pPr>
      <w:r>
        <w:t xml:space="preserve">C:\ </w:t>
      </w:r>
      <w:r>
        <w:rPr>
          <w:b/>
        </w:rPr>
        <w:t>tracert 209.165.200.225</w:t>
      </w:r>
    </w:p>
    <w:p w:rsidR="00DF7411" w:rsidRDefault="00DF7411" w:rsidP="000834E5">
      <w:pPr>
        <w:pStyle w:val="CMDOutput"/>
      </w:pPr>
      <w:r>
        <w:t>Tracing route to 209.165.200.225 over a maximum of 30 hops</w:t>
      </w:r>
    </w:p>
    <w:p w:rsidR="00DF7411" w:rsidRDefault="00DF7411" w:rsidP="000834E5">
      <w:pPr>
        <w:pStyle w:val="CMDOutput"/>
      </w:pPr>
    </w:p>
    <w:p w:rsidR="00DF7411" w:rsidRDefault="00DF7411" w:rsidP="000834E5">
      <w:pPr>
        <w:pStyle w:val="CMDOutput"/>
      </w:pPr>
      <w:r>
        <w:t xml:space="preserve">  1     1 ms     1 ms     1 </w:t>
      </w:r>
      <w:proofErr w:type="gramStart"/>
      <w:r>
        <w:t>ms  192.168.1.1</w:t>
      </w:r>
      <w:proofErr w:type="gramEnd"/>
    </w:p>
    <w:p w:rsidR="00DF7411" w:rsidRDefault="00DF7411" w:rsidP="000834E5">
      <w:pPr>
        <w:pStyle w:val="CMDOutput"/>
      </w:pPr>
      <w:r>
        <w:t xml:space="preserve">  2    13 ms    13 ms    13 </w:t>
      </w:r>
      <w:proofErr w:type="gramStart"/>
      <w:r>
        <w:t>ms  209.165.200.225</w:t>
      </w:r>
      <w:proofErr w:type="gramEnd"/>
    </w:p>
    <w:p w:rsidR="00DF7411" w:rsidRDefault="00DF7411" w:rsidP="000834E5">
      <w:pPr>
        <w:pStyle w:val="CMDOutput"/>
      </w:pPr>
    </w:p>
    <w:p w:rsidR="00DF7411" w:rsidRDefault="00DF7411" w:rsidP="000834E5">
      <w:pPr>
        <w:pStyle w:val="CMDOutput"/>
      </w:pPr>
      <w:proofErr w:type="gramStart"/>
      <w:r>
        <w:t>Trace complete.</w:t>
      </w:r>
      <w:proofErr w:type="gramEnd"/>
    </w:p>
    <w:p w:rsidR="00DF7411" w:rsidRPr="00151648" w:rsidRDefault="00DF7411" w:rsidP="000834E5">
      <w:pPr>
        <w:pStyle w:val="BodyTextL50"/>
        <w:rPr>
          <w:rStyle w:val="AnswerGray"/>
        </w:rPr>
      </w:pPr>
      <w:r>
        <w:t>What path did the packets take from PC-A to 209.165.200.225? _________________________________</w:t>
      </w:r>
    </w:p>
    <w:p w:rsidR="00DF7411" w:rsidRPr="004243B7" w:rsidRDefault="00DF7411" w:rsidP="00084396">
      <w:pPr>
        <w:pStyle w:val="SubStepAlpha"/>
        <w:numPr>
          <w:ilvl w:val="2"/>
          <w:numId w:val="3"/>
        </w:numPr>
        <w:tabs>
          <w:tab w:val="num" w:pos="720"/>
        </w:tabs>
        <w:ind w:left="720" w:hanging="360"/>
        <w:rPr>
          <w:shd w:val="clear" w:color="auto" w:fill="BFBFBF"/>
        </w:rPr>
      </w:pPr>
      <w:r>
        <w:t xml:space="preserve">From a command prompt on PC-C, issue a </w:t>
      </w:r>
      <w:r>
        <w:rPr>
          <w:b/>
        </w:rPr>
        <w:t>tracert</w:t>
      </w:r>
      <w:r>
        <w:t xml:space="preserve"> command to the 209.165.200.225 loopback address of R2.</w:t>
      </w:r>
    </w:p>
    <w:p w:rsidR="00DF7411" w:rsidRDefault="00DF7411" w:rsidP="000834E5">
      <w:pPr>
        <w:pStyle w:val="BodyTextL50"/>
        <w:rPr>
          <w:rStyle w:val="AnswerGray"/>
          <w:szCs w:val="20"/>
        </w:rPr>
      </w:pPr>
      <w:r>
        <w:t>What path did the packets take from PC-C to 209.165.200.225? ________________________________</w:t>
      </w:r>
    </w:p>
    <w:p w:rsidR="00DF7411" w:rsidRDefault="00DF7411" w:rsidP="00084396">
      <w:pPr>
        <w:pStyle w:val="StepHead"/>
        <w:numPr>
          <w:ilvl w:val="1"/>
          <w:numId w:val="3"/>
        </w:numPr>
        <w:tabs>
          <w:tab w:val="num" w:pos="936"/>
        </w:tabs>
        <w:spacing w:line="276" w:lineRule="auto"/>
        <w:ind w:left="936" w:hanging="936"/>
        <w:outlineLvl w:val="9"/>
      </w:pPr>
      <w:r>
        <w:t>Start a ping session on PC-A, and break the connection between S1 and R1.</w:t>
      </w:r>
    </w:p>
    <w:p w:rsidR="00DF7411" w:rsidRDefault="00DF7411" w:rsidP="00084396">
      <w:pPr>
        <w:pStyle w:val="SubStepAlpha"/>
        <w:numPr>
          <w:ilvl w:val="2"/>
          <w:numId w:val="3"/>
        </w:numPr>
        <w:tabs>
          <w:tab w:val="num" w:pos="720"/>
        </w:tabs>
        <w:ind w:left="720" w:hanging="360"/>
      </w:pPr>
      <w:r>
        <w:t xml:space="preserve">From a command prompt on PC-A, issue a </w:t>
      </w:r>
      <w:r>
        <w:rPr>
          <w:b/>
        </w:rPr>
        <w:t>ping –t</w:t>
      </w:r>
      <w:r w:rsidRPr="002951D6">
        <w:t xml:space="preserve"> </w:t>
      </w:r>
      <w:r>
        <w:t xml:space="preserve">command to the </w:t>
      </w:r>
      <w:r w:rsidRPr="00E5635C">
        <w:rPr>
          <w:b/>
        </w:rPr>
        <w:t>209.165.200.225</w:t>
      </w:r>
      <w:r>
        <w:t xml:space="preserve"> address on R2. Make sure you leave the command prompt window open. </w:t>
      </w:r>
    </w:p>
    <w:p w:rsidR="00DF7411" w:rsidRDefault="00DF7411" w:rsidP="000834E5">
      <w:pPr>
        <w:pStyle w:val="BodyTextL50"/>
      </w:pPr>
      <w:r w:rsidRPr="002951D6">
        <w:rPr>
          <w:b/>
        </w:rPr>
        <w:t>Note</w:t>
      </w:r>
      <w:r>
        <w:t xml:space="preserve">: The pings continue until you press </w:t>
      </w:r>
      <w:r w:rsidRPr="00E47E60">
        <w:rPr>
          <w:b/>
        </w:rPr>
        <w:t>Ctrl</w:t>
      </w:r>
      <w:r>
        <w:t>+</w:t>
      </w:r>
      <w:r w:rsidRPr="00E47E60">
        <w:rPr>
          <w:b/>
        </w:rPr>
        <w:t>C</w:t>
      </w:r>
      <w:r>
        <w:t>, or until you close the command prompt window.</w:t>
      </w:r>
    </w:p>
    <w:p w:rsidR="00DF7411" w:rsidRDefault="00DF7411" w:rsidP="000834E5">
      <w:pPr>
        <w:pStyle w:val="CMD"/>
        <w:rPr>
          <w:b/>
        </w:rPr>
      </w:pPr>
      <w:r>
        <w:t xml:space="preserve">C:\ </w:t>
      </w:r>
      <w:r>
        <w:rPr>
          <w:b/>
        </w:rPr>
        <w:t>ping –t 209.165.200.225</w:t>
      </w:r>
    </w:p>
    <w:p w:rsidR="00DF7411" w:rsidRDefault="00DF7411" w:rsidP="000834E5">
      <w:pPr>
        <w:pStyle w:val="CMDOutput"/>
      </w:pPr>
      <w:r>
        <w:t>Pinging 209.165.200.225 with 32 bytes of data:</w:t>
      </w:r>
    </w:p>
    <w:p w:rsidR="00DF7411" w:rsidRDefault="00DF7411" w:rsidP="000834E5">
      <w:pPr>
        <w:pStyle w:val="CMDOutput"/>
      </w:pPr>
      <w:r>
        <w:t>Reply from 209.165.200.225: bytes=32 time=9ms TTL=254</w:t>
      </w:r>
    </w:p>
    <w:p w:rsidR="00DF7411" w:rsidRDefault="00DF7411" w:rsidP="000834E5">
      <w:pPr>
        <w:pStyle w:val="CMDOutput"/>
      </w:pPr>
      <w:r>
        <w:t>Reply from 209.165.200.225: bytes=32 time=9ms TTL=254</w:t>
      </w:r>
    </w:p>
    <w:p w:rsidR="00DF7411" w:rsidRDefault="00DF7411" w:rsidP="000834E5">
      <w:pPr>
        <w:pStyle w:val="CMDOutput"/>
      </w:pPr>
      <w:r>
        <w:t>Reply from 209.165.200.225: bytes=32 time=9ms TTL=254</w:t>
      </w:r>
    </w:p>
    <w:p w:rsidR="00DF7411" w:rsidRDefault="00DF7411" w:rsidP="000834E5">
      <w:pPr>
        <w:pStyle w:val="CMDOutput"/>
      </w:pPr>
      <w:r>
        <w:t>Reply from 209.165.200.225: bytes=32 time=9ms TTL=254</w:t>
      </w:r>
    </w:p>
    <w:p w:rsidR="00DF7411" w:rsidRDefault="00DF7411" w:rsidP="000834E5">
      <w:pPr>
        <w:pStyle w:val="CMDOutput"/>
      </w:pPr>
      <w:r>
        <w:t>Reply from 209.165.200.225: bytes=32 time=9ms TTL=254</w:t>
      </w:r>
    </w:p>
    <w:p w:rsidR="00DF7411" w:rsidRDefault="00DF7411" w:rsidP="000834E5">
      <w:pPr>
        <w:pStyle w:val="CMDOutput"/>
      </w:pPr>
      <w:r>
        <w:t>Reply from 209.165.200.225: bytes=32 time=9ms TTL=254</w:t>
      </w:r>
    </w:p>
    <w:p w:rsidR="00DF7411" w:rsidRDefault="00DF7411" w:rsidP="000834E5">
      <w:pPr>
        <w:pStyle w:val="CMDOutput"/>
      </w:pPr>
      <w:r>
        <w:t>Reply from 209.165.200.225: bytes=32 time=9ms TTL=254</w:t>
      </w:r>
    </w:p>
    <w:p w:rsidR="00DF7411" w:rsidRDefault="00DF7411" w:rsidP="000834E5">
      <w:pPr>
        <w:pStyle w:val="CMDOutput"/>
      </w:pPr>
      <w:r>
        <w:t>Reply from 209.165.200.225: bytes=32 time=9ms TTL=254</w:t>
      </w:r>
    </w:p>
    <w:p w:rsidR="00DF7411" w:rsidRDefault="00DF7411" w:rsidP="000834E5">
      <w:pPr>
        <w:pStyle w:val="CMDOutput"/>
      </w:pPr>
      <w:r>
        <w:lastRenderedPageBreak/>
        <w:t>Reply from 209.165.200.225: bytes=32 time=9ms TTL=254</w:t>
      </w:r>
    </w:p>
    <w:p w:rsidR="00DF7411" w:rsidRDefault="00DF7411" w:rsidP="000834E5">
      <w:pPr>
        <w:pStyle w:val="CMDOutput"/>
      </w:pPr>
      <w:r>
        <w:t>Reply from 209.165.200.225: bytes=32 time=9ms TTL=254</w:t>
      </w:r>
    </w:p>
    <w:p w:rsidR="00DF7411" w:rsidRDefault="00DF7411" w:rsidP="000834E5">
      <w:pPr>
        <w:pStyle w:val="CMDOutput"/>
      </w:pPr>
      <w:r>
        <w:t>Reply from 209.165.200.225: bytes=32 time=9ms TTL=254</w:t>
      </w:r>
    </w:p>
    <w:p w:rsidR="00DF7411" w:rsidRDefault="00DF7411" w:rsidP="000834E5">
      <w:pPr>
        <w:pStyle w:val="CMDOutput"/>
      </w:pPr>
      <w:r>
        <w:t>Reply from 209.165.200.225: bytes=32 time=9ms TTL=254</w:t>
      </w:r>
    </w:p>
    <w:p w:rsidR="00DF7411" w:rsidRDefault="00DF7411" w:rsidP="000834E5">
      <w:pPr>
        <w:pStyle w:val="CMDOutput"/>
      </w:pPr>
      <w:r>
        <w:t>Reply from 209.165.200.225: bytes=32 time=9ms TTL=254</w:t>
      </w:r>
    </w:p>
    <w:p w:rsidR="00DF7411" w:rsidRDefault="00DF7411" w:rsidP="000834E5">
      <w:pPr>
        <w:pStyle w:val="CMDOutput"/>
      </w:pPr>
      <w:r>
        <w:t>&lt;</w:t>
      </w:r>
      <w:proofErr w:type="gramStart"/>
      <w:r>
        <w:t>output</w:t>
      </w:r>
      <w:proofErr w:type="gramEnd"/>
      <w:r>
        <w:t xml:space="preserve"> omitted&gt;</w:t>
      </w:r>
    </w:p>
    <w:p w:rsidR="00DF7411" w:rsidRDefault="00DF7411" w:rsidP="00084396">
      <w:pPr>
        <w:pStyle w:val="SubStepAlpha"/>
        <w:numPr>
          <w:ilvl w:val="2"/>
          <w:numId w:val="3"/>
        </w:numPr>
        <w:tabs>
          <w:tab w:val="num" w:pos="720"/>
        </w:tabs>
        <w:ind w:left="720" w:hanging="360"/>
      </w:pPr>
      <w:r>
        <w:t>As the ping continues, disconnect the Ethernet cable from F0/5 on S1. You can also shut down the S1 F0/5 interface, which creates the same result.</w:t>
      </w:r>
    </w:p>
    <w:p w:rsidR="00DF7411" w:rsidRDefault="00DF7411" w:rsidP="000834E5">
      <w:pPr>
        <w:pStyle w:val="BodyTextL50"/>
      </w:pPr>
      <w:r>
        <w:t>What happened to the ping traffic?</w:t>
      </w:r>
    </w:p>
    <w:p w:rsidR="00DF7411" w:rsidRPr="005D1C0D" w:rsidRDefault="00DF7411" w:rsidP="000834E5">
      <w:pPr>
        <w:pStyle w:val="BodyTextL50"/>
        <w:rPr>
          <w:rStyle w:val="AnswerGray"/>
          <w:shd w:val="clear" w:color="auto" w:fill="auto"/>
        </w:rPr>
      </w:pPr>
      <w:r>
        <w:t>____________________________________________________________________________________</w:t>
      </w:r>
    </w:p>
    <w:p w:rsidR="00DF7411" w:rsidRDefault="00DF7411" w:rsidP="00084396">
      <w:pPr>
        <w:pStyle w:val="SubStepAlpha"/>
        <w:numPr>
          <w:ilvl w:val="2"/>
          <w:numId w:val="3"/>
        </w:numPr>
        <w:tabs>
          <w:tab w:val="num" w:pos="720"/>
        </w:tabs>
        <w:ind w:left="720" w:hanging="360"/>
      </w:pPr>
      <w:r>
        <w:t>Repeat Steps 2a and 2b on PC-C and S3. Disconnect cable from F0/5 on S3.</w:t>
      </w:r>
    </w:p>
    <w:p w:rsidR="00DF7411" w:rsidRDefault="00DF7411" w:rsidP="000834E5">
      <w:pPr>
        <w:pStyle w:val="BodyTextL50"/>
      </w:pPr>
      <w:r>
        <w:t>What were your results?</w:t>
      </w:r>
    </w:p>
    <w:p w:rsidR="00DF7411" w:rsidRPr="005D1C0D" w:rsidRDefault="00DF7411" w:rsidP="000834E5">
      <w:pPr>
        <w:pStyle w:val="BodyTextL50"/>
        <w:rPr>
          <w:rStyle w:val="AnswerGray"/>
          <w:shd w:val="clear" w:color="auto" w:fill="auto"/>
        </w:rPr>
      </w:pPr>
      <w:r>
        <w:t>____________________________________________________________________________________</w:t>
      </w:r>
    </w:p>
    <w:p w:rsidR="00DF7411" w:rsidRDefault="00DF7411" w:rsidP="00084396">
      <w:pPr>
        <w:pStyle w:val="SubStepAlpha"/>
        <w:numPr>
          <w:ilvl w:val="2"/>
          <w:numId w:val="3"/>
        </w:numPr>
        <w:tabs>
          <w:tab w:val="num" w:pos="720"/>
        </w:tabs>
        <w:ind w:left="720" w:hanging="360"/>
      </w:pPr>
      <w:r>
        <w:t>Reconnect the Ethernet cables to F0/5 or enable the F0/5 interface on both S1 and S3, respectively. Re-issue pings to 209.165.200.225 from both PC-A and PC-C to make sure connectivity is re-established.</w:t>
      </w:r>
    </w:p>
    <w:p w:rsidR="00DF7411" w:rsidRDefault="00DF7411" w:rsidP="00084396">
      <w:pPr>
        <w:pStyle w:val="StepHead"/>
        <w:numPr>
          <w:ilvl w:val="1"/>
          <w:numId w:val="3"/>
        </w:numPr>
        <w:tabs>
          <w:tab w:val="num" w:pos="936"/>
        </w:tabs>
        <w:spacing w:line="276" w:lineRule="auto"/>
        <w:ind w:left="936" w:hanging="936"/>
        <w:outlineLvl w:val="9"/>
      </w:pPr>
      <w:r>
        <w:t>Configure HSRP on R1 and R3.</w:t>
      </w:r>
    </w:p>
    <w:p w:rsidR="00DF7411" w:rsidRDefault="00DF7411" w:rsidP="000834E5">
      <w:pPr>
        <w:pStyle w:val="BodyTextL25"/>
      </w:pPr>
      <w:r>
        <w:t>In this step, you will configure HSRP and change the default gateway address on PC-A, PC-C, S1, and S2 to the virtual IP address for HSRP. R1 becomes the active router via configuration of the HSRP priority command.</w:t>
      </w:r>
    </w:p>
    <w:p w:rsidR="00DF7411" w:rsidRDefault="00DF7411" w:rsidP="00084396">
      <w:pPr>
        <w:pStyle w:val="SubStepAlpha"/>
        <w:numPr>
          <w:ilvl w:val="2"/>
          <w:numId w:val="3"/>
        </w:numPr>
        <w:tabs>
          <w:tab w:val="num" w:pos="720"/>
        </w:tabs>
        <w:ind w:left="720" w:hanging="360"/>
      </w:pPr>
      <w:r>
        <w:t>Configure HSRP on R1.</w:t>
      </w:r>
    </w:p>
    <w:p w:rsidR="00DF7411" w:rsidRDefault="00DF7411" w:rsidP="000834E5">
      <w:pPr>
        <w:pStyle w:val="CMD"/>
        <w:rPr>
          <w:b/>
        </w:rPr>
      </w:pPr>
      <w:proofErr w:type="gramStart"/>
      <w:r>
        <w:t>R1(</w:t>
      </w:r>
      <w:proofErr w:type="gramEnd"/>
      <w:r>
        <w:t xml:space="preserve">config)# </w:t>
      </w:r>
      <w:r>
        <w:rPr>
          <w:b/>
        </w:rPr>
        <w:t>interface g0/1</w:t>
      </w:r>
    </w:p>
    <w:p w:rsidR="00DF7411" w:rsidRDefault="00DF7411" w:rsidP="000834E5">
      <w:pPr>
        <w:pStyle w:val="CMD"/>
        <w:rPr>
          <w:b/>
        </w:rPr>
      </w:pPr>
      <w:proofErr w:type="gramStart"/>
      <w:r>
        <w:t>R1(</w:t>
      </w:r>
      <w:proofErr w:type="gramEnd"/>
      <w:r>
        <w:t xml:space="preserve">config-if)# </w:t>
      </w:r>
      <w:r>
        <w:rPr>
          <w:b/>
        </w:rPr>
        <w:t>standby 1 ip 192.168.1.254</w:t>
      </w:r>
    </w:p>
    <w:p w:rsidR="00DF7411" w:rsidRDefault="00DF7411" w:rsidP="000834E5">
      <w:pPr>
        <w:pStyle w:val="CMD"/>
        <w:rPr>
          <w:b/>
        </w:rPr>
      </w:pPr>
      <w:proofErr w:type="gramStart"/>
      <w:r>
        <w:t>R1(</w:t>
      </w:r>
      <w:proofErr w:type="gramEnd"/>
      <w:r>
        <w:t xml:space="preserve">config-if)# </w:t>
      </w:r>
      <w:r>
        <w:rPr>
          <w:b/>
        </w:rPr>
        <w:t>standby 1 priority 150</w:t>
      </w:r>
    </w:p>
    <w:p w:rsidR="00DF7411" w:rsidRPr="00E77BD9" w:rsidRDefault="00DF7411" w:rsidP="000834E5">
      <w:pPr>
        <w:pStyle w:val="CMD"/>
        <w:rPr>
          <w:b/>
        </w:rPr>
      </w:pPr>
      <w:proofErr w:type="gramStart"/>
      <w:r>
        <w:t>R1(</w:t>
      </w:r>
      <w:proofErr w:type="gramEnd"/>
      <w:r>
        <w:t xml:space="preserve">config-if)# </w:t>
      </w:r>
      <w:r>
        <w:rPr>
          <w:b/>
        </w:rPr>
        <w:t>standby 1 preempt</w:t>
      </w:r>
    </w:p>
    <w:p w:rsidR="00DF7411" w:rsidRDefault="00DF7411" w:rsidP="00084396">
      <w:pPr>
        <w:pStyle w:val="SubStepAlpha"/>
        <w:numPr>
          <w:ilvl w:val="2"/>
          <w:numId w:val="3"/>
        </w:numPr>
        <w:tabs>
          <w:tab w:val="num" w:pos="720"/>
        </w:tabs>
        <w:ind w:left="720" w:hanging="360"/>
      </w:pPr>
      <w:r>
        <w:t>Configure HSRP on R3.</w:t>
      </w:r>
    </w:p>
    <w:p w:rsidR="00DF7411" w:rsidRDefault="00DF7411" w:rsidP="000834E5">
      <w:pPr>
        <w:pStyle w:val="CMD"/>
        <w:rPr>
          <w:b/>
        </w:rPr>
      </w:pPr>
      <w:proofErr w:type="gramStart"/>
      <w:r>
        <w:t>R3(</w:t>
      </w:r>
      <w:proofErr w:type="gramEnd"/>
      <w:r>
        <w:t xml:space="preserve">config)# </w:t>
      </w:r>
      <w:r>
        <w:rPr>
          <w:b/>
        </w:rPr>
        <w:t>interface g0/1</w:t>
      </w:r>
    </w:p>
    <w:p w:rsidR="00DF7411" w:rsidRDefault="00DF7411" w:rsidP="000834E5">
      <w:pPr>
        <w:pStyle w:val="CMD"/>
        <w:rPr>
          <w:b/>
        </w:rPr>
      </w:pPr>
      <w:proofErr w:type="gramStart"/>
      <w:r>
        <w:t>R3(</w:t>
      </w:r>
      <w:proofErr w:type="gramEnd"/>
      <w:r>
        <w:t xml:space="preserve">config-if)# </w:t>
      </w:r>
      <w:r>
        <w:rPr>
          <w:b/>
        </w:rPr>
        <w:t>standby 1 ip 192.168.1.254</w:t>
      </w:r>
    </w:p>
    <w:p w:rsidR="00DF7411" w:rsidRDefault="00DF7411" w:rsidP="00084396">
      <w:pPr>
        <w:pStyle w:val="SubStepAlpha"/>
        <w:numPr>
          <w:ilvl w:val="2"/>
          <w:numId w:val="3"/>
        </w:numPr>
        <w:tabs>
          <w:tab w:val="num" w:pos="720"/>
        </w:tabs>
        <w:ind w:left="720" w:hanging="360"/>
      </w:pPr>
      <w:r>
        <w:t xml:space="preserve">Verify HSRP by issuing the </w:t>
      </w:r>
      <w:r>
        <w:rPr>
          <w:b/>
        </w:rPr>
        <w:t xml:space="preserve">show standby </w:t>
      </w:r>
      <w:r>
        <w:t>command on R1 and R3.</w:t>
      </w:r>
    </w:p>
    <w:p w:rsidR="00DF7411" w:rsidRDefault="00DF7411" w:rsidP="000834E5">
      <w:pPr>
        <w:pStyle w:val="CMD"/>
        <w:rPr>
          <w:b/>
        </w:rPr>
      </w:pPr>
      <w:r>
        <w:t xml:space="preserve">R1# </w:t>
      </w:r>
      <w:r>
        <w:rPr>
          <w:b/>
        </w:rPr>
        <w:t>show standby</w:t>
      </w:r>
    </w:p>
    <w:p w:rsidR="00DF7411" w:rsidRDefault="00DF7411" w:rsidP="000834E5">
      <w:pPr>
        <w:pStyle w:val="CMDOutput"/>
      </w:pPr>
      <w:r>
        <w:t>GigabitEthernet0/1 - Group 1</w:t>
      </w:r>
    </w:p>
    <w:p w:rsidR="00DF7411" w:rsidRDefault="00DF7411" w:rsidP="000834E5">
      <w:pPr>
        <w:pStyle w:val="CMDOutput"/>
      </w:pPr>
      <w:r>
        <w:t xml:space="preserve">  State is Active</w:t>
      </w:r>
    </w:p>
    <w:p w:rsidR="00DF7411" w:rsidRDefault="00DF7411" w:rsidP="000834E5">
      <w:pPr>
        <w:pStyle w:val="CMDOutput"/>
      </w:pPr>
      <w:r>
        <w:t xml:space="preserve">    1 state change, last state change 00:02:11</w:t>
      </w:r>
    </w:p>
    <w:p w:rsidR="00DF7411" w:rsidRDefault="00DF7411" w:rsidP="000834E5">
      <w:pPr>
        <w:pStyle w:val="CMDOutput"/>
      </w:pPr>
      <w:r>
        <w:t xml:space="preserve">  Virtual IP address is 192.168.1.254</w:t>
      </w:r>
    </w:p>
    <w:p w:rsidR="00DF7411" w:rsidRDefault="00DF7411" w:rsidP="000834E5">
      <w:pPr>
        <w:pStyle w:val="CMDOutput"/>
      </w:pPr>
      <w:r>
        <w:t xml:space="preserve">  Active virtual MAC address is 0000.0c07.ac01</w:t>
      </w:r>
    </w:p>
    <w:p w:rsidR="00DF7411" w:rsidRDefault="00DF7411" w:rsidP="000834E5">
      <w:pPr>
        <w:pStyle w:val="CMDOutput"/>
      </w:pPr>
      <w:r>
        <w:t xml:space="preserve">    Local virtual MAC address is 0000.0c07.ac01 (v1 default)</w:t>
      </w:r>
    </w:p>
    <w:p w:rsidR="00DF7411" w:rsidRDefault="00DF7411" w:rsidP="000834E5">
      <w:pPr>
        <w:pStyle w:val="CMDOutput"/>
      </w:pPr>
      <w:r>
        <w:t xml:space="preserve">  Hello time 3 sec, hold time 10 sec</w:t>
      </w:r>
    </w:p>
    <w:p w:rsidR="00DF7411" w:rsidRDefault="00DF7411" w:rsidP="000834E5">
      <w:pPr>
        <w:pStyle w:val="CMDOutput"/>
      </w:pPr>
      <w:r>
        <w:t xml:space="preserve">    Next hello sent in 0.784 secs</w:t>
      </w:r>
    </w:p>
    <w:p w:rsidR="00DF7411" w:rsidRDefault="00DF7411" w:rsidP="000834E5">
      <w:pPr>
        <w:pStyle w:val="CMDOutput"/>
      </w:pPr>
      <w:r>
        <w:t xml:space="preserve">  Preemption enabled</w:t>
      </w:r>
    </w:p>
    <w:p w:rsidR="00DF7411" w:rsidRDefault="00DF7411" w:rsidP="000834E5">
      <w:pPr>
        <w:pStyle w:val="CMDOutput"/>
      </w:pPr>
      <w:r>
        <w:t xml:space="preserve">  Active router is local</w:t>
      </w:r>
    </w:p>
    <w:p w:rsidR="00DF7411" w:rsidRDefault="00DF7411" w:rsidP="000834E5">
      <w:pPr>
        <w:pStyle w:val="CMDOutput"/>
      </w:pPr>
      <w:r>
        <w:t xml:space="preserve">  Standby router is </w:t>
      </w:r>
      <w:proofErr w:type="gramStart"/>
      <w:r>
        <w:t>192.168.1.3,</w:t>
      </w:r>
      <w:proofErr w:type="gramEnd"/>
      <w:r>
        <w:t xml:space="preserve"> priority 100 (expires in 9.568 sec)</w:t>
      </w:r>
    </w:p>
    <w:p w:rsidR="00DF7411" w:rsidRDefault="00DF7411" w:rsidP="000834E5">
      <w:pPr>
        <w:pStyle w:val="CMDOutput"/>
      </w:pPr>
      <w:r>
        <w:t xml:space="preserve">  Priority 150 (configured 150)</w:t>
      </w:r>
    </w:p>
    <w:p w:rsidR="00DF7411" w:rsidRDefault="00DF7411" w:rsidP="000834E5">
      <w:pPr>
        <w:pStyle w:val="CMDOutput"/>
      </w:pPr>
      <w:r>
        <w:t xml:space="preserve">  Group name is "hsrp-Gi0/1-1" (default)</w:t>
      </w:r>
    </w:p>
    <w:p w:rsidR="00DF7411" w:rsidRDefault="00DF7411" w:rsidP="000834E5">
      <w:pPr>
        <w:pStyle w:val="CMD"/>
      </w:pPr>
    </w:p>
    <w:p w:rsidR="00DF7411" w:rsidRDefault="00DF7411" w:rsidP="000834E5">
      <w:pPr>
        <w:pStyle w:val="CMD"/>
      </w:pPr>
      <w:r>
        <w:lastRenderedPageBreak/>
        <w:t xml:space="preserve">R3# </w:t>
      </w:r>
      <w:r w:rsidRPr="002951D6">
        <w:rPr>
          <w:b/>
        </w:rPr>
        <w:t>show standby</w:t>
      </w:r>
    </w:p>
    <w:p w:rsidR="00DF7411" w:rsidRDefault="00DF7411" w:rsidP="000834E5">
      <w:pPr>
        <w:pStyle w:val="CMDOutput"/>
      </w:pPr>
      <w:r>
        <w:t>GigabitEthernet0/1 - Group 1</w:t>
      </w:r>
    </w:p>
    <w:p w:rsidR="00DF7411" w:rsidRDefault="00DF7411" w:rsidP="000834E5">
      <w:pPr>
        <w:pStyle w:val="CMDOutput"/>
      </w:pPr>
      <w:r>
        <w:t xml:space="preserve">  State is Standby</w:t>
      </w:r>
    </w:p>
    <w:p w:rsidR="00DF7411" w:rsidRDefault="00DF7411" w:rsidP="000834E5">
      <w:pPr>
        <w:pStyle w:val="CMDOutput"/>
      </w:pPr>
      <w:r>
        <w:t xml:space="preserve">    4 state changes, last state change 00:02:20</w:t>
      </w:r>
    </w:p>
    <w:p w:rsidR="00DF7411" w:rsidRDefault="00DF7411" w:rsidP="000834E5">
      <w:pPr>
        <w:pStyle w:val="CMDOutput"/>
      </w:pPr>
      <w:r>
        <w:t xml:space="preserve">  Virtual IP address is 192.168.1.254</w:t>
      </w:r>
    </w:p>
    <w:p w:rsidR="00DF7411" w:rsidRDefault="00DF7411" w:rsidP="000834E5">
      <w:pPr>
        <w:pStyle w:val="CMDOutput"/>
      </w:pPr>
      <w:r>
        <w:t xml:space="preserve">  Active virtual MAC address is 0000.0c07.ac01</w:t>
      </w:r>
    </w:p>
    <w:p w:rsidR="00DF7411" w:rsidRDefault="00DF7411" w:rsidP="000834E5">
      <w:pPr>
        <w:pStyle w:val="CMDOutput"/>
      </w:pPr>
      <w:r>
        <w:t xml:space="preserve">    Local virtual MAC address is 0000.0c07.ac01 (v1 default)</w:t>
      </w:r>
    </w:p>
    <w:p w:rsidR="00DF7411" w:rsidRDefault="00DF7411" w:rsidP="000834E5">
      <w:pPr>
        <w:pStyle w:val="CMDOutput"/>
      </w:pPr>
      <w:r>
        <w:t xml:space="preserve">  Hello time 3 sec, hold time 10 sec</w:t>
      </w:r>
    </w:p>
    <w:p w:rsidR="00DF7411" w:rsidRDefault="00DF7411" w:rsidP="000834E5">
      <w:pPr>
        <w:pStyle w:val="CMDOutput"/>
      </w:pPr>
      <w:r>
        <w:t xml:space="preserve">    Next hello sent in 2.128 secs</w:t>
      </w:r>
    </w:p>
    <w:p w:rsidR="00DF7411" w:rsidRDefault="00DF7411" w:rsidP="000834E5">
      <w:pPr>
        <w:pStyle w:val="CMDOutput"/>
      </w:pPr>
      <w:r>
        <w:t xml:space="preserve">  Preemption disabled</w:t>
      </w:r>
    </w:p>
    <w:p w:rsidR="00DF7411" w:rsidRDefault="00DF7411" w:rsidP="000834E5">
      <w:pPr>
        <w:pStyle w:val="CMDOutput"/>
      </w:pPr>
      <w:r>
        <w:t xml:space="preserve">  Active router is </w:t>
      </w:r>
      <w:proofErr w:type="gramStart"/>
      <w:r>
        <w:t>192.168.1.1,</w:t>
      </w:r>
      <w:proofErr w:type="gramEnd"/>
      <w:r>
        <w:t xml:space="preserve"> priority 150 (expires in 10.592 sec)</w:t>
      </w:r>
    </w:p>
    <w:p w:rsidR="00DF7411" w:rsidRDefault="00DF7411" w:rsidP="000834E5">
      <w:pPr>
        <w:pStyle w:val="CMDOutput"/>
      </w:pPr>
      <w:r>
        <w:t xml:space="preserve">  Standby router is local</w:t>
      </w:r>
    </w:p>
    <w:p w:rsidR="00DF7411" w:rsidRDefault="00DF7411" w:rsidP="000834E5">
      <w:pPr>
        <w:pStyle w:val="CMDOutput"/>
      </w:pPr>
      <w:r>
        <w:t xml:space="preserve">  Priority 100 (default 100)</w:t>
      </w:r>
    </w:p>
    <w:p w:rsidR="00DF7411" w:rsidRDefault="00DF7411" w:rsidP="000834E5">
      <w:pPr>
        <w:pStyle w:val="CMDOutput"/>
      </w:pPr>
      <w:r>
        <w:t xml:space="preserve">  Group name is "hsrp-Gi0/1-1" (default)</w:t>
      </w:r>
    </w:p>
    <w:p w:rsidR="00DF7411" w:rsidRDefault="00DF7411" w:rsidP="000834E5">
      <w:pPr>
        <w:pStyle w:val="BodyTextL50"/>
      </w:pPr>
      <w:r>
        <w:t>Using the output shown above, answer the following questions:</w:t>
      </w:r>
    </w:p>
    <w:p w:rsidR="00DF7411" w:rsidRPr="004D7AB1" w:rsidRDefault="00DF7411" w:rsidP="000834E5">
      <w:pPr>
        <w:pStyle w:val="BodyTextL50"/>
        <w:rPr>
          <w:rStyle w:val="AnswerGray"/>
        </w:rPr>
      </w:pPr>
      <w:r>
        <w:t>Which router is the active router? ______________</w:t>
      </w:r>
    </w:p>
    <w:p w:rsidR="00DF7411" w:rsidRDefault="00DF7411" w:rsidP="000834E5">
      <w:pPr>
        <w:pStyle w:val="BodyTextL50"/>
        <w:rPr>
          <w:rStyle w:val="AnswerGray"/>
        </w:rPr>
      </w:pPr>
      <w:r>
        <w:t>What is the MAC address for the virtual IP address? ____________________________</w:t>
      </w:r>
    </w:p>
    <w:p w:rsidR="00DF7411" w:rsidRDefault="00DF7411" w:rsidP="000834E5">
      <w:pPr>
        <w:pStyle w:val="BodyTextL50"/>
      </w:pPr>
      <w:r>
        <w:t>What is the IP address and priority of the standby router?</w:t>
      </w:r>
    </w:p>
    <w:p w:rsidR="00DF7411" w:rsidRDefault="00DF7411" w:rsidP="000834E5">
      <w:pPr>
        <w:pStyle w:val="BodyTextL50"/>
      </w:pPr>
      <w:r>
        <w:t>____________________________________________________________________________________</w:t>
      </w:r>
    </w:p>
    <w:p w:rsidR="00DF7411" w:rsidRDefault="00DF7411" w:rsidP="000834E5">
      <w:pPr>
        <w:pStyle w:val="BodyTextL50"/>
      </w:pPr>
      <w:r>
        <w:t>____________________________________________________________________________________</w:t>
      </w:r>
    </w:p>
    <w:p w:rsidR="00DF7411" w:rsidRPr="005D1C0D" w:rsidRDefault="00DF7411" w:rsidP="000834E5">
      <w:pPr>
        <w:pStyle w:val="BodyTextL50"/>
        <w:rPr>
          <w:rStyle w:val="AnswerGray"/>
          <w:shd w:val="clear" w:color="auto" w:fill="auto"/>
        </w:rPr>
      </w:pPr>
      <w:r>
        <w:t>____________________________________________________________________________________</w:t>
      </w:r>
    </w:p>
    <w:p w:rsidR="00DF7411" w:rsidRDefault="00DF7411" w:rsidP="00084396">
      <w:pPr>
        <w:pStyle w:val="SubStepAlpha"/>
        <w:numPr>
          <w:ilvl w:val="2"/>
          <w:numId w:val="3"/>
        </w:numPr>
        <w:tabs>
          <w:tab w:val="num" w:pos="720"/>
        </w:tabs>
        <w:ind w:left="720" w:hanging="360"/>
      </w:pPr>
      <w:r>
        <w:t xml:space="preserve">Use the </w:t>
      </w:r>
      <w:r>
        <w:rPr>
          <w:b/>
        </w:rPr>
        <w:t xml:space="preserve">show standby brief </w:t>
      </w:r>
      <w:r>
        <w:t>command on R1 and R3 to view an HSRP status summary. Sample output is shown below.</w:t>
      </w:r>
    </w:p>
    <w:p w:rsidR="00DF7411" w:rsidRPr="002951D6" w:rsidRDefault="00DF7411" w:rsidP="000834E5">
      <w:pPr>
        <w:pStyle w:val="CMD"/>
        <w:rPr>
          <w:rStyle w:val="AnswerGray"/>
          <w:rFonts w:ascii="Courier New" w:hAnsi="Courier New"/>
          <w:shd w:val="clear" w:color="auto" w:fill="auto"/>
        </w:rPr>
      </w:pPr>
      <w:r w:rsidRPr="002951D6">
        <w:rPr>
          <w:rStyle w:val="AnswerGray"/>
          <w:rFonts w:ascii="Courier New" w:hAnsi="Courier New"/>
          <w:shd w:val="clear" w:color="auto" w:fill="auto"/>
        </w:rPr>
        <w:t xml:space="preserve">R1# </w:t>
      </w:r>
      <w:r w:rsidRPr="002951D6">
        <w:rPr>
          <w:rStyle w:val="AnswerGray"/>
          <w:rFonts w:ascii="Courier New" w:hAnsi="Courier New"/>
          <w:b/>
          <w:shd w:val="clear" w:color="auto" w:fill="auto"/>
        </w:rPr>
        <w:t>show standby brief</w:t>
      </w:r>
    </w:p>
    <w:p w:rsidR="00DF7411" w:rsidRPr="00897579" w:rsidRDefault="00DF7411" w:rsidP="000834E5">
      <w:pPr>
        <w:pStyle w:val="CMDOutput"/>
        <w:rPr>
          <w:rStyle w:val="AnswerGray"/>
          <w:rFonts w:ascii="Courier New" w:hAnsi="Courier New"/>
          <w:sz w:val="18"/>
          <w:shd w:val="clear" w:color="auto" w:fill="auto"/>
        </w:rPr>
      </w:pPr>
      <w:r w:rsidRPr="00897579">
        <w:rPr>
          <w:rStyle w:val="AnswerGray"/>
          <w:rFonts w:ascii="Courier New" w:hAnsi="Courier New"/>
          <w:sz w:val="18"/>
          <w:shd w:val="clear" w:color="auto" w:fill="auto"/>
        </w:rPr>
        <w:t xml:space="preserve">                     P indicates configured to preempt.</w:t>
      </w:r>
    </w:p>
    <w:p w:rsidR="00DF7411" w:rsidRPr="00897579" w:rsidRDefault="00DF7411" w:rsidP="000834E5">
      <w:pPr>
        <w:pStyle w:val="CMDOutput"/>
        <w:rPr>
          <w:rStyle w:val="AnswerGray"/>
          <w:rFonts w:ascii="Courier New" w:hAnsi="Courier New"/>
          <w:sz w:val="18"/>
          <w:shd w:val="clear" w:color="auto" w:fill="auto"/>
        </w:rPr>
      </w:pPr>
      <w:r w:rsidRPr="00897579">
        <w:rPr>
          <w:rStyle w:val="AnswerGray"/>
          <w:rFonts w:ascii="Courier New" w:hAnsi="Courier New"/>
          <w:sz w:val="18"/>
          <w:shd w:val="clear" w:color="auto" w:fill="auto"/>
        </w:rPr>
        <w:t xml:space="preserve">                     |</w:t>
      </w:r>
    </w:p>
    <w:p w:rsidR="00DF7411" w:rsidRPr="00897579" w:rsidRDefault="00DF7411" w:rsidP="000834E5">
      <w:pPr>
        <w:pStyle w:val="CMDOutput"/>
        <w:rPr>
          <w:rStyle w:val="AnswerGray"/>
          <w:rFonts w:ascii="Courier New" w:hAnsi="Courier New"/>
          <w:sz w:val="18"/>
          <w:shd w:val="clear" w:color="auto" w:fill="auto"/>
        </w:rPr>
      </w:pPr>
      <w:r w:rsidRPr="00897579">
        <w:rPr>
          <w:rStyle w:val="AnswerGray"/>
          <w:rFonts w:ascii="Courier New" w:hAnsi="Courier New"/>
          <w:sz w:val="18"/>
          <w:shd w:val="clear" w:color="auto" w:fill="auto"/>
        </w:rPr>
        <w:t xml:space="preserve">Interface   </w:t>
      </w:r>
      <w:proofErr w:type="gramStart"/>
      <w:r w:rsidRPr="00897579">
        <w:rPr>
          <w:rStyle w:val="AnswerGray"/>
          <w:rFonts w:ascii="Courier New" w:hAnsi="Courier New"/>
          <w:sz w:val="18"/>
          <w:shd w:val="clear" w:color="auto" w:fill="auto"/>
        </w:rPr>
        <w:t>Grp  Pri</w:t>
      </w:r>
      <w:proofErr w:type="gramEnd"/>
      <w:r w:rsidRPr="00897579">
        <w:rPr>
          <w:rStyle w:val="AnswerGray"/>
          <w:rFonts w:ascii="Courier New" w:hAnsi="Courier New"/>
          <w:sz w:val="18"/>
          <w:shd w:val="clear" w:color="auto" w:fill="auto"/>
        </w:rPr>
        <w:t xml:space="preserve"> P State   Active          Standby         Virtual IP</w:t>
      </w:r>
    </w:p>
    <w:p w:rsidR="00DF7411" w:rsidRPr="00897579" w:rsidRDefault="00DF7411" w:rsidP="000834E5">
      <w:pPr>
        <w:pStyle w:val="CMDOutput"/>
        <w:rPr>
          <w:rStyle w:val="AnswerGray"/>
          <w:rFonts w:ascii="Courier New" w:hAnsi="Courier New"/>
          <w:sz w:val="18"/>
          <w:shd w:val="clear" w:color="auto" w:fill="auto"/>
        </w:rPr>
      </w:pPr>
      <w:r w:rsidRPr="00897579">
        <w:rPr>
          <w:rStyle w:val="AnswerGray"/>
          <w:rFonts w:ascii="Courier New" w:hAnsi="Courier New"/>
          <w:sz w:val="18"/>
          <w:shd w:val="clear" w:color="auto" w:fill="auto"/>
        </w:rPr>
        <w:t xml:space="preserve">Gi0/1       1    150 P </w:t>
      </w:r>
      <w:proofErr w:type="gramStart"/>
      <w:r w:rsidRPr="00897579">
        <w:rPr>
          <w:rStyle w:val="AnswerGray"/>
          <w:rFonts w:ascii="Courier New" w:hAnsi="Courier New"/>
          <w:sz w:val="18"/>
          <w:shd w:val="clear" w:color="auto" w:fill="auto"/>
        </w:rPr>
        <w:t>Active  local</w:t>
      </w:r>
      <w:proofErr w:type="gramEnd"/>
      <w:r w:rsidRPr="00897579">
        <w:rPr>
          <w:rStyle w:val="AnswerGray"/>
          <w:rFonts w:ascii="Courier New" w:hAnsi="Courier New"/>
          <w:sz w:val="18"/>
          <w:shd w:val="clear" w:color="auto" w:fill="auto"/>
        </w:rPr>
        <w:t xml:space="preserve">           192.168.1.3     192.168.1.254</w:t>
      </w:r>
    </w:p>
    <w:p w:rsidR="00DF7411" w:rsidRDefault="00DF7411" w:rsidP="000834E5">
      <w:pPr>
        <w:pStyle w:val="CMD"/>
        <w:rPr>
          <w:rStyle w:val="AnswerGray"/>
          <w:rFonts w:ascii="Courier New" w:hAnsi="Courier New"/>
          <w:shd w:val="clear" w:color="auto" w:fill="auto"/>
        </w:rPr>
      </w:pPr>
    </w:p>
    <w:p w:rsidR="00DF7411" w:rsidRPr="002951D6" w:rsidRDefault="00DF7411" w:rsidP="000834E5">
      <w:pPr>
        <w:pStyle w:val="CMD"/>
        <w:rPr>
          <w:rStyle w:val="AnswerGray"/>
          <w:rFonts w:ascii="Courier New" w:hAnsi="Courier New"/>
          <w:shd w:val="clear" w:color="auto" w:fill="auto"/>
        </w:rPr>
      </w:pPr>
      <w:r w:rsidRPr="002951D6">
        <w:rPr>
          <w:rStyle w:val="AnswerGray"/>
          <w:rFonts w:ascii="Courier New" w:hAnsi="Courier New"/>
          <w:shd w:val="clear" w:color="auto" w:fill="auto"/>
        </w:rPr>
        <w:t xml:space="preserve">R3# </w:t>
      </w:r>
      <w:r w:rsidRPr="002951D6">
        <w:rPr>
          <w:rStyle w:val="AnswerGray"/>
          <w:rFonts w:ascii="Courier New" w:hAnsi="Courier New"/>
          <w:b/>
          <w:shd w:val="clear" w:color="auto" w:fill="auto"/>
        </w:rPr>
        <w:t>show standby brief</w:t>
      </w:r>
    </w:p>
    <w:p w:rsidR="00DF7411" w:rsidRPr="00897579" w:rsidRDefault="00DF7411" w:rsidP="000834E5">
      <w:pPr>
        <w:pStyle w:val="CMDOutput"/>
        <w:rPr>
          <w:rStyle w:val="AnswerGray"/>
          <w:rFonts w:ascii="Courier New" w:hAnsi="Courier New"/>
          <w:sz w:val="18"/>
          <w:shd w:val="clear" w:color="auto" w:fill="auto"/>
        </w:rPr>
      </w:pPr>
      <w:r w:rsidRPr="00897579">
        <w:rPr>
          <w:rStyle w:val="AnswerGray"/>
          <w:rFonts w:ascii="Courier New" w:hAnsi="Courier New"/>
          <w:sz w:val="18"/>
          <w:shd w:val="clear" w:color="auto" w:fill="auto"/>
        </w:rPr>
        <w:t xml:space="preserve">                     P indicates configured to preempt.</w:t>
      </w:r>
    </w:p>
    <w:p w:rsidR="00DF7411" w:rsidRPr="00897579" w:rsidRDefault="00DF7411" w:rsidP="000834E5">
      <w:pPr>
        <w:pStyle w:val="CMDOutput"/>
        <w:rPr>
          <w:rStyle w:val="AnswerGray"/>
          <w:rFonts w:ascii="Courier New" w:hAnsi="Courier New"/>
          <w:sz w:val="18"/>
          <w:shd w:val="clear" w:color="auto" w:fill="auto"/>
        </w:rPr>
      </w:pPr>
      <w:r w:rsidRPr="00897579">
        <w:rPr>
          <w:rStyle w:val="AnswerGray"/>
          <w:rFonts w:ascii="Courier New" w:hAnsi="Courier New"/>
          <w:sz w:val="18"/>
          <w:shd w:val="clear" w:color="auto" w:fill="auto"/>
        </w:rPr>
        <w:t xml:space="preserve">                     |</w:t>
      </w:r>
    </w:p>
    <w:p w:rsidR="00DF7411" w:rsidRPr="00897579" w:rsidRDefault="00DF7411" w:rsidP="000834E5">
      <w:pPr>
        <w:pStyle w:val="CMDOutput"/>
        <w:rPr>
          <w:rStyle w:val="AnswerGray"/>
          <w:rFonts w:ascii="Courier New" w:hAnsi="Courier New"/>
          <w:sz w:val="18"/>
          <w:shd w:val="clear" w:color="auto" w:fill="auto"/>
        </w:rPr>
      </w:pPr>
      <w:r w:rsidRPr="00897579">
        <w:rPr>
          <w:rStyle w:val="AnswerGray"/>
          <w:rFonts w:ascii="Courier New" w:hAnsi="Courier New"/>
          <w:sz w:val="18"/>
          <w:shd w:val="clear" w:color="auto" w:fill="auto"/>
        </w:rPr>
        <w:t xml:space="preserve">Interface   </w:t>
      </w:r>
      <w:proofErr w:type="gramStart"/>
      <w:r w:rsidRPr="00897579">
        <w:rPr>
          <w:rStyle w:val="AnswerGray"/>
          <w:rFonts w:ascii="Courier New" w:hAnsi="Courier New"/>
          <w:sz w:val="18"/>
          <w:shd w:val="clear" w:color="auto" w:fill="auto"/>
        </w:rPr>
        <w:t>Grp  Pri</w:t>
      </w:r>
      <w:proofErr w:type="gramEnd"/>
      <w:r w:rsidRPr="00897579">
        <w:rPr>
          <w:rStyle w:val="AnswerGray"/>
          <w:rFonts w:ascii="Courier New" w:hAnsi="Courier New"/>
          <w:sz w:val="18"/>
          <w:shd w:val="clear" w:color="auto" w:fill="auto"/>
        </w:rPr>
        <w:t xml:space="preserve"> P State   Active          Standby         Virtual IP</w:t>
      </w:r>
    </w:p>
    <w:p w:rsidR="00DF7411" w:rsidRPr="002951D6" w:rsidRDefault="00DF7411" w:rsidP="000834E5">
      <w:pPr>
        <w:pStyle w:val="CMDOutput"/>
        <w:rPr>
          <w:rStyle w:val="AnswerGray"/>
          <w:noProof/>
          <w:shd w:val="clear" w:color="auto" w:fill="auto"/>
        </w:rPr>
      </w:pPr>
      <w:r w:rsidRPr="00897579">
        <w:rPr>
          <w:rStyle w:val="AnswerGray"/>
          <w:rFonts w:ascii="Courier New" w:hAnsi="Courier New"/>
          <w:sz w:val="18"/>
          <w:shd w:val="clear" w:color="auto" w:fill="auto"/>
        </w:rPr>
        <w:t>Gi0/1       1    100   Standby 192.168.1.1     local           192.168.1.254</w:t>
      </w:r>
    </w:p>
    <w:p w:rsidR="00DF7411" w:rsidRDefault="00DF7411" w:rsidP="00084396">
      <w:pPr>
        <w:pStyle w:val="SubStepAlpha"/>
        <w:numPr>
          <w:ilvl w:val="2"/>
          <w:numId w:val="3"/>
        </w:numPr>
        <w:tabs>
          <w:tab w:val="num" w:pos="720"/>
        </w:tabs>
        <w:ind w:left="720" w:hanging="360"/>
        <w:rPr>
          <w:noProof/>
        </w:rPr>
      </w:pPr>
      <w:r>
        <w:rPr>
          <w:noProof/>
        </w:rPr>
        <w:t>Change the default gateway address for PC-A, PC-C, S1, and S3. Which address should you use?</w:t>
      </w:r>
    </w:p>
    <w:p w:rsidR="00DF7411" w:rsidRPr="005D1C0D" w:rsidRDefault="00DF7411" w:rsidP="000834E5">
      <w:pPr>
        <w:pStyle w:val="SubStepAlpha"/>
        <w:numPr>
          <w:ilvl w:val="0"/>
          <w:numId w:val="0"/>
        </w:numPr>
        <w:ind w:left="720"/>
        <w:rPr>
          <w:rStyle w:val="AnswerGray"/>
          <w:noProof/>
          <w:shd w:val="clear" w:color="auto" w:fill="auto"/>
        </w:rPr>
      </w:pPr>
      <w:r>
        <w:rPr>
          <w:noProof/>
        </w:rPr>
        <w:t>____________________________________________________________________________________</w:t>
      </w:r>
    </w:p>
    <w:p w:rsidR="00DF7411" w:rsidRPr="00416511" w:rsidRDefault="00DF7411" w:rsidP="000834E5">
      <w:pPr>
        <w:pStyle w:val="SubStepAlpha"/>
        <w:numPr>
          <w:ilvl w:val="0"/>
          <w:numId w:val="0"/>
        </w:numPr>
        <w:ind w:left="720"/>
        <w:rPr>
          <w:rStyle w:val="AnswerGray"/>
          <w:noProof/>
        </w:rPr>
      </w:pPr>
      <w:r>
        <w:rPr>
          <w:noProof/>
        </w:rPr>
        <w:t xml:space="preserve">Verify the new settings. Issue a ping from both PC-A and PC-C to the loopback address of R2. Are the pings successful? </w:t>
      </w:r>
      <w:r>
        <w:t>______________</w:t>
      </w:r>
    </w:p>
    <w:p w:rsidR="00DF7411" w:rsidRDefault="00DF7411" w:rsidP="00084396">
      <w:pPr>
        <w:pStyle w:val="StepHead"/>
        <w:numPr>
          <w:ilvl w:val="1"/>
          <w:numId w:val="3"/>
        </w:numPr>
        <w:tabs>
          <w:tab w:val="num" w:pos="936"/>
        </w:tabs>
        <w:spacing w:line="276" w:lineRule="auto"/>
        <w:ind w:left="936" w:hanging="936"/>
        <w:outlineLvl w:val="9"/>
      </w:pPr>
      <w:r>
        <w:rPr>
          <w:noProof/>
        </w:rPr>
        <w:t>Start a ping session on PC-A and break the connection between the switch that is connected to the Active HSRP route</w:t>
      </w:r>
      <w:r>
        <w:t>r (R1).</w:t>
      </w:r>
    </w:p>
    <w:p w:rsidR="00DF7411" w:rsidRDefault="00DF7411" w:rsidP="00084396">
      <w:pPr>
        <w:pStyle w:val="SubStepAlpha"/>
        <w:numPr>
          <w:ilvl w:val="2"/>
          <w:numId w:val="3"/>
        </w:numPr>
        <w:tabs>
          <w:tab w:val="num" w:pos="720"/>
        </w:tabs>
        <w:ind w:left="720" w:hanging="360"/>
      </w:pPr>
      <w:r>
        <w:t xml:space="preserve">From a command prompt on PC-A, issue a </w:t>
      </w:r>
      <w:r>
        <w:rPr>
          <w:b/>
        </w:rPr>
        <w:t xml:space="preserve">ping –t </w:t>
      </w:r>
      <w:r>
        <w:t>command to the 209.165.200.225 address on R2. Ensure that you leave the command prompt window open.</w:t>
      </w:r>
    </w:p>
    <w:p w:rsidR="00DF7411" w:rsidRDefault="00DF7411" w:rsidP="00084396">
      <w:pPr>
        <w:pStyle w:val="SubStepAlpha"/>
        <w:numPr>
          <w:ilvl w:val="2"/>
          <w:numId w:val="3"/>
        </w:numPr>
        <w:tabs>
          <w:tab w:val="num" w:pos="720"/>
        </w:tabs>
        <w:ind w:left="720" w:hanging="360"/>
      </w:pPr>
      <w:r>
        <w:t>As the ping continues, disconnect the Ethernet cable from F0/5 on S1 or shut down the F0/5 interface.</w:t>
      </w:r>
    </w:p>
    <w:p w:rsidR="00DF7411" w:rsidRDefault="00DF7411" w:rsidP="000834E5">
      <w:pPr>
        <w:pStyle w:val="BodyTextL50"/>
      </w:pPr>
      <w:r>
        <w:lastRenderedPageBreak/>
        <w:t>What happened to the ping traffic?</w:t>
      </w:r>
    </w:p>
    <w:p w:rsidR="00DF7411" w:rsidRDefault="00DF7411" w:rsidP="000834E5">
      <w:pPr>
        <w:pStyle w:val="BodyTextL50"/>
      </w:pPr>
      <w:r>
        <w:t>____________________________________________________________________________________</w:t>
      </w:r>
    </w:p>
    <w:p w:rsidR="00DF7411" w:rsidRDefault="00DF7411" w:rsidP="000834E5">
      <w:pPr>
        <w:pStyle w:val="BodyTextL50"/>
      </w:pPr>
      <w:r>
        <w:t>____________________________________________________________________________________</w:t>
      </w:r>
    </w:p>
    <w:p w:rsidR="00DF7411" w:rsidRPr="005D1C0D" w:rsidRDefault="00DF7411" w:rsidP="000834E5">
      <w:pPr>
        <w:pStyle w:val="BodyTextL50"/>
        <w:rPr>
          <w:rStyle w:val="AnswerGray"/>
          <w:shd w:val="clear" w:color="auto" w:fill="auto"/>
        </w:rPr>
      </w:pPr>
      <w:r>
        <w:t>____________________________________________________________________________________</w:t>
      </w:r>
    </w:p>
    <w:p w:rsidR="00DF7411" w:rsidRDefault="00DF7411" w:rsidP="00084396">
      <w:pPr>
        <w:pStyle w:val="StepHead"/>
        <w:numPr>
          <w:ilvl w:val="1"/>
          <w:numId w:val="3"/>
        </w:numPr>
        <w:tabs>
          <w:tab w:val="num" w:pos="936"/>
        </w:tabs>
        <w:spacing w:line="276" w:lineRule="auto"/>
        <w:ind w:left="936" w:hanging="936"/>
        <w:outlineLvl w:val="9"/>
      </w:pPr>
      <w:r>
        <w:t>Verify HSRP settings on R1 and R3.</w:t>
      </w:r>
    </w:p>
    <w:p w:rsidR="00DF7411" w:rsidRDefault="00DF7411" w:rsidP="00084396">
      <w:pPr>
        <w:pStyle w:val="SubStepAlpha"/>
        <w:numPr>
          <w:ilvl w:val="2"/>
          <w:numId w:val="3"/>
        </w:numPr>
        <w:tabs>
          <w:tab w:val="num" w:pos="720"/>
        </w:tabs>
        <w:ind w:left="720" w:hanging="360"/>
      </w:pPr>
      <w:r>
        <w:t xml:space="preserve">Issue the </w:t>
      </w:r>
      <w:r>
        <w:rPr>
          <w:b/>
        </w:rPr>
        <w:t xml:space="preserve">show standby brief </w:t>
      </w:r>
      <w:r>
        <w:t>command on R1 and R3.</w:t>
      </w:r>
    </w:p>
    <w:p w:rsidR="00DF7411" w:rsidRPr="00CD72E7" w:rsidRDefault="00DF7411" w:rsidP="000834E5">
      <w:pPr>
        <w:pStyle w:val="BodyTextL50"/>
        <w:rPr>
          <w:rStyle w:val="AnswerGray"/>
        </w:rPr>
      </w:pPr>
      <w:r>
        <w:t>Which router is the active router? ______________</w:t>
      </w:r>
    </w:p>
    <w:p w:rsidR="00DF7411" w:rsidRDefault="00DF7411" w:rsidP="00084396">
      <w:pPr>
        <w:pStyle w:val="SubStepAlpha"/>
        <w:numPr>
          <w:ilvl w:val="2"/>
          <w:numId w:val="3"/>
        </w:numPr>
        <w:tabs>
          <w:tab w:val="num" w:pos="720"/>
        </w:tabs>
        <w:ind w:left="720" w:hanging="360"/>
      </w:pPr>
      <w:r>
        <w:t>Reconnect the cable between the switch and the router or enable interface F0/5.</w:t>
      </w:r>
    </w:p>
    <w:p w:rsidR="00DF7411" w:rsidRDefault="00DF7411" w:rsidP="00084396">
      <w:pPr>
        <w:pStyle w:val="SubStepAlpha"/>
        <w:numPr>
          <w:ilvl w:val="2"/>
          <w:numId w:val="3"/>
        </w:numPr>
        <w:tabs>
          <w:tab w:val="num" w:pos="720"/>
        </w:tabs>
        <w:ind w:left="720" w:hanging="360"/>
      </w:pPr>
      <w:r>
        <w:t>Disable the HSRP configuration commands on R1 and R3.</w:t>
      </w:r>
    </w:p>
    <w:p w:rsidR="00DF7411" w:rsidRDefault="00DF7411" w:rsidP="000834E5">
      <w:pPr>
        <w:pStyle w:val="CMD"/>
        <w:rPr>
          <w:b/>
        </w:rPr>
      </w:pPr>
      <w:proofErr w:type="gramStart"/>
      <w:r>
        <w:t>R1(</w:t>
      </w:r>
      <w:proofErr w:type="gramEnd"/>
      <w:r>
        <w:t xml:space="preserve">config)# </w:t>
      </w:r>
      <w:r>
        <w:rPr>
          <w:b/>
        </w:rPr>
        <w:t>interface g0/1</w:t>
      </w:r>
    </w:p>
    <w:p w:rsidR="00DF7411" w:rsidRDefault="00DF7411" w:rsidP="000834E5">
      <w:pPr>
        <w:pStyle w:val="CMD"/>
        <w:rPr>
          <w:b/>
        </w:rPr>
      </w:pPr>
      <w:proofErr w:type="gramStart"/>
      <w:r>
        <w:t>R1(</w:t>
      </w:r>
      <w:proofErr w:type="gramEnd"/>
      <w:r>
        <w:t xml:space="preserve">config-if)# </w:t>
      </w:r>
      <w:r>
        <w:rPr>
          <w:b/>
        </w:rPr>
        <w:t>no standby 1</w:t>
      </w:r>
    </w:p>
    <w:p w:rsidR="00DF7411" w:rsidRDefault="00DF7411" w:rsidP="000834E5">
      <w:pPr>
        <w:pStyle w:val="CMD"/>
        <w:rPr>
          <w:b/>
        </w:rPr>
      </w:pPr>
    </w:p>
    <w:p w:rsidR="00DF7411" w:rsidRDefault="00DF7411" w:rsidP="000834E5">
      <w:pPr>
        <w:pStyle w:val="CMD"/>
        <w:rPr>
          <w:b/>
        </w:rPr>
      </w:pPr>
      <w:proofErr w:type="gramStart"/>
      <w:r>
        <w:t>R3(</w:t>
      </w:r>
      <w:proofErr w:type="gramEnd"/>
      <w:r>
        <w:t xml:space="preserve">config)# </w:t>
      </w:r>
      <w:r>
        <w:rPr>
          <w:b/>
        </w:rPr>
        <w:t>interface g0/1</w:t>
      </w:r>
    </w:p>
    <w:p w:rsidR="00DF7411" w:rsidRDefault="00DF7411" w:rsidP="000834E5">
      <w:pPr>
        <w:pStyle w:val="CMD"/>
        <w:rPr>
          <w:b/>
        </w:rPr>
      </w:pPr>
      <w:proofErr w:type="gramStart"/>
      <w:r>
        <w:t>R3(</w:t>
      </w:r>
      <w:proofErr w:type="gramEnd"/>
      <w:r>
        <w:t xml:space="preserve">config-if)# </w:t>
      </w:r>
      <w:r>
        <w:rPr>
          <w:b/>
        </w:rPr>
        <w:t>no standby 1</w:t>
      </w:r>
    </w:p>
    <w:p w:rsidR="00DF7411" w:rsidRDefault="00DF7411" w:rsidP="00DF7411">
      <w:pPr>
        <w:pStyle w:val="PartHead"/>
        <w:keepLines w:val="0"/>
        <w:tabs>
          <w:tab w:val="num" w:pos="1080"/>
        </w:tabs>
        <w:spacing w:after="60"/>
        <w:ind w:left="1080" w:hanging="1080"/>
      </w:pPr>
      <w:bookmarkStart w:id="39" w:name="_Toc431327730"/>
      <w:r w:rsidRPr="004C0909">
        <w:t xml:space="preserve">Configure </w:t>
      </w:r>
      <w:r>
        <w:t>First Hop Redundancy Using GLBP</w:t>
      </w:r>
      <w:bookmarkEnd w:id="39"/>
    </w:p>
    <w:p w:rsidR="00DF7411" w:rsidRPr="004D3C95" w:rsidRDefault="00DF7411" w:rsidP="000834E5">
      <w:pPr>
        <w:pStyle w:val="BodyTextL25"/>
      </w:pPr>
      <w:r>
        <w:t>By default, HSRP does NOT do load balancing. The active router always handles all of the traffic, while the standby router sits unused, unless there is a link failure. This is not an efficient use of resources. GLBP provides nonstop path redundancy for IP by sharing protocol and MAC addresses between redundant gateways. GLBP also allows a group of routers to share the load of the default gateway on a LAN. Configuring GLBP is very similar to HSRP. Load balancing can be done in a variety of ways using GLBP. In this lab, you will use the round-robin method.</w:t>
      </w:r>
    </w:p>
    <w:p w:rsidR="00DF7411" w:rsidRDefault="00DF7411" w:rsidP="00084396">
      <w:pPr>
        <w:pStyle w:val="StepHead"/>
        <w:numPr>
          <w:ilvl w:val="1"/>
          <w:numId w:val="3"/>
        </w:numPr>
        <w:tabs>
          <w:tab w:val="num" w:pos="936"/>
        </w:tabs>
        <w:spacing w:line="276" w:lineRule="auto"/>
        <w:ind w:left="936" w:hanging="936"/>
        <w:outlineLvl w:val="9"/>
      </w:pPr>
      <w:r>
        <w:t>Configure GLBP on R1 and R3.</w:t>
      </w:r>
    </w:p>
    <w:p w:rsidR="00DF7411" w:rsidRDefault="00DF7411" w:rsidP="00084396">
      <w:pPr>
        <w:pStyle w:val="SubStepAlpha"/>
        <w:numPr>
          <w:ilvl w:val="2"/>
          <w:numId w:val="3"/>
        </w:numPr>
        <w:tabs>
          <w:tab w:val="num" w:pos="720"/>
        </w:tabs>
        <w:ind w:left="720" w:hanging="360"/>
      </w:pPr>
      <w:r>
        <w:t>Configure GLBP on R1.</w:t>
      </w:r>
    </w:p>
    <w:p w:rsidR="00DF7411" w:rsidRDefault="00DF7411" w:rsidP="000834E5">
      <w:pPr>
        <w:pStyle w:val="CMD"/>
        <w:rPr>
          <w:b/>
        </w:rPr>
      </w:pPr>
      <w:proofErr w:type="gramStart"/>
      <w:r>
        <w:t>R1(</w:t>
      </w:r>
      <w:proofErr w:type="gramEnd"/>
      <w:r>
        <w:t xml:space="preserve">config)# </w:t>
      </w:r>
      <w:r>
        <w:rPr>
          <w:b/>
        </w:rPr>
        <w:t>interface g0/1</w:t>
      </w:r>
    </w:p>
    <w:p w:rsidR="00DF7411" w:rsidRDefault="00DF7411" w:rsidP="000834E5">
      <w:pPr>
        <w:pStyle w:val="CMD"/>
        <w:rPr>
          <w:b/>
        </w:rPr>
      </w:pPr>
      <w:proofErr w:type="gramStart"/>
      <w:r>
        <w:t>R1(</w:t>
      </w:r>
      <w:proofErr w:type="gramEnd"/>
      <w:r>
        <w:t xml:space="preserve">config-if)# </w:t>
      </w:r>
      <w:r>
        <w:rPr>
          <w:b/>
        </w:rPr>
        <w:t>glbp 1 ip 192.168.1.254</w:t>
      </w:r>
    </w:p>
    <w:p w:rsidR="00DF7411" w:rsidRDefault="00DF7411" w:rsidP="000834E5">
      <w:pPr>
        <w:pStyle w:val="CMD"/>
        <w:rPr>
          <w:b/>
        </w:rPr>
      </w:pPr>
      <w:proofErr w:type="gramStart"/>
      <w:r>
        <w:t>R1(</w:t>
      </w:r>
      <w:proofErr w:type="gramEnd"/>
      <w:r>
        <w:t xml:space="preserve">config-if)# </w:t>
      </w:r>
      <w:r>
        <w:rPr>
          <w:b/>
        </w:rPr>
        <w:t>glbp 1 preempt</w:t>
      </w:r>
    </w:p>
    <w:p w:rsidR="00DF7411" w:rsidRDefault="00DF7411" w:rsidP="000834E5">
      <w:pPr>
        <w:pStyle w:val="CMD"/>
        <w:rPr>
          <w:b/>
        </w:rPr>
      </w:pPr>
      <w:proofErr w:type="gramStart"/>
      <w:r>
        <w:t>R1(</w:t>
      </w:r>
      <w:proofErr w:type="gramEnd"/>
      <w:r>
        <w:t xml:space="preserve">config-if)# </w:t>
      </w:r>
      <w:r>
        <w:rPr>
          <w:b/>
        </w:rPr>
        <w:t>glbp 1 priority 150</w:t>
      </w:r>
    </w:p>
    <w:p w:rsidR="00DF7411" w:rsidRDefault="00DF7411">
      <w:pPr>
        <w:pStyle w:val="CMD"/>
        <w:rPr>
          <w:b/>
        </w:rPr>
      </w:pPr>
      <w:proofErr w:type="gramStart"/>
      <w:r>
        <w:t>R1(</w:t>
      </w:r>
      <w:proofErr w:type="gramEnd"/>
      <w:r>
        <w:t xml:space="preserve">config-if)# </w:t>
      </w:r>
      <w:r>
        <w:rPr>
          <w:b/>
        </w:rPr>
        <w:t>glbp 1 load-balancing round-robin</w:t>
      </w:r>
    </w:p>
    <w:p w:rsidR="00DF7411" w:rsidRDefault="00DF7411" w:rsidP="00084396">
      <w:pPr>
        <w:pStyle w:val="SubStepAlpha"/>
        <w:numPr>
          <w:ilvl w:val="2"/>
          <w:numId w:val="3"/>
        </w:numPr>
        <w:tabs>
          <w:tab w:val="num" w:pos="720"/>
        </w:tabs>
        <w:ind w:left="720" w:hanging="360"/>
      </w:pPr>
      <w:r>
        <w:t>Configure GLBP on R3.</w:t>
      </w:r>
    </w:p>
    <w:p w:rsidR="00DF7411" w:rsidRDefault="00DF7411" w:rsidP="000834E5">
      <w:pPr>
        <w:pStyle w:val="CMD"/>
        <w:rPr>
          <w:b/>
        </w:rPr>
      </w:pPr>
      <w:proofErr w:type="gramStart"/>
      <w:r>
        <w:t>R3(</w:t>
      </w:r>
      <w:proofErr w:type="gramEnd"/>
      <w:r>
        <w:t xml:space="preserve">config)# </w:t>
      </w:r>
      <w:r>
        <w:rPr>
          <w:b/>
        </w:rPr>
        <w:t>interface g0/1</w:t>
      </w:r>
    </w:p>
    <w:p w:rsidR="00DF7411" w:rsidRDefault="00DF7411" w:rsidP="000834E5">
      <w:pPr>
        <w:pStyle w:val="CMD"/>
        <w:rPr>
          <w:b/>
        </w:rPr>
      </w:pPr>
      <w:proofErr w:type="gramStart"/>
      <w:r>
        <w:t>R3(</w:t>
      </w:r>
      <w:proofErr w:type="gramEnd"/>
      <w:r>
        <w:t xml:space="preserve">config-if)# </w:t>
      </w:r>
      <w:r>
        <w:rPr>
          <w:b/>
        </w:rPr>
        <w:t>glbp 1 ip 192.168.1.254</w:t>
      </w:r>
    </w:p>
    <w:p w:rsidR="00DF7411" w:rsidRDefault="00DF7411">
      <w:pPr>
        <w:pStyle w:val="CMD"/>
        <w:rPr>
          <w:b/>
        </w:rPr>
      </w:pPr>
      <w:proofErr w:type="gramStart"/>
      <w:r>
        <w:t>R3(</w:t>
      </w:r>
      <w:proofErr w:type="gramEnd"/>
      <w:r>
        <w:t xml:space="preserve">config-if)# </w:t>
      </w:r>
      <w:r>
        <w:rPr>
          <w:b/>
        </w:rPr>
        <w:t>glbp 1 load-balancing round-robin</w:t>
      </w:r>
    </w:p>
    <w:p w:rsidR="00DF7411" w:rsidRDefault="00DF7411" w:rsidP="00084396">
      <w:pPr>
        <w:pStyle w:val="StepHead"/>
        <w:numPr>
          <w:ilvl w:val="1"/>
          <w:numId w:val="3"/>
        </w:numPr>
        <w:tabs>
          <w:tab w:val="num" w:pos="936"/>
        </w:tabs>
        <w:spacing w:line="276" w:lineRule="auto"/>
        <w:ind w:left="936" w:hanging="936"/>
        <w:outlineLvl w:val="9"/>
      </w:pPr>
      <w:r>
        <w:t>Verify GLBP on R1 and R3.</w:t>
      </w:r>
    </w:p>
    <w:p w:rsidR="00DF7411" w:rsidRDefault="00DF7411" w:rsidP="00084396">
      <w:pPr>
        <w:pStyle w:val="SubStepAlpha"/>
        <w:numPr>
          <w:ilvl w:val="2"/>
          <w:numId w:val="3"/>
        </w:numPr>
        <w:tabs>
          <w:tab w:val="num" w:pos="720"/>
        </w:tabs>
        <w:ind w:left="720" w:hanging="360"/>
      </w:pPr>
      <w:r>
        <w:t xml:space="preserve">Issue the </w:t>
      </w:r>
      <w:r>
        <w:rPr>
          <w:b/>
        </w:rPr>
        <w:t xml:space="preserve">show glbp brief </w:t>
      </w:r>
      <w:r w:rsidRPr="009B02BD">
        <w:t xml:space="preserve">command </w:t>
      </w:r>
      <w:r>
        <w:t>on R1 and R3.</w:t>
      </w:r>
    </w:p>
    <w:p w:rsidR="00DF7411" w:rsidRDefault="00DF7411" w:rsidP="000834E5">
      <w:pPr>
        <w:pStyle w:val="CMD"/>
      </w:pPr>
      <w:r>
        <w:t xml:space="preserve">R1# </w:t>
      </w:r>
      <w:r w:rsidRPr="002951D6">
        <w:rPr>
          <w:b/>
        </w:rPr>
        <w:t>show glbp brief</w:t>
      </w:r>
    </w:p>
    <w:p w:rsidR="00DF7411" w:rsidRDefault="00DF7411" w:rsidP="000834E5">
      <w:pPr>
        <w:pStyle w:val="CMDOutput"/>
      </w:pPr>
      <w:r>
        <w:t xml:space="preserve">Interface   </w:t>
      </w:r>
      <w:proofErr w:type="gramStart"/>
      <w:r>
        <w:t>Grp  Fwd</w:t>
      </w:r>
      <w:proofErr w:type="gramEnd"/>
      <w:r>
        <w:t xml:space="preserve"> Pri State    Address         Active router   Standby router</w:t>
      </w:r>
    </w:p>
    <w:p w:rsidR="00DF7411" w:rsidRDefault="00DF7411" w:rsidP="000834E5">
      <w:pPr>
        <w:pStyle w:val="CMDOutput"/>
      </w:pPr>
      <w:r>
        <w:t>Gi0/1       1    -   150 Active   192.168.1.254   local           192.168.1.3</w:t>
      </w:r>
    </w:p>
    <w:p w:rsidR="00DF7411" w:rsidRDefault="00DF7411" w:rsidP="000834E5">
      <w:pPr>
        <w:pStyle w:val="CMDOutput"/>
      </w:pPr>
      <w:r>
        <w:t xml:space="preserve">Gi0/1       1    1   -   Active   </w:t>
      </w:r>
      <w:proofErr w:type="gramStart"/>
      <w:r>
        <w:t>0007.b400.0101  local</w:t>
      </w:r>
      <w:proofErr w:type="gramEnd"/>
      <w:r>
        <w:t xml:space="preserve">           -</w:t>
      </w:r>
    </w:p>
    <w:p w:rsidR="00DF7411" w:rsidRDefault="00DF7411" w:rsidP="000834E5">
      <w:pPr>
        <w:pStyle w:val="CMDOutput"/>
      </w:pPr>
      <w:r>
        <w:t xml:space="preserve">Gi0/1       1    2   -   Listen   </w:t>
      </w:r>
      <w:proofErr w:type="gramStart"/>
      <w:r>
        <w:t>0007.b400.0102  192.168.1.3</w:t>
      </w:r>
      <w:proofErr w:type="gramEnd"/>
      <w:r>
        <w:t xml:space="preserve">     -</w:t>
      </w:r>
    </w:p>
    <w:p w:rsidR="00DF7411" w:rsidRDefault="00DF7411" w:rsidP="000834E5">
      <w:pPr>
        <w:pStyle w:val="CMD"/>
      </w:pPr>
    </w:p>
    <w:p w:rsidR="00DF7411" w:rsidRDefault="00DF7411" w:rsidP="000834E5">
      <w:pPr>
        <w:pStyle w:val="CMD"/>
      </w:pPr>
      <w:r>
        <w:t xml:space="preserve">R3# </w:t>
      </w:r>
      <w:r w:rsidRPr="00D45C45">
        <w:rPr>
          <w:b/>
        </w:rPr>
        <w:t>show glbp brief</w:t>
      </w:r>
    </w:p>
    <w:p w:rsidR="00DF7411" w:rsidRDefault="00DF7411" w:rsidP="000834E5">
      <w:pPr>
        <w:pStyle w:val="CMDOutput"/>
      </w:pPr>
      <w:r>
        <w:t xml:space="preserve">Interface   </w:t>
      </w:r>
      <w:proofErr w:type="gramStart"/>
      <w:r>
        <w:t>Grp  Fwd</w:t>
      </w:r>
      <w:proofErr w:type="gramEnd"/>
      <w:r>
        <w:t xml:space="preserve"> Pri State    Address         Active router   Standby router</w:t>
      </w:r>
    </w:p>
    <w:p w:rsidR="00DF7411" w:rsidRDefault="00DF7411" w:rsidP="000834E5">
      <w:pPr>
        <w:pStyle w:val="CMDOutput"/>
      </w:pPr>
      <w:r>
        <w:t xml:space="preserve">Gi0/1       1    -   100 </w:t>
      </w:r>
      <w:proofErr w:type="gramStart"/>
      <w:r>
        <w:t>Standby  192.168.1.254</w:t>
      </w:r>
      <w:proofErr w:type="gramEnd"/>
      <w:r>
        <w:t xml:space="preserve">   192.168.1.1     local</w:t>
      </w:r>
    </w:p>
    <w:p w:rsidR="00DF7411" w:rsidRDefault="00DF7411" w:rsidP="000834E5">
      <w:pPr>
        <w:pStyle w:val="CMDOutput"/>
      </w:pPr>
      <w:r>
        <w:t xml:space="preserve">Gi0/1       1    1   -   Listen   </w:t>
      </w:r>
      <w:proofErr w:type="gramStart"/>
      <w:r>
        <w:t>0007.b400.0101  192.168.1.1</w:t>
      </w:r>
      <w:proofErr w:type="gramEnd"/>
      <w:r>
        <w:t xml:space="preserve">     -</w:t>
      </w:r>
    </w:p>
    <w:p w:rsidR="00DF7411" w:rsidRDefault="00DF7411" w:rsidP="000834E5">
      <w:pPr>
        <w:pStyle w:val="CMDOutput"/>
      </w:pPr>
      <w:r>
        <w:t xml:space="preserve">Gi0/1       1    2   -   Active   </w:t>
      </w:r>
      <w:proofErr w:type="gramStart"/>
      <w:r>
        <w:t>0007.b400.0102  local</w:t>
      </w:r>
      <w:proofErr w:type="gramEnd"/>
      <w:r>
        <w:t xml:space="preserve">           -</w:t>
      </w:r>
    </w:p>
    <w:p w:rsidR="00DF7411" w:rsidRDefault="00DF7411" w:rsidP="00084396">
      <w:pPr>
        <w:pStyle w:val="StepHead"/>
        <w:numPr>
          <w:ilvl w:val="1"/>
          <w:numId w:val="3"/>
        </w:numPr>
        <w:tabs>
          <w:tab w:val="num" w:pos="936"/>
        </w:tabs>
        <w:spacing w:line="276" w:lineRule="auto"/>
        <w:ind w:left="936" w:hanging="936"/>
        <w:outlineLvl w:val="9"/>
      </w:pPr>
      <w:r>
        <w:t>Generate traffic from PC-A and PC-C to the R2 loopback interface.</w:t>
      </w:r>
    </w:p>
    <w:p w:rsidR="00DF7411" w:rsidRPr="00B57003" w:rsidRDefault="00DF7411" w:rsidP="00084396">
      <w:pPr>
        <w:pStyle w:val="SubStepAlpha"/>
        <w:numPr>
          <w:ilvl w:val="2"/>
          <w:numId w:val="3"/>
        </w:numPr>
        <w:tabs>
          <w:tab w:val="num" w:pos="720"/>
        </w:tabs>
        <w:ind w:left="720" w:hanging="360"/>
      </w:pPr>
      <w:r>
        <w:t>From a command prompt on PC-A, ping the 209.165.200.225 address of R2.</w:t>
      </w:r>
    </w:p>
    <w:p w:rsidR="00DF7411" w:rsidRDefault="00DF7411" w:rsidP="000834E5">
      <w:pPr>
        <w:pStyle w:val="CMD"/>
        <w:rPr>
          <w:b/>
        </w:rPr>
      </w:pPr>
      <w:proofErr w:type="gramStart"/>
      <w:r>
        <w:t>C:</w:t>
      </w:r>
      <w:proofErr w:type="gramEnd"/>
      <w:r>
        <w:t xml:space="preserve">\&gt; </w:t>
      </w:r>
      <w:r w:rsidRPr="00B57003">
        <w:rPr>
          <w:b/>
        </w:rPr>
        <w:t>ping 209.165.200.225</w:t>
      </w:r>
    </w:p>
    <w:p w:rsidR="00DF7411" w:rsidRDefault="00DF7411" w:rsidP="00084396">
      <w:pPr>
        <w:pStyle w:val="SubStepAlpha"/>
        <w:numPr>
          <w:ilvl w:val="2"/>
          <w:numId w:val="3"/>
        </w:numPr>
        <w:tabs>
          <w:tab w:val="num" w:pos="720"/>
        </w:tabs>
        <w:ind w:left="720" w:hanging="360"/>
      </w:pPr>
      <w:r>
        <w:t xml:space="preserve">Issue an </w:t>
      </w:r>
      <w:proofErr w:type="gramStart"/>
      <w:r>
        <w:rPr>
          <w:b/>
        </w:rPr>
        <w:t>arp</w:t>
      </w:r>
      <w:proofErr w:type="gramEnd"/>
      <w:r>
        <w:rPr>
          <w:b/>
        </w:rPr>
        <w:t xml:space="preserve"> –a </w:t>
      </w:r>
      <w:r>
        <w:t>command on PC-A. Which MAC address is used for the 192.168.1.254 address?</w:t>
      </w:r>
    </w:p>
    <w:p w:rsidR="00DF7411" w:rsidRPr="005D1C0D" w:rsidRDefault="00DF7411" w:rsidP="000834E5">
      <w:pPr>
        <w:pStyle w:val="SubStepAlpha"/>
        <w:numPr>
          <w:ilvl w:val="0"/>
          <w:numId w:val="0"/>
        </w:numPr>
        <w:ind w:left="720"/>
        <w:rPr>
          <w:rStyle w:val="AnswerGray"/>
          <w:shd w:val="clear" w:color="auto" w:fill="auto"/>
        </w:rPr>
      </w:pPr>
      <w:r>
        <w:t>____________________________________________________________________________________</w:t>
      </w:r>
    </w:p>
    <w:p w:rsidR="00DF7411" w:rsidRDefault="00DF7411" w:rsidP="00084396">
      <w:pPr>
        <w:pStyle w:val="SubStepAlpha"/>
        <w:numPr>
          <w:ilvl w:val="2"/>
          <w:numId w:val="3"/>
        </w:numPr>
        <w:tabs>
          <w:tab w:val="num" w:pos="720"/>
        </w:tabs>
        <w:ind w:left="720" w:hanging="360"/>
      </w:pPr>
      <w:r>
        <w:t xml:space="preserve">Generate more traffic to the loopback interface of R2. Issue another </w:t>
      </w:r>
      <w:proofErr w:type="gramStart"/>
      <w:r>
        <w:rPr>
          <w:b/>
        </w:rPr>
        <w:t>arp</w:t>
      </w:r>
      <w:proofErr w:type="gramEnd"/>
      <w:r>
        <w:rPr>
          <w:b/>
        </w:rPr>
        <w:t xml:space="preserve"> –a </w:t>
      </w:r>
      <w:r>
        <w:t>command. Did the MAC address change for the default gateway address of 192.168.1.254?</w:t>
      </w:r>
    </w:p>
    <w:p w:rsidR="00DF7411" w:rsidRPr="005D1C0D" w:rsidRDefault="00DF7411" w:rsidP="000834E5">
      <w:pPr>
        <w:pStyle w:val="SubStepAlpha"/>
        <w:numPr>
          <w:ilvl w:val="0"/>
          <w:numId w:val="0"/>
        </w:numPr>
        <w:ind w:left="720"/>
        <w:rPr>
          <w:rStyle w:val="AnswerGray"/>
          <w:shd w:val="clear" w:color="auto" w:fill="auto"/>
        </w:rPr>
      </w:pPr>
      <w:r>
        <w:t>____________________________________________________________________________________</w:t>
      </w:r>
    </w:p>
    <w:p w:rsidR="00DF7411" w:rsidRDefault="00DF7411" w:rsidP="000834E5">
      <w:pPr>
        <w:pStyle w:val="BodyTextL50"/>
      </w:pPr>
      <w:r>
        <w:t>As you can see, both R1 and R3 play a role in forwarding traffic to the loopback interface of R2. Neither router remains idle.</w:t>
      </w:r>
    </w:p>
    <w:p w:rsidR="00DF7411" w:rsidRDefault="00DF7411" w:rsidP="00084396">
      <w:pPr>
        <w:pStyle w:val="StepHead"/>
        <w:numPr>
          <w:ilvl w:val="1"/>
          <w:numId w:val="3"/>
        </w:numPr>
        <w:tabs>
          <w:tab w:val="num" w:pos="936"/>
        </w:tabs>
        <w:spacing w:line="276" w:lineRule="auto"/>
        <w:ind w:left="936" w:hanging="936"/>
        <w:outlineLvl w:val="9"/>
      </w:pPr>
      <w:r>
        <w:t>Start a ping session on PC-A, and break the connection between the switch that is connected to R1.</w:t>
      </w:r>
    </w:p>
    <w:p w:rsidR="00DF7411" w:rsidRDefault="00DF7411" w:rsidP="00084396">
      <w:pPr>
        <w:pStyle w:val="SubStepAlpha"/>
        <w:numPr>
          <w:ilvl w:val="2"/>
          <w:numId w:val="3"/>
        </w:numPr>
        <w:tabs>
          <w:tab w:val="num" w:pos="720"/>
        </w:tabs>
        <w:ind w:left="720" w:hanging="360"/>
      </w:pPr>
      <w:r>
        <w:t xml:space="preserve">From a command prompt on PC-A, issue a </w:t>
      </w:r>
      <w:r>
        <w:rPr>
          <w:b/>
        </w:rPr>
        <w:t xml:space="preserve">ping –t </w:t>
      </w:r>
      <w:r>
        <w:t>command to the 209.165.200.225 address on R2. Make sure you leave the command prompt window open.</w:t>
      </w:r>
    </w:p>
    <w:p w:rsidR="00DF7411" w:rsidRDefault="00DF7411" w:rsidP="00084396">
      <w:pPr>
        <w:pStyle w:val="SubStepAlpha"/>
        <w:numPr>
          <w:ilvl w:val="2"/>
          <w:numId w:val="3"/>
        </w:numPr>
        <w:tabs>
          <w:tab w:val="num" w:pos="720"/>
        </w:tabs>
        <w:ind w:left="720" w:hanging="360"/>
      </w:pPr>
      <w:r>
        <w:t>As the ping continues, disconnect the Ethernet cable from F0/5 on S1 or shut down the F0/5 interface.</w:t>
      </w:r>
    </w:p>
    <w:p w:rsidR="00DF7411" w:rsidRDefault="00DF7411" w:rsidP="000834E5">
      <w:pPr>
        <w:pStyle w:val="BodyTextL50"/>
      </w:pPr>
      <w:r>
        <w:t>What happened to the ping traffic?</w:t>
      </w:r>
    </w:p>
    <w:p w:rsidR="00DF7411" w:rsidRDefault="00DF7411" w:rsidP="000834E5">
      <w:pPr>
        <w:pStyle w:val="BodyTextL50"/>
      </w:pPr>
      <w:r>
        <w:t>____________________________________________________________________________________</w:t>
      </w:r>
    </w:p>
    <w:p w:rsidR="00DF7411" w:rsidRPr="005D1C0D" w:rsidRDefault="00DF7411" w:rsidP="000834E5">
      <w:pPr>
        <w:pStyle w:val="BodyTextL50"/>
        <w:rPr>
          <w:rStyle w:val="AnswerGray"/>
          <w:shd w:val="clear" w:color="auto" w:fill="auto"/>
        </w:rPr>
      </w:pPr>
      <w:r>
        <w:t>____________________________________________________________________________________</w:t>
      </w:r>
    </w:p>
    <w:p w:rsidR="00DF7411" w:rsidRDefault="00DF7411" w:rsidP="00024EE5">
      <w:pPr>
        <w:pStyle w:val="LabSection"/>
      </w:pPr>
      <w:r>
        <w:t>Reflection</w:t>
      </w:r>
    </w:p>
    <w:p w:rsidR="00DF7411" w:rsidRDefault="00DF7411" w:rsidP="00596998">
      <w:pPr>
        <w:pStyle w:val="ReflectionQ"/>
      </w:pPr>
      <w:r>
        <w:t>Why would there be a need for redundancy in a LAN?</w:t>
      </w:r>
    </w:p>
    <w:p w:rsidR="00DF7411" w:rsidRDefault="00DF7411" w:rsidP="001772B8">
      <w:pPr>
        <w:pStyle w:val="BodyTextL25"/>
      </w:pPr>
      <w:r>
        <w:t>_______________________________________________________________________________________</w:t>
      </w:r>
    </w:p>
    <w:p w:rsidR="00DF7411" w:rsidRPr="00596998" w:rsidRDefault="00DF7411" w:rsidP="00596998">
      <w:pPr>
        <w:pStyle w:val="BodyTextL25"/>
        <w:rPr>
          <w:rStyle w:val="AnswerGray"/>
        </w:rPr>
      </w:pPr>
      <w:r>
        <w:t>_______________________________________________________________________________________</w:t>
      </w:r>
    </w:p>
    <w:p w:rsidR="00DF7411" w:rsidRDefault="00DF7411" w:rsidP="00596998">
      <w:pPr>
        <w:pStyle w:val="ReflectionQ"/>
      </w:pPr>
      <w:r>
        <w:t>If you had a choice, which protocol would you implement</w:t>
      </w:r>
      <w:r w:rsidRPr="0018138B">
        <w:t xml:space="preserve"> </w:t>
      </w:r>
      <w:r>
        <w:t>in your networ</w:t>
      </w:r>
      <w:r>
        <w:rPr>
          <w:rFonts w:cs="Arial"/>
        </w:rPr>
        <w:t xml:space="preserve">k, </w:t>
      </w:r>
      <w:r>
        <w:t>HSRP or GLBP? Explain your choice.</w:t>
      </w:r>
    </w:p>
    <w:p w:rsidR="00DF7411" w:rsidRDefault="00DF7411" w:rsidP="001772B8">
      <w:pPr>
        <w:pStyle w:val="BodyTextL25"/>
      </w:pPr>
      <w:r>
        <w:t>_______________________________________________________________________________________</w:t>
      </w:r>
    </w:p>
    <w:p w:rsidR="00DF7411" w:rsidRPr="00024EE5" w:rsidRDefault="00DF7411" w:rsidP="00596998">
      <w:pPr>
        <w:pStyle w:val="BodyTextL25"/>
        <w:rPr>
          <w:rStyle w:val="AnswerGray"/>
        </w:rPr>
      </w:pPr>
      <w:r>
        <w:t>_______________________________________________________________________________________</w:t>
      </w:r>
    </w:p>
    <w:p w:rsidR="00DF7411" w:rsidRPr="004C0909" w:rsidRDefault="00DF7411" w:rsidP="0014219C">
      <w:pPr>
        <w:pStyle w:val="LabSection"/>
      </w:pPr>
      <w:r w:rsidRPr="000242D6">
        <w:lastRenderedPageBreak/>
        <w:t>Router Interface Summary Table</w:t>
      </w:r>
    </w:p>
    <w:tbl>
      <w:tblPr>
        <w:tblW w:w="1026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530"/>
        <w:gridCol w:w="2250"/>
        <w:gridCol w:w="2250"/>
        <w:gridCol w:w="2070"/>
        <w:gridCol w:w="2160"/>
      </w:tblGrid>
      <w:tr w:rsidR="00DF7411" w:rsidRPr="00763D8B" w:rsidTr="00F4135D">
        <w:trPr>
          <w:cantSplit/>
          <w:jc w:val="center"/>
        </w:trPr>
        <w:tc>
          <w:tcPr>
            <w:tcW w:w="10260" w:type="dxa"/>
            <w:gridSpan w:val="5"/>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DF7411" w:rsidRDefault="00DF7411" w:rsidP="006D2C28">
            <w:pPr>
              <w:pStyle w:val="TableHeading"/>
            </w:pPr>
            <w:r>
              <w:t>Router Interface Summary</w:t>
            </w:r>
          </w:p>
        </w:tc>
      </w:tr>
      <w:tr w:rsidR="00DF7411" w:rsidTr="00F4135D">
        <w:trPr>
          <w:cantSplit/>
          <w:jc w:val="center"/>
        </w:trPr>
        <w:tc>
          <w:tcPr>
            <w:tcW w:w="1530" w:type="dxa"/>
          </w:tcPr>
          <w:p w:rsidR="00DF7411" w:rsidRPr="00763D8B" w:rsidRDefault="00DF7411" w:rsidP="00745DCE">
            <w:pPr>
              <w:pStyle w:val="TableHeading"/>
            </w:pPr>
            <w:r w:rsidRPr="00763D8B">
              <w:t>Router Model</w:t>
            </w:r>
          </w:p>
        </w:tc>
        <w:tc>
          <w:tcPr>
            <w:tcW w:w="2250" w:type="dxa"/>
          </w:tcPr>
          <w:p w:rsidR="00DF7411" w:rsidRPr="00763D8B" w:rsidRDefault="00DF7411" w:rsidP="00745DCE">
            <w:pPr>
              <w:pStyle w:val="TableHeading"/>
            </w:pPr>
            <w:r w:rsidRPr="00763D8B">
              <w:t>Ethernet Interface #1</w:t>
            </w:r>
          </w:p>
        </w:tc>
        <w:tc>
          <w:tcPr>
            <w:tcW w:w="2250" w:type="dxa"/>
          </w:tcPr>
          <w:p w:rsidR="00DF7411" w:rsidRPr="00763D8B" w:rsidRDefault="00DF7411" w:rsidP="00745DCE">
            <w:pPr>
              <w:pStyle w:val="TableHeading"/>
            </w:pPr>
            <w:r w:rsidRPr="00763D8B">
              <w:t>Ethernet Interface #2</w:t>
            </w:r>
          </w:p>
        </w:tc>
        <w:tc>
          <w:tcPr>
            <w:tcW w:w="2070" w:type="dxa"/>
          </w:tcPr>
          <w:p w:rsidR="00DF7411" w:rsidRPr="00763D8B" w:rsidRDefault="00DF7411" w:rsidP="00745DCE">
            <w:pPr>
              <w:pStyle w:val="TableHeading"/>
            </w:pPr>
            <w:r w:rsidRPr="00763D8B">
              <w:t>Serial Interface #1</w:t>
            </w:r>
          </w:p>
        </w:tc>
        <w:tc>
          <w:tcPr>
            <w:tcW w:w="2160" w:type="dxa"/>
          </w:tcPr>
          <w:p w:rsidR="00DF7411" w:rsidRPr="00763D8B" w:rsidRDefault="00DF7411" w:rsidP="00745DCE">
            <w:pPr>
              <w:pStyle w:val="TableHeading"/>
            </w:pPr>
            <w:r w:rsidRPr="00763D8B">
              <w:t>Serial Interface #2</w:t>
            </w:r>
          </w:p>
        </w:tc>
      </w:tr>
      <w:tr w:rsidR="00DF7411" w:rsidTr="00F4135D">
        <w:trPr>
          <w:cantSplit/>
          <w:jc w:val="center"/>
        </w:trPr>
        <w:tc>
          <w:tcPr>
            <w:tcW w:w="1530" w:type="dxa"/>
          </w:tcPr>
          <w:p w:rsidR="00DF7411" w:rsidRPr="00763D8B" w:rsidRDefault="00DF7411" w:rsidP="00097163">
            <w:pPr>
              <w:pStyle w:val="TableText"/>
            </w:pPr>
            <w:r w:rsidRPr="00763D8B">
              <w:t>1800</w:t>
            </w:r>
          </w:p>
        </w:tc>
        <w:tc>
          <w:tcPr>
            <w:tcW w:w="2250" w:type="dxa"/>
          </w:tcPr>
          <w:p w:rsidR="00DF7411" w:rsidRPr="00763D8B" w:rsidRDefault="00DF7411" w:rsidP="00F10819">
            <w:pPr>
              <w:pStyle w:val="TableText"/>
            </w:pPr>
            <w:r w:rsidRPr="00763D8B">
              <w:t>Fast Ethernet 0/0 (F0/0)</w:t>
            </w:r>
          </w:p>
        </w:tc>
        <w:tc>
          <w:tcPr>
            <w:tcW w:w="2250" w:type="dxa"/>
          </w:tcPr>
          <w:p w:rsidR="00DF7411" w:rsidRPr="00763D8B" w:rsidRDefault="00DF7411" w:rsidP="00F10819">
            <w:pPr>
              <w:pStyle w:val="TableText"/>
            </w:pPr>
            <w:r w:rsidRPr="00763D8B">
              <w:t>Fast Ethernet 0/1 (F0/1)</w:t>
            </w:r>
          </w:p>
        </w:tc>
        <w:tc>
          <w:tcPr>
            <w:tcW w:w="2070" w:type="dxa"/>
          </w:tcPr>
          <w:p w:rsidR="00DF7411" w:rsidRPr="00763D8B" w:rsidRDefault="00DF7411" w:rsidP="00097163">
            <w:pPr>
              <w:pStyle w:val="TableText"/>
            </w:pPr>
            <w:r w:rsidRPr="00763D8B">
              <w:t>Serial 0/0/0 (S0/0/0)</w:t>
            </w:r>
          </w:p>
        </w:tc>
        <w:tc>
          <w:tcPr>
            <w:tcW w:w="2160" w:type="dxa"/>
          </w:tcPr>
          <w:p w:rsidR="00DF7411" w:rsidRPr="00763D8B" w:rsidRDefault="00DF7411" w:rsidP="00097163">
            <w:pPr>
              <w:pStyle w:val="TableText"/>
            </w:pPr>
            <w:r w:rsidRPr="00763D8B">
              <w:t>Serial 0/0/1 (S0/0/1)</w:t>
            </w:r>
          </w:p>
        </w:tc>
      </w:tr>
      <w:tr w:rsidR="00DF7411" w:rsidTr="00F4135D">
        <w:trPr>
          <w:cantSplit/>
          <w:jc w:val="center"/>
        </w:trPr>
        <w:tc>
          <w:tcPr>
            <w:tcW w:w="1530" w:type="dxa"/>
          </w:tcPr>
          <w:p w:rsidR="00DF7411" w:rsidRPr="00763D8B" w:rsidRDefault="00DF7411" w:rsidP="00097163">
            <w:pPr>
              <w:pStyle w:val="TableText"/>
            </w:pPr>
            <w:r w:rsidRPr="00763D8B">
              <w:t>1900</w:t>
            </w:r>
          </w:p>
        </w:tc>
        <w:tc>
          <w:tcPr>
            <w:tcW w:w="2250" w:type="dxa"/>
          </w:tcPr>
          <w:p w:rsidR="00DF7411" w:rsidRPr="00763D8B" w:rsidRDefault="00DF7411" w:rsidP="00097163">
            <w:pPr>
              <w:pStyle w:val="TableText"/>
            </w:pPr>
            <w:r w:rsidRPr="00763D8B">
              <w:t>Gigabit Ethernet 0/0 (G0/0)</w:t>
            </w:r>
          </w:p>
        </w:tc>
        <w:tc>
          <w:tcPr>
            <w:tcW w:w="2250" w:type="dxa"/>
          </w:tcPr>
          <w:p w:rsidR="00DF7411" w:rsidRPr="00763D8B" w:rsidRDefault="00DF7411" w:rsidP="00097163">
            <w:pPr>
              <w:pStyle w:val="TableText"/>
            </w:pPr>
            <w:r w:rsidRPr="00763D8B">
              <w:t>Gigabit Ethernet 0/1 (G0/1)</w:t>
            </w:r>
          </w:p>
        </w:tc>
        <w:tc>
          <w:tcPr>
            <w:tcW w:w="2070" w:type="dxa"/>
          </w:tcPr>
          <w:p w:rsidR="00DF7411" w:rsidRPr="00763D8B" w:rsidRDefault="00DF7411" w:rsidP="00097163">
            <w:pPr>
              <w:pStyle w:val="TableText"/>
            </w:pPr>
            <w:r w:rsidRPr="00763D8B">
              <w:t>Serial 0/0/0 (S0/0/0)</w:t>
            </w:r>
          </w:p>
        </w:tc>
        <w:tc>
          <w:tcPr>
            <w:tcW w:w="2160" w:type="dxa"/>
          </w:tcPr>
          <w:p w:rsidR="00DF7411" w:rsidRPr="00763D8B" w:rsidRDefault="00DF7411" w:rsidP="00097163">
            <w:pPr>
              <w:pStyle w:val="TableText"/>
            </w:pPr>
            <w:r w:rsidRPr="00763D8B">
              <w:t>Serial 0/0/1 (S0/0/1)</w:t>
            </w:r>
          </w:p>
        </w:tc>
      </w:tr>
      <w:tr w:rsidR="00DF7411" w:rsidTr="00F4135D">
        <w:trPr>
          <w:cantSplit/>
          <w:jc w:val="center"/>
        </w:trPr>
        <w:tc>
          <w:tcPr>
            <w:tcW w:w="1530" w:type="dxa"/>
          </w:tcPr>
          <w:p w:rsidR="00DF7411" w:rsidRDefault="00DF7411" w:rsidP="00097163">
            <w:pPr>
              <w:pStyle w:val="TableText"/>
            </w:pPr>
            <w:r>
              <w:t>2801</w:t>
            </w:r>
          </w:p>
        </w:tc>
        <w:tc>
          <w:tcPr>
            <w:tcW w:w="2250" w:type="dxa"/>
          </w:tcPr>
          <w:p w:rsidR="00DF7411" w:rsidRPr="00763D8B" w:rsidRDefault="00DF7411" w:rsidP="00F10819">
            <w:pPr>
              <w:pStyle w:val="TableText"/>
            </w:pPr>
            <w:r w:rsidRPr="00763D8B">
              <w:t>Fast Ethernet 0/0 (F0/0)</w:t>
            </w:r>
          </w:p>
        </w:tc>
        <w:tc>
          <w:tcPr>
            <w:tcW w:w="2250" w:type="dxa"/>
          </w:tcPr>
          <w:p w:rsidR="00DF7411" w:rsidRPr="00763D8B" w:rsidRDefault="00DF7411" w:rsidP="00F10819">
            <w:pPr>
              <w:pStyle w:val="TableText"/>
            </w:pPr>
            <w:r w:rsidRPr="00763D8B">
              <w:t>Fast Ethernet 0/1 (F0/1)</w:t>
            </w:r>
          </w:p>
        </w:tc>
        <w:tc>
          <w:tcPr>
            <w:tcW w:w="2070" w:type="dxa"/>
          </w:tcPr>
          <w:p w:rsidR="00DF7411" w:rsidRPr="00763D8B" w:rsidRDefault="00DF7411" w:rsidP="003233A3">
            <w:pPr>
              <w:pStyle w:val="TableText"/>
            </w:pPr>
            <w:r>
              <w:t>Serial 0/1/0 (S0/1</w:t>
            </w:r>
            <w:r w:rsidRPr="00763D8B">
              <w:t>/0)</w:t>
            </w:r>
          </w:p>
        </w:tc>
        <w:tc>
          <w:tcPr>
            <w:tcW w:w="2160" w:type="dxa"/>
          </w:tcPr>
          <w:p w:rsidR="00DF7411" w:rsidRPr="00763D8B" w:rsidRDefault="00DF7411" w:rsidP="003233A3">
            <w:pPr>
              <w:pStyle w:val="TableText"/>
            </w:pPr>
            <w:r>
              <w:t>Serial 0/1/1 (S0/1</w:t>
            </w:r>
            <w:r w:rsidRPr="00763D8B">
              <w:t>/1)</w:t>
            </w:r>
          </w:p>
        </w:tc>
      </w:tr>
      <w:tr w:rsidR="00DF7411" w:rsidTr="00F4135D">
        <w:trPr>
          <w:cantSplit/>
          <w:jc w:val="center"/>
        </w:trPr>
        <w:tc>
          <w:tcPr>
            <w:tcW w:w="1530" w:type="dxa"/>
          </w:tcPr>
          <w:p w:rsidR="00DF7411" w:rsidRPr="00763D8B" w:rsidRDefault="00DF7411" w:rsidP="00097163">
            <w:pPr>
              <w:pStyle w:val="TableText"/>
            </w:pPr>
            <w:r>
              <w:t>2811</w:t>
            </w:r>
          </w:p>
        </w:tc>
        <w:tc>
          <w:tcPr>
            <w:tcW w:w="2250" w:type="dxa"/>
          </w:tcPr>
          <w:p w:rsidR="00DF7411" w:rsidRPr="00763D8B" w:rsidRDefault="00DF7411" w:rsidP="00F10819">
            <w:pPr>
              <w:pStyle w:val="TableText"/>
            </w:pPr>
            <w:r w:rsidRPr="00763D8B">
              <w:t>Fast Ethernet 0/0 (F0/0)</w:t>
            </w:r>
          </w:p>
        </w:tc>
        <w:tc>
          <w:tcPr>
            <w:tcW w:w="2250" w:type="dxa"/>
          </w:tcPr>
          <w:p w:rsidR="00DF7411" w:rsidRPr="00763D8B" w:rsidRDefault="00DF7411" w:rsidP="00F10819">
            <w:pPr>
              <w:pStyle w:val="TableText"/>
            </w:pPr>
            <w:r w:rsidRPr="00763D8B">
              <w:t>Fast Ethernet 0/1 (F0/1)</w:t>
            </w:r>
          </w:p>
        </w:tc>
        <w:tc>
          <w:tcPr>
            <w:tcW w:w="2070" w:type="dxa"/>
          </w:tcPr>
          <w:p w:rsidR="00DF7411" w:rsidRPr="00763D8B" w:rsidRDefault="00DF7411" w:rsidP="00097163">
            <w:pPr>
              <w:pStyle w:val="TableText"/>
            </w:pPr>
            <w:r w:rsidRPr="00763D8B">
              <w:t>Serial 0/0/0 (S0/0/0)</w:t>
            </w:r>
          </w:p>
        </w:tc>
        <w:tc>
          <w:tcPr>
            <w:tcW w:w="2160" w:type="dxa"/>
          </w:tcPr>
          <w:p w:rsidR="00DF7411" w:rsidRPr="00763D8B" w:rsidRDefault="00DF7411" w:rsidP="00097163">
            <w:pPr>
              <w:pStyle w:val="TableText"/>
            </w:pPr>
            <w:r w:rsidRPr="00763D8B">
              <w:t>Serial 0/0/1 (S0/0/1)</w:t>
            </w:r>
          </w:p>
        </w:tc>
      </w:tr>
      <w:tr w:rsidR="00DF7411" w:rsidTr="00F4135D">
        <w:trPr>
          <w:cantSplit/>
          <w:jc w:val="center"/>
        </w:trPr>
        <w:tc>
          <w:tcPr>
            <w:tcW w:w="1530" w:type="dxa"/>
          </w:tcPr>
          <w:p w:rsidR="00DF7411" w:rsidRPr="00763D8B" w:rsidRDefault="00DF7411" w:rsidP="00097163">
            <w:pPr>
              <w:pStyle w:val="TableText"/>
            </w:pPr>
            <w:r w:rsidRPr="00763D8B">
              <w:t>2900</w:t>
            </w:r>
          </w:p>
        </w:tc>
        <w:tc>
          <w:tcPr>
            <w:tcW w:w="2250" w:type="dxa"/>
          </w:tcPr>
          <w:p w:rsidR="00DF7411" w:rsidRPr="00763D8B" w:rsidRDefault="00DF7411" w:rsidP="00097163">
            <w:pPr>
              <w:pStyle w:val="TableText"/>
            </w:pPr>
            <w:r w:rsidRPr="00763D8B">
              <w:t>Gigabit Ethernet 0/0 (G0/0)</w:t>
            </w:r>
          </w:p>
        </w:tc>
        <w:tc>
          <w:tcPr>
            <w:tcW w:w="2250" w:type="dxa"/>
          </w:tcPr>
          <w:p w:rsidR="00DF7411" w:rsidRPr="00763D8B" w:rsidRDefault="00DF7411" w:rsidP="00097163">
            <w:pPr>
              <w:pStyle w:val="TableText"/>
            </w:pPr>
            <w:r w:rsidRPr="00763D8B">
              <w:t>Gigabit Ethernet 0/1 (G0/1)</w:t>
            </w:r>
          </w:p>
        </w:tc>
        <w:tc>
          <w:tcPr>
            <w:tcW w:w="2070" w:type="dxa"/>
          </w:tcPr>
          <w:p w:rsidR="00DF7411" w:rsidRPr="00763D8B" w:rsidRDefault="00DF7411" w:rsidP="00097163">
            <w:pPr>
              <w:pStyle w:val="TableText"/>
            </w:pPr>
            <w:r w:rsidRPr="00763D8B">
              <w:t>Serial 0/0/0 (S0/0/0)</w:t>
            </w:r>
          </w:p>
        </w:tc>
        <w:tc>
          <w:tcPr>
            <w:tcW w:w="2160" w:type="dxa"/>
          </w:tcPr>
          <w:p w:rsidR="00DF7411" w:rsidRPr="00763D8B" w:rsidRDefault="00DF7411" w:rsidP="00097163">
            <w:pPr>
              <w:pStyle w:val="TableText"/>
            </w:pPr>
            <w:r w:rsidRPr="00763D8B">
              <w:t>Serial 0/0/1 (S0/0/1)</w:t>
            </w:r>
          </w:p>
        </w:tc>
      </w:tr>
      <w:tr w:rsidR="00DF7411" w:rsidTr="00F4135D">
        <w:trPr>
          <w:cantSplit/>
          <w:jc w:val="center"/>
        </w:trPr>
        <w:tc>
          <w:tcPr>
            <w:tcW w:w="10260" w:type="dxa"/>
            <w:gridSpan w:val="5"/>
          </w:tcPr>
          <w:p w:rsidR="00DF7411" w:rsidRPr="00763D8B" w:rsidRDefault="00DF7411" w:rsidP="00097163">
            <w:pPr>
              <w:pStyle w:val="TableText"/>
            </w:pPr>
            <w:r w:rsidRPr="00C07FD9">
              <w:rPr>
                <w:b/>
              </w:rPr>
              <w:t>Note</w:t>
            </w:r>
            <w:r w:rsidRPr="00873C6B">
              <w:t>:</w:t>
            </w:r>
            <w:r w:rsidRPr="00763D8B">
              <w:t xml:space="preserve"> To find out how the router is configured, look at the interfaces to identify the type of router and how many interfaces the router has. There is no way to effectively list all the combinations of configurations for each router class. This table includes identifiers for the possible combinations of Ethernet and Serial interfaces in the device. The table does not include any other type of interface, even though a specific router may contain one. An example of this might be an ISDN BRI interface. The string in parenthesis is the legal abbreviation that can be used in Cisco IOS comma</w:t>
            </w:r>
            <w:r>
              <w:t>nds to represent the interface.</w:t>
            </w:r>
          </w:p>
        </w:tc>
      </w:tr>
    </w:tbl>
    <w:p w:rsidR="00DF7411" w:rsidRPr="009A0642" w:rsidRDefault="00DF7411" w:rsidP="000834E5">
      <w:pPr>
        <w:pStyle w:val="DevConfigs"/>
        <w:rPr>
          <w:rStyle w:val="DevConfigGray"/>
        </w:rPr>
      </w:pPr>
    </w:p>
    <w:p w:rsidR="00DF7411" w:rsidRDefault="00DF7411">
      <w:pPr>
        <w:spacing w:before="0" w:after="0" w:line="240" w:lineRule="auto"/>
      </w:pPr>
      <w:r>
        <w:br w:type="page"/>
      </w:r>
    </w:p>
    <w:p w:rsidR="00DF7411" w:rsidRPr="009A1CF4" w:rsidRDefault="00DF7411" w:rsidP="00312188">
      <w:pPr>
        <w:pStyle w:val="Heading1"/>
      </w:pPr>
      <w:bookmarkStart w:id="40" w:name="_Toc431327731"/>
      <w:r w:rsidRPr="00312188">
        <w:rPr>
          <w:highlight w:val="yellow"/>
        </w:rPr>
        <w:lastRenderedPageBreak/>
        <w:t>Lab9 – Configuring EtherChannel</w:t>
      </w:r>
      <w:bookmarkEnd w:id="40"/>
    </w:p>
    <w:p w:rsidR="00DF7411" w:rsidRDefault="00DF7411" w:rsidP="0014219C">
      <w:pPr>
        <w:pStyle w:val="LabSection"/>
      </w:pPr>
      <w:r>
        <w:t>Topology</w:t>
      </w:r>
    </w:p>
    <w:p w:rsidR="00DF7411" w:rsidRDefault="00DF7411" w:rsidP="00A6283D">
      <w:pPr>
        <w:pStyle w:val="Visual"/>
      </w:pPr>
      <w:r>
        <w:rPr>
          <w:noProof/>
          <w:lang w:val="en-GB" w:eastAsia="en-GB"/>
        </w:rPr>
        <w:drawing>
          <wp:inline distT="0" distB="0" distL="0" distR="0">
            <wp:extent cx="4953000" cy="2702411"/>
            <wp:effectExtent l="0" t="0" r="0" b="3175"/>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cstate="print"/>
                    <a:srcRect/>
                    <a:stretch>
                      <a:fillRect/>
                    </a:stretch>
                  </pic:blipFill>
                  <pic:spPr bwMode="auto">
                    <a:xfrm>
                      <a:off x="0" y="0"/>
                      <a:ext cx="4953000" cy="2702411"/>
                    </a:xfrm>
                    <a:prstGeom prst="rect">
                      <a:avLst/>
                    </a:prstGeom>
                    <a:noFill/>
                    <a:ln w="9525">
                      <a:noFill/>
                      <a:miter lim="800000"/>
                      <a:headEnd/>
                      <a:tailEnd/>
                    </a:ln>
                  </pic:spPr>
                </pic:pic>
              </a:graphicData>
            </a:graphic>
          </wp:inline>
        </w:drawing>
      </w:r>
    </w:p>
    <w:p w:rsidR="00DF7411" w:rsidRPr="00BB73FF" w:rsidRDefault="00DF7411" w:rsidP="0014219C">
      <w:pPr>
        <w:pStyle w:val="LabSection"/>
      </w:pPr>
      <w:r w:rsidRPr="00BB73FF">
        <w:t>Addressing Table</w:t>
      </w:r>
    </w:p>
    <w:tbl>
      <w:tblPr>
        <w:tblW w:w="639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620"/>
        <w:gridCol w:w="1710"/>
        <w:gridCol w:w="1800"/>
      </w:tblGrid>
      <w:tr w:rsidR="00DF7411" w:rsidTr="000834E5">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DF7411" w:rsidRPr="00E87D62" w:rsidRDefault="00DF7411" w:rsidP="00E87D62">
            <w:pPr>
              <w:pStyle w:val="TableHeading"/>
            </w:pPr>
            <w:r w:rsidRPr="00E87D62">
              <w:t>Device</w:t>
            </w:r>
          </w:p>
        </w:tc>
        <w:tc>
          <w:tcPr>
            <w:tcW w:w="16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DF7411" w:rsidRPr="00E87D62" w:rsidRDefault="00DF7411" w:rsidP="00E87D62">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DF7411" w:rsidRPr="00E87D62" w:rsidRDefault="00DF7411" w:rsidP="00E87D62">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DF7411" w:rsidRPr="00E87D62" w:rsidRDefault="00DF7411" w:rsidP="00E87D62">
            <w:pPr>
              <w:pStyle w:val="TableHeading"/>
            </w:pPr>
            <w:r w:rsidRPr="00E87D62">
              <w:t>Subnet Mask</w:t>
            </w:r>
          </w:p>
        </w:tc>
      </w:tr>
      <w:tr w:rsidR="00DF7411" w:rsidTr="000834E5">
        <w:trPr>
          <w:cantSplit/>
          <w:jc w:val="center"/>
        </w:trPr>
        <w:tc>
          <w:tcPr>
            <w:tcW w:w="1260" w:type="dxa"/>
            <w:vAlign w:val="bottom"/>
          </w:tcPr>
          <w:p w:rsidR="00DF7411" w:rsidRPr="00E87D62" w:rsidRDefault="00DF7411" w:rsidP="00E87D62">
            <w:pPr>
              <w:pStyle w:val="TableText"/>
            </w:pPr>
            <w:r>
              <w:t>S1</w:t>
            </w:r>
          </w:p>
        </w:tc>
        <w:tc>
          <w:tcPr>
            <w:tcW w:w="1620" w:type="dxa"/>
            <w:vAlign w:val="bottom"/>
          </w:tcPr>
          <w:p w:rsidR="00DF7411" w:rsidRPr="00E87D62" w:rsidRDefault="00DF7411" w:rsidP="00E87D62">
            <w:pPr>
              <w:pStyle w:val="TableText"/>
            </w:pPr>
            <w:r>
              <w:t>VLAN 99</w:t>
            </w:r>
          </w:p>
        </w:tc>
        <w:tc>
          <w:tcPr>
            <w:tcW w:w="1710" w:type="dxa"/>
            <w:vAlign w:val="bottom"/>
          </w:tcPr>
          <w:p w:rsidR="00DF7411" w:rsidRPr="00E87D62" w:rsidRDefault="00DF7411" w:rsidP="00E87D62">
            <w:pPr>
              <w:pStyle w:val="TableText"/>
            </w:pPr>
            <w:r>
              <w:t>192.168.99.11</w:t>
            </w:r>
          </w:p>
        </w:tc>
        <w:tc>
          <w:tcPr>
            <w:tcW w:w="1800" w:type="dxa"/>
            <w:vAlign w:val="bottom"/>
          </w:tcPr>
          <w:p w:rsidR="00DF7411" w:rsidRPr="00E87D62" w:rsidRDefault="00DF7411" w:rsidP="00E87D62">
            <w:pPr>
              <w:pStyle w:val="TableText"/>
            </w:pPr>
            <w:r>
              <w:t>255.255.255.0</w:t>
            </w:r>
          </w:p>
        </w:tc>
      </w:tr>
      <w:tr w:rsidR="00DF7411" w:rsidTr="000834E5">
        <w:trPr>
          <w:cantSplit/>
          <w:jc w:val="center"/>
        </w:trPr>
        <w:tc>
          <w:tcPr>
            <w:tcW w:w="1260" w:type="dxa"/>
            <w:vAlign w:val="bottom"/>
          </w:tcPr>
          <w:p w:rsidR="00DF7411" w:rsidRPr="00E87D62" w:rsidRDefault="00DF7411" w:rsidP="00E87D62">
            <w:pPr>
              <w:pStyle w:val="TableText"/>
            </w:pPr>
            <w:r>
              <w:t>S2</w:t>
            </w:r>
          </w:p>
        </w:tc>
        <w:tc>
          <w:tcPr>
            <w:tcW w:w="1620" w:type="dxa"/>
            <w:vAlign w:val="bottom"/>
          </w:tcPr>
          <w:p w:rsidR="00DF7411" w:rsidRPr="00E87D62" w:rsidRDefault="00DF7411" w:rsidP="00E87D62">
            <w:pPr>
              <w:pStyle w:val="TableText"/>
            </w:pPr>
            <w:r>
              <w:t>VLAN 99</w:t>
            </w:r>
          </w:p>
        </w:tc>
        <w:tc>
          <w:tcPr>
            <w:tcW w:w="1710" w:type="dxa"/>
            <w:vAlign w:val="bottom"/>
          </w:tcPr>
          <w:p w:rsidR="00DF7411" w:rsidRPr="00E87D62" w:rsidRDefault="00DF7411" w:rsidP="000834E5">
            <w:pPr>
              <w:pStyle w:val="TableText"/>
            </w:pPr>
            <w:r>
              <w:t>192.168.99.12</w:t>
            </w:r>
          </w:p>
        </w:tc>
        <w:tc>
          <w:tcPr>
            <w:tcW w:w="1800" w:type="dxa"/>
            <w:vAlign w:val="bottom"/>
          </w:tcPr>
          <w:p w:rsidR="00DF7411" w:rsidRPr="00E87D62" w:rsidRDefault="00DF7411" w:rsidP="00E87D62">
            <w:pPr>
              <w:pStyle w:val="TableText"/>
            </w:pPr>
            <w:r>
              <w:t>255.255.255.0</w:t>
            </w:r>
          </w:p>
        </w:tc>
      </w:tr>
      <w:tr w:rsidR="00DF7411" w:rsidTr="000834E5">
        <w:trPr>
          <w:cantSplit/>
          <w:jc w:val="center"/>
        </w:trPr>
        <w:tc>
          <w:tcPr>
            <w:tcW w:w="1260" w:type="dxa"/>
            <w:vAlign w:val="bottom"/>
          </w:tcPr>
          <w:p w:rsidR="00DF7411" w:rsidRPr="00E87D62" w:rsidRDefault="00DF7411" w:rsidP="00E87D62">
            <w:pPr>
              <w:pStyle w:val="TableText"/>
            </w:pPr>
            <w:r>
              <w:t>S3</w:t>
            </w:r>
          </w:p>
        </w:tc>
        <w:tc>
          <w:tcPr>
            <w:tcW w:w="1620" w:type="dxa"/>
            <w:vAlign w:val="bottom"/>
          </w:tcPr>
          <w:p w:rsidR="00DF7411" w:rsidRPr="00E87D62" w:rsidRDefault="00DF7411" w:rsidP="00E87D62">
            <w:pPr>
              <w:pStyle w:val="TableText"/>
            </w:pPr>
            <w:r>
              <w:t>VLAN 99</w:t>
            </w:r>
          </w:p>
        </w:tc>
        <w:tc>
          <w:tcPr>
            <w:tcW w:w="1710" w:type="dxa"/>
            <w:vAlign w:val="bottom"/>
          </w:tcPr>
          <w:p w:rsidR="00DF7411" w:rsidRPr="00E87D62" w:rsidRDefault="00DF7411" w:rsidP="000834E5">
            <w:pPr>
              <w:pStyle w:val="TableText"/>
            </w:pPr>
            <w:r>
              <w:t>192.168.99.13</w:t>
            </w:r>
          </w:p>
        </w:tc>
        <w:tc>
          <w:tcPr>
            <w:tcW w:w="1800" w:type="dxa"/>
            <w:vAlign w:val="bottom"/>
          </w:tcPr>
          <w:p w:rsidR="00DF7411" w:rsidRPr="00E87D62" w:rsidRDefault="00DF7411" w:rsidP="00E87D62">
            <w:pPr>
              <w:pStyle w:val="TableText"/>
            </w:pPr>
            <w:r>
              <w:t>255.255.255.0</w:t>
            </w:r>
          </w:p>
        </w:tc>
      </w:tr>
      <w:tr w:rsidR="00DF7411" w:rsidTr="000834E5">
        <w:trPr>
          <w:cantSplit/>
          <w:jc w:val="center"/>
        </w:trPr>
        <w:tc>
          <w:tcPr>
            <w:tcW w:w="1260" w:type="dxa"/>
            <w:vAlign w:val="bottom"/>
          </w:tcPr>
          <w:p w:rsidR="00DF7411" w:rsidRPr="00E87D62" w:rsidRDefault="00DF7411" w:rsidP="00E87D62">
            <w:pPr>
              <w:pStyle w:val="TableText"/>
            </w:pPr>
            <w:r w:rsidRPr="00E87D62">
              <w:t>PC-A</w:t>
            </w:r>
          </w:p>
        </w:tc>
        <w:tc>
          <w:tcPr>
            <w:tcW w:w="1620" w:type="dxa"/>
            <w:vAlign w:val="bottom"/>
          </w:tcPr>
          <w:p w:rsidR="00DF7411" w:rsidRPr="00E87D62" w:rsidRDefault="00DF7411" w:rsidP="00E87D62">
            <w:pPr>
              <w:pStyle w:val="TableText"/>
            </w:pPr>
            <w:r w:rsidRPr="00E87D62">
              <w:t>NIC</w:t>
            </w:r>
          </w:p>
        </w:tc>
        <w:tc>
          <w:tcPr>
            <w:tcW w:w="1710" w:type="dxa"/>
            <w:vAlign w:val="bottom"/>
          </w:tcPr>
          <w:p w:rsidR="00DF7411" w:rsidRPr="00E87D62" w:rsidRDefault="00DF7411" w:rsidP="000834E5">
            <w:pPr>
              <w:pStyle w:val="TableText"/>
            </w:pPr>
            <w:r w:rsidRPr="00E87D62">
              <w:t>192.168.1</w:t>
            </w:r>
            <w:r>
              <w:t>0</w:t>
            </w:r>
            <w:r w:rsidRPr="00E87D62">
              <w:t>.</w:t>
            </w:r>
            <w:r>
              <w:t>1</w:t>
            </w:r>
          </w:p>
        </w:tc>
        <w:tc>
          <w:tcPr>
            <w:tcW w:w="1800" w:type="dxa"/>
            <w:vAlign w:val="bottom"/>
          </w:tcPr>
          <w:p w:rsidR="00DF7411" w:rsidRPr="00E87D62" w:rsidRDefault="00DF7411" w:rsidP="00E87D62">
            <w:pPr>
              <w:pStyle w:val="TableText"/>
            </w:pPr>
            <w:r w:rsidRPr="00E87D62">
              <w:t>255.255.255.0</w:t>
            </w:r>
          </w:p>
        </w:tc>
      </w:tr>
      <w:tr w:rsidR="00DF7411" w:rsidTr="000834E5">
        <w:trPr>
          <w:cantSplit/>
          <w:jc w:val="center"/>
        </w:trPr>
        <w:tc>
          <w:tcPr>
            <w:tcW w:w="1260" w:type="dxa"/>
            <w:vAlign w:val="bottom"/>
          </w:tcPr>
          <w:p w:rsidR="00DF7411" w:rsidRPr="00E87D62" w:rsidRDefault="00DF7411" w:rsidP="00E87D62">
            <w:pPr>
              <w:pStyle w:val="TableText"/>
            </w:pPr>
            <w:r>
              <w:t>PC-B</w:t>
            </w:r>
          </w:p>
        </w:tc>
        <w:tc>
          <w:tcPr>
            <w:tcW w:w="1620" w:type="dxa"/>
            <w:vAlign w:val="bottom"/>
          </w:tcPr>
          <w:p w:rsidR="00DF7411" w:rsidRPr="00E87D62" w:rsidRDefault="00DF7411" w:rsidP="00E87D62">
            <w:pPr>
              <w:pStyle w:val="TableText"/>
            </w:pPr>
            <w:r>
              <w:t>NIC</w:t>
            </w:r>
          </w:p>
        </w:tc>
        <w:tc>
          <w:tcPr>
            <w:tcW w:w="1710" w:type="dxa"/>
            <w:vAlign w:val="bottom"/>
          </w:tcPr>
          <w:p w:rsidR="00DF7411" w:rsidRPr="00E87D62" w:rsidRDefault="00DF7411" w:rsidP="000834E5">
            <w:pPr>
              <w:pStyle w:val="TableText"/>
            </w:pPr>
            <w:r>
              <w:t>192.168.10.2</w:t>
            </w:r>
          </w:p>
        </w:tc>
        <w:tc>
          <w:tcPr>
            <w:tcW w:w="1800" w:type="dxa"/>
            <w:vAlign w:val="bottom"/>
          </w:tcPr>
          <w:p w:rsidR="00DF7411" w:rsidRPr="00E87D62" w:rsidRDefault="00DF7411" w:rsidP="00E87D62">
            <w:pPr>
              <w:pStyle w:val="TableText"/>
            </w:pPr>
            <w:r>
              <w:t>255.255.255.0</w:t>
            </w:r>
          </w:p>
        </w:tc>
      </w:tr>
      <w:tr w:rsidR="00DF7411" w:rsidTr="000834E5">
        <w:trPr>
          <w:cantSplit/>
          <w:jc w:val="center"/>
        </w:trPr>
        <w:tc>
          <w:tcPr>
            <w:tcW w:w="1260" w:type="dxa"/>
            <w:vAlign w:val="bottom"/>
          </w:tcPr>
          <w:p w:rsidR="00DF7411" w:rsidRPr="00E87D62" w:rsidRDefault="00DF7411" w:rsidP="00E87D62">
            <w:pPr>
              <w:pStyle w:val="TableText"/>
            </w:pPr>
            <w:r w:rsidRPr="00E87D62">
              <w:t>PC-C</w:t>
            </w:r>
          </w:p>
        </w:tc>
        <w:tc>
          <w:tcPr>
            <w:tcW w:w="1620" w:type="dxa"/>
            <w:vAlign w:val="bottom"/>
          </w:tcPr>
          <w:p w:rsidR="00DF7411" w:rsidRPr="00E87D62" w:rsidRDefault="00DF7411" w:rsidP="00E87D62">
            <w:pPr>
              <w:pStyle w:val="TableText"/>
            </w:pPr>
            <w:r w:rsidRPr="00E87D62">
              <w:t>NIC</w:t>
            </w:r>
          </w:p>
        </w:tc>
        <w:tc>
          <w:tcPr>
            <w:tcW w:w="1710" w:type="dxa"/>
            <w:vAlign w:val="bottom"/>
          </w:tcPr>
          <w:p w:rsidR="00DF7411" w:rsidRPr="00E87D62" w:rsidRDefault="00DF7411" w:rsidP="000834E5">
            <w:pPr>
              <w:pStyle w:val="TableText"/>
            </w:pPr>
            <w:r>
              <w:t>192.168.10.3</w:t>
            </w:r>
          </w:p>
        </w:tc>
        <w:tc>
          <w:tcPr>
            <w:tcW w:w="1800" w:type="dxa"/>
            <w:vAlign w:val="bottom"/>
          </w:tcPr>
          <w:p w:rsidR="00DF7411" w:rsidRPr="00E87D62" w:rsidRDefault="00DF7411" w:rsidP="00E87D62">
            <w:pPr>
              <w:pStyle w:val="TableText"/>
            </w:pPr>
            <w:r w:rsidRPr="00E87D62">
              <w:t>255.255.255.0</w:t>
            </w:r>
          </w:p>
        </w:tc>
      </w:tr>
    </w:tbl>
    <w:p w:rsidR="00DF7411" w:rsidRPr="00BB73FF" w:rsidRDefault="00DF7411" w:rsidP="0014219C">
      <w:pPr>
        <w:pStyle w:val="LabSection"/>
      </w:pPr>
      <w:r w:rsidRPr="00BB73FF">
        <w:t>Objective</w:t>
      </w:r>
      <w:r>
        <w:t>s</w:t>
      </w:r>
    </w:p>
    <w:p w:rsidR="00DF7411" w:rsidRPr="004C0909" w:rsidRDefault="00DF7411" w:rsidP="00963E34">
      <w:pPr>
        <w:pStyle w:val="BodyTextL25Bold"/>
      </w:pPr>
      <w:r>
        <w:t>Part 1: Configure Basic Switch Settings</w:t>
      </w:r>
    </w:p>
    <w:p w:rsidR="00DF7411" w:rsidRDefault="00DF7411" w:rsidP="006E6581">
      <w:pPr>
        <w:pStyle w:val="BodyTextL25Bold"/>
      </w:pPr>
      <w:r>
        <w:t>Part 2: Configure PAgP</w:t>
      </w:r>
    </w:p>
    <w:p w:rsidR="00DF7411" w:rsidRDefault="00DF7411" w:rsidP="006E6581">
      <w:pPr>
        <w:pStyle w:val="BodyTextL25Bold"/>
      </w:pPr>
      <w:r>
        <w:t>Part 3: Configure LACP</w:t>
      </w:r>
    </w:p>
    <w:p w:rsidR="00DF7411" w:rsidRPr="00C07FD9" w:rsidRDefault="00DF7411" w:rsidP="0014219C">
      <w:pPr>
        <w:pStyle w:val="LabSection"/>
      </w:pPr>
      <w:r>
        <w:t>Background / Scenario</w:t>
      </w:r>
    </w:p>
    <w:p w:rsidR="00DF7411" w:rsidRDefault="00DF7411" w:rsidP="000834E5">
      <w:pPr>
        <w:pStyle w:val="BodyTextL25"/>
        <w:rPr>
          <w:lang w:val="en-CA"/>
        </w:rPr>
      </w:pPr>
      <w:r>
        <w:rPr>
          <w:lang w:val="en-CA"/>
        </w:rPr>
        <w:t>Link aggregation allows the creation of logical links that are comprised of two or more physical links. This provides increased throughput beyond using only one physical link. Link aggregation also provides redundancy if one of the links fails.</w:t>
      </w:r>
    </w:p>
    <w:p w:rsidR="00DF7411" w:rsidRDefault="00DF7411" w:rsidP="000834E5">
      <w:pPr>
        <w:pStyle w:val="BodyTextL25"/>
        <w:rPr>
          <w:lang w:val="en-CA"/>
        </w:rPr>
      </w:pPr>
      <w:r>
        <w:rPr>
          <w:lang w:val="en-CA"/>
        </w:rPr>
        <w:t xml:space="preserve">In this lab, you will configure EtherChannel, a form of link aggregation used in switched networks. You will configure EtherChannel using </w:t>
      </w:r>
      <w:r w:rsidRPr="000C5847">
        <w:rPr>
          <w:lang w:val="en-CA"/>
        </w:rPr>
        <w:t>Port Aggregation Protocol (PAgP)</w:t>
      </w:r>
      <w:r>
        <w:rPr>
          <w:lang w:val="en-CA"/>
        </w:rPr>
        <w:t xml:space="preserve"> and </w:t>
      </w:r>
      <w:r w:rsidRPr="000C5847">
        <w:rPr>
          <w:lang w:val="en-CA"/>
        </w:rPr>
        <w:t>Link Aggregation Control Protocol (LACP)</w:t>
      </w:r>
      <w:r>
        <w:rPr>
          <w:lang w:val="en-CA"/>
        </w:rPr>
        <w:t>.</w:t>
      </w:r>
    </w:p>
    <w:p w:rsidR="00DF7411" w:rsidRPr="003F3B88" w:rsidRDefault="00DF7411" w:rsidP="000834E5">
      <w:pPr>
        <w:pStyle w:val="BodyTextL25"/>
      </w:pPr>
      <w:r w:rsidRPr="00AA402F">
        <w:rPr>
          <w:b/>
        </w:rPr>
        <w:lastRenderedPageBreak/>
        <w:t>Note</w:t>
      </w:r>
      <w:r w:rsidRPr="00AA402F">
        <w:t>: PAgP</w:t>
      </w:r>
      <w:r w:rsidRPr="00F01EF4">
        <w:t xml:space="preserve"> is a Cisco-proprietary protocol that you can only run on Cisco switches and on switches that are licensed vendors to support PAgP. LACP is a link aggregation protocol that is defined by IEEE 802.3ad, and it is not associated with any specific vendor.</w:t>
      </w:r>
    </w:p>
    <w:p w:rsidR="00DF7411" w:rsidRPr="003F3B88" w:rsidRDefault="00DF7411" w:rsidP="000834E5">
      <w:pPr>
        <w:pStyle w:val="BodyTextL25"/>
      </w:pPr>
      <w:r w:rsidRPr="00F01EF4">
        <w:t>LACP allows Cisco switches to manage Ethernet channels between switches that conform to the 802.3ad protocol. You can configure up to 16 ports to form a channel. Eight of the ports are in active mode and the other eight are in standby mode. When any of the active ports fail, a standby port becomes active. Standby mode works only for LACP, not for PAgP.</w:t>
      </w:r>
    </w:p>
    <w:p w:rsidR="00DF7411" w:rsidRDefault="00DF7411" w:rsidP="001F0D77">
      <w:pPr>
        <w:pStyle w:val="BodyTextL25"/>
        <w:rPr>
          <w:b/>
        </w:rPr>
      </w:pPr>
      <w:r w:rsidRPr="00A86660">
        <w:rPr>
          <w:rFonts w:eastAsia="Arial"/>
          <w:b/>
        </w:rPr>
        <w:t>Note</w:t>
      </w:r>
      <w:r w:rsidRPr="0034604B">
        <w:rPr>
          <w:rFonts w:eastAsia="Arial"/>
        </w:rPr>
        <w:t>:</w:t>
      </w:r>
      <w:r w:rsidRPr="00A86660">
        <w:rPr>
          <w:rFonts w:eastAsia="Arial"/>
        </w:rPr>
        <w:t xml:space="preserve"> The </w:t>
      </w:r>
      <w:r>
        <w:rPr>
          <w:rFonts w:eastAsia="Arial"/>
        </w:rPr>
        <w:t xml:space="preserve">switches used with CCNA hands-on labs are </w:t>
      </w:r>
      <w:r w:rsidRPr="00A86660">
        <w:rPr>
          <w:rFonts w:eastAsia="Arial"/>
        </w:rPr>
        <w:t xml:space="preserve">Cisco </w:t>
      </w:r>
      <w:r>
        <w:rPr>
          <w:rFonts w:eastAsia="Arial"/>
        </w:rPr>
        <w:t>Catalyst 2960s</w:t>
      </w:r>
      <w:r w:rsidRPr="00A86660">
        <w:rPr>
          <w:rFonts w:eastAsia="Arial"/>
        </w:rPr>
        <w:t xml:space="preserve"> 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Pr>
          <w:rFonts w:eastAsia="Arial"/>
        </w:rPr>
        <w:t xml:space="preserve">5.0(2) (lanbasek9 </w:t>
      </w:r>
      <w:r w:rsidRPr="00A86660">
        <w:rPr>
          <w:rFonts w:eastAsia="Arial"/>
        </w:rPr>
        <w:t>image)</w:t>
      </w:r>
      <w:r>
        <w:rPr>
          <w:rFonts w:eastAsia="Arial"/>
        </w:rPr>
        <w:t xml:space="preserve">. </w:t>
      </w:r>
      <w:r w:rsidRPr="00A86660">
        <w:rPr>
          <w:rFonts w:eastAsia="Arial"/>
        </w:rPr>
        <w:t xml:space="preserve">Other </w:t>
      </w:r>
      <w:r>
        <w:rPr>
          <w:rFonts w:eastAsia="Arial"/>
        </w:rPr>
        <w:t xml:space="preserve">switches and Cisco </w:t>
      </w:r>
      <w:r w:rsidRPr="00A86660">
        <w:rPr>
          <w:rFonts w:eastAsia="Arial"/>
        </w:rPr>
        <w:t>IOS versions can be used</w:t>
      </w:r>
      <w:r>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the commands available and output produced might vary from what is shown in th</w:t>
      </w:r>
      <w:r>
        <w:rPr>
          <w:rFonts w:eastAsia="Arial"/>
        </w:rPr>
        <w:t>e labs.</w:t>
      </w:r>
    </w:p>
    <w:p w:rsidR="00DF7411" w:rsidRPr="008B0B2E" w:rsidRDefault="00DF7411" w:rsidP="000834E5">
      <w:pPr>
        <w:pStyle w:val="BodyTextL25"/>
      </w:pPr>
      <w:r w:rsidRPr="00BF16BF">
        <w:rPr>
          <w:b/>
        </w:rPr>
        <w:t>Note</w:t>
      </w:r>
      <w:r w:rsidRPr="0034604B">
        <w:t>:</w:t>
      </w:r>
      <w:r w:rsidRPr="00DE6F44">
        <w:t xml:space="preserve"> </w:t>
      </w:r>
      <w:r>
        <w:t>Make sure that the</w:t>
      </w:r>
      <w:r w:rsidRPr="00683036">
        <w:t xml:space="preserve"> switches have been erased and have no startup configurations. If you are unsure</w:t>
      </w:r>
      <w:r>
        <w:t>,</w:t>
      </w:r>
      <w:r w:rsidRPr="00683036">
        <w:t xml:space="preserve"> contact your instructor.</w:t>
      </w:r>
    </w:p>
    <w:p w:rsidR="00DF7411" w:rsidRDefault="00DF7411" w:rsidP="003C08AA">
      <w:pPr>
        <w:pStyle w:val="LabSection"/>
      </w:pPr>
      <w:r>
        <w:t>Required Resources</w:t>
      </w:r>
    </w:p>
    <w:p w:rsidR="00DF7411" w:rsidRDefault="00DF7411" w:rsidP="00CD7F73">
      <w:pPr>
        <w:pStyle w:val="Bulletlevel1"/>
      </w:pPr>
      <w:r>
        <w:t>3 Switches (Cisco 2960 with Cisco IOS Release 15.0(2) lanbasek9 image or comparable)</w:t>
      </w:r>
    </w:p>
    <w:p w:rsidR="00DF7411" w:rsidRDefault="00DF7411" w:rsidP="00CD7F73">
      <w:pPr>
        <w:pStyle w:val="Bulletlevel1"/>
      </w:pPr>
      <w:r>
        <w:t>3 PCs (Windows 7, Vista, or XP with terminal emulation program, such as Tera Term)</w:t>
      </w:r>
    </w:p>
    <w:p w:rsidR="00DF7411" w:rsidRDefault="00DF7411" w:rsidP="00CD7F73">
      <w:pPr>
        <w:pStyle w:val="Bulletlevel1"/>
      </w:pPr>
      <w:r>
        <w:t>Console cables to configure the Cisco IOS devices via the console ports</w:t>
      </w:r>
    </w:p>
    <w:p w:rsidR="00DF7411" w:rsidRDefault="00DF7411" w:rsidP="00CD7F73">
      <w:pPr>
        <w:pStyle w:val="Bulletlevel1"/>
      </w:pPr>
      <w:r>
        <w:t>Ethernet cables as shown in the topology</w:t>
      </w:r>
    </w:p>
    <w:p w:rsidR="00DF7411" w:rsidRDefault="00DF7411" w:rsidP="00084396">
      <w:pPr>
        <w:pStyle w:val="PartHead"/>
        <w:keepLines w:val="0"/>
        <w:numPr>
          <w:ilvl w:val="0"/>
          <w:numId w:val="20"/>
        </w:numPr>
        <w:tabs>
          <w:tab w:val="num" w:pos="1080"/>
        </w:tabs>
        <w:spacing w:after="60"/>
      </w:pPr>
      <w:bookmarkStart w:id="41" w:name="_Toc431327732"/>
      <w:r>
        <w:t>Configure Basic Switch Settings</w:t>
      </w:r>
      <w:bookmarkEnd w:id="41"/>
    </w:p>
    <w:p w:rsidR="00DF7411" w:rsidRDefault="00DF7411" w:rsidP="000834E5">
      <w:pPr>
        <w:pStyle w:val="BodyTextL25"/>
      </w:pPr>
      <w:r>
        <w:t>In Part 1, you will set up the network topology and configure basic settings, such as the interface IP addresses, device access, and passwords.</w:t>
      </w:r>
    </w:p>
    <w:p w:rsidR="00DF7411" w:rsidRDefault="00DF7411" w:rsidP="00084396">
      <w:pPr>
        <w:pStyle w:val="StepHead"/>
        <w:numPr>
          <w:ilvl w:val="1"/>
          <w:numId w:val="12"/>
        </w:numPr>
        <w:tabs>
          <w:tab w:val="num" w:pos="936"/>
        </w:tabs>
        <w:spacing w:line="276" w:lineRule="auto"/>
        <w:outlineLvl w:val="9"/>
      </w:pPr>
      <w:r>
        <w:t>Cable the network as shown in the topology.</w:t>
      </w:r>
    </w:p>
    <w:p w:rsidR="00DF7411" w:rsidRDefault="00DF7411" w:rsidP="00EB6C33">
      <w:pPr>
        <w:pStyle w:val="BodyTextL25"/>
      </w:pPr>
      <w:r>
        <w:t>Attach the devices as shown in the topology diagram, and cable as necessary.</w:t>
      </w:r>
    </w:p>
    <w:p w:rsidR="00DF7411" w:rsidRDefault="00DF7411" w:rsidP="00084396">
      <w:pPr>
        <w:pStyle w:val="StepHead"/>
        <w:numPr>
          <w:ilvl w:val="1"/>
          <w:numId w:val="12"/>
        </w:numPr>
        <w:tabs>
          <w:tab w:val="num" w:pos="936"/>
        </w:tabs>
        <w:spacing w:line="276" w:lineRule="auto"/>
        <w:outlineLvl w:val="9"/>
      </w:pPr>
      <w:r>
        <w:t>Initialize and reload the switches.</w:t>
      </w:r>
    </w:p>
    <w:p w:rsidR="00DF7411" w:rsidRDefault="00DF7411" w:rsidP="00084396">
      <w:pPr>
        <w:pStyle w:val="StepHead"/>
        <w:numPr>
          <w:ilvl w:val="1"/>
          <w:numId w:val="12"/>
        </w:numPr>
        <w:tabs>
          <w:tab w:val="num" w:pos="936"/>
        </w:tabs>
        <w:spacing w:line="276" w:lineRule="auto"/>
        <w:outlineLvl w:val="9"/>
      </w:pPr>
      <w:r>
        <w:t>Configure basic settings for each switch.</w:t>
      </w:r>
    </w:p>
    <w:p w:rsidR="00DF7411" w:rsidRDefault="00DF7411" w:rsidP="00084396">
      <w:pPr>
        <w:pStyle w:val="SubStepAlpha"/>
        <w:numPr>
          <w:ilvl w:val="2"/>
          <w:numId w:val="12"/>
        </w:numPr>
        <w:tabs>
          <w:tab w:val="num" w:pos="720"/>
        </w:tabs>
        <w:ind w:left="720" w:hanging="360"/>
      </w:pPr>
      <w:r>
        <w:t>Disable DNS lookup.</w:t>
      </w:r>
    </w:p>
    <w:p w:rsidR="00DF7411" w:rsidRDefault="00DF7411" w:rsidP="00084396">
      <w:pPr>
        <w:pStyle w:val="SubStepAlpha"/>
        <w:numPr>
          <w:ilvl w:val="2"/>
          <w:numId w:val="12"/>
        </w:numPr>
        <w:tabs>
          <w:tab w:val="num" w:pos="720"/>
        </w:tabs>
        <w:ind w:left="720" w:hanging="360"/>
      </w:pPr>
      <w:r>
        <w:t>Configure the device name as displayed in the topology.</w:t>
      </w:r>
    </w:p>
    <w:p w:rsidR="00DF7411" w:rsidRDefault="00DF7411" w:rsidP="00084396">
      <w:pPr>
        <w:pStyle w:val="SubStepAlpha"/>
        <w:numPr>
          <w:ilvl w:val="2"/>
          <w:numId w:val="12"/>
        </w:numPr>
        <w:tabs>
          <w:tab w:val="num" w:pos="720"/>
        </w:tabs>
        <w:ind w:left="720" w:hanging="360"/>
      </w:pPr>
      <w:r>
        <w:t>Encrypt plain text passwords.</w:t>
      </w:r>
    </w:p>
    <w:p w:rsidR="00DF7411" w:rsidRDefault="00DF7411" w:rsidP="00084396">
      <w:pPr>
        <w:pStyle w:val="SubStepAlpha"/>
        <w:numPr>
          <w:ilvl w:val="2"/>
          <w:numId w:val="12"/>
        </w:numPr>
        <w:tabs>
          <w:tab w:val="num" w:pos="720"/>
        </w:tabs>
        <w:ind w:left="720" w:hanging="360"/>
      </w:pPr>
      <w:r>
        <w:t>Create a MOTD banner warning users that unauthorized access is prohibited.</w:t>
      </w:r>
    </w:p>
    <w:p w:rsidR="00DF7411" w:rsidRDefault="00DF7411" w:rsidP="00084396">
      <w:pPr>
        <w:pStyle w:val="SubStepAlpha"/>
        <w:numPr>
          <w:ilvl w:val="2"/>
          <w:numId w:val="12"/>
        </w:numPr>
        <w:tabs>
          <w:tab w:val="num" w:pos="720"/>
        </w:tabs>
        <w:ind w:left="720" w:hanging="360"/>
      </w:pPr>
      <w:r>
        <w:t xml:space="preserve">Assign </w:t>
      </w:r>
      <w:r w:rsidRPr="007E7CAF">
        <w:rPr>
          <w:b/>
        </w:rPr>
        <w:t>class</w:t>
      </w:r>
      <w:r>
        <w:t xml:space="preserve"> as the encrypted privileged EXEC mode password.</w:t>
      </w:r>
    </w:p>
    <w:p w:rsidR="00DF7411" w:rsidRDefault="00DF7411" w:rsidP="00084396">
      <w:pPr>
        <w:pStyle w:val="SubStepAlpha"/>
        <w:numPr>
          <w:ilvl w:val="2"/>
          <w:numId w:val="12"/>
        </w:numPr>
        <w:tabs>
          <w:tab w:val="num" w:pos="720"/>
        </w:tabs>
        <w:ind w:left="720" w:hanging="360"/>
      </w:pPr>
      <w:r>
        <w:t xml:space="preserve">Assign </w:t>
      </w:r>
      <w:r w:rsidRPr="007E7CAF">
        <w:rPr>
          <w:b/>
        </w:rPr>
        <w:t>cisco</w:t>
      </w:r>
      <w:r>
        <w:t xml:space="preserve"> as the console and vty password and enable login.</w:t>
      </w:r>
    </w:p>
    <w:p w:rsidR="00DF7411" w:rsidRDefault="00DF7411" w:rsidP="00084396">
      <w:pPr>
        <w:pStyle w:val="SubStepAlpha"/>
        <w:numPr>
          <w:ilvl w:val="2"/>
          <w:numId w:val="12"/>
        </w:numPr>
        <w:tabs>
          <w:tab w:val="num" w:pos="720"/>
        </w:tabs>
        <w:ind w:left="720" w:hanging="360"/>
      </w:pPr>
      <w:r>
        <w:t>Configure logging synchronous to prevent console message from interrupting command entry.</w:t>
      </w:r>
    </w:p>
    <w:p w:rsidR="00DF7411" w:rsidRDefault="00DF7411" w:rsidP="00084396">
      <w:pPr>
        <w:pStyle w:val="SubStepAlpha"/>
        <w:numPr>
          <w:ilvl w:val="2"/>
          <w:numId w:val="12"/>
        </w:numPr>
        <w:tabs>
          <w:tab w:val="num" w:pos="720"/>
        </w:tabs>
        <w:ind w:left="720" w:hanging="360"/>
      </w:pPr>
      <w:r>
        <w:t>Shut down all switchports except the ports connected to PCs.</w:t>
      </w:r>
    </w:p>
    <w:p w:rsidR="00DF7411" w:rsidRDefault="00DF7411" w:rsidP="00084396">
      <w:pPr>
        <w:pStyle w:val="SubStepAlpha"/>
        <w:numPr>
          <w:ilvl w:val="2"/>
          <w:numId w:val="12"/>
        </w:numPr>
        <w:tabs>
          <w:tab w:val="num" w:pos="720"/>
        </w:tabs>
        <w:ind w:left="720" w:hanging="360"/>
      </w:pPr>
      <w:r>
        <w:t xml:space="preserve">Configure VLAN 99 and name it </w:t>
      </w:r>
      <w:r w:rsidRPr="00AA402F">
        <w:rPr>
          <w:b/>
        </w:rPr>
        <w:t>Management</w:t>
      </w:r>
      <w:r>
        <w:t>.</w:t>
      </w:r>
    </w:p>
    <w:p w:rsidR="00DF7411" w:rsidRDefault="00DF7411" w:rsidP="00084396">
      <w:pPr>
        <w:pStyle w:val="SubStepAlpha"/>
        <w:numPr>
          <w:ilvl w:val="2"/>
          <w:numId w:val="12"/>
        </w:numPr>
        <w:tabs>
          <w:tab w:val="num" w:pos="720"/>
        </w:tabs>
        <w:ind w:left="720" w:hanging="360"/>
      </w:pPr>
      <w:r>
        <w:t xml:space="preserve">Configure VLAN 10 and name it </w:t>
      </w:r>
      <w:r w:rsidRPr="00AA402F">
        <w:rPr>
          <w:b/>
        </w:rPr>
        <w:t>Staff</w:t>
      </w:r>
      <w:r>
        <w:t>.</w:t>
      </w:r>
    </w:p>
    <w:p w:rsidR="00DF7411" w:rsidRDefault="00DF7411" w:rsidP="00084396">
      <w:pPr>
        <w:pStyle w:val="SubStepAlpha"/>
        <w:numPr>
          <w:ilvl w:val="2"/>
          <w:numId w:val="12"/>
        </w:numPr>
        <w:tabs>
          <w:tab w:val="num" w:pos="720"/>
        </w:tabs>
        <w:ind w:left="720" w:hanging="360"/>
      </w:pPr>
      <w:r>
        <w:t>Configure the switch ports with attached hosts as access ports in VLAN 10.</w:t>
      </w:r>
    </w:p>
    <w:p w:rsidR="00DF7411" w:rsidRDefault="00DF7411" w:rsidP="00084396">
      <w:pPr>
        <w:pStyle w:val="SubStepAlpha"/>
        <w:numPr>
          <w:ilvl w:val="2"/>
          <w:numId w:val="12"/>
        </w:numPr>
        <w:tabs>
          <w:tab w:val="num" w:pos="720"/>
        </w:tabs>
        <w:ind w:left="720" w:hanging="360"/>
      </w:pPr>
      <w:r>
        <w:t>Assign the IP addresses according to the Addressing Table.</w:t>
      </w:r>
    </w:p>
    <w:p w:rsidR="00DF7411" w:rsidRDefault="00DF7411" w:rsidP="00084396">
      <w:pPr>
        <w:pStyle w:val="SubStepAlpha"/>
        <w:numPr>
          <w:ilvl w:val="2"/>
          <w:numId w:val="12"/>
        </w:numPr>
        <w:tabs>
          <w:tab w:val="num" w:pos="720"/>
        </w:tabs>
        <w:ind w:left="720" w:hanging="360"/>
      </w:pPr>
      <w:r>
        <w:t>Copy the running configuration to startup configuration.</w:t>
      </w:r>
    </w:p>
    <w:p w:rsidR="00DF7411" w:rsidRDefault="00DF7411" w:rsidP="00084396">
      <w:pPr>
        <w:pStyle w:val="StepHead"/>
        <w:numPr>
          <w:ilvl w:val="1"/>
          <w:numId w:val="12"/>
        </w:numPr>
        <w:tabs>
          <w:tab w:val="num" w:pos="936"/>
        </w:tabs>
        <w:spacing w:line="276" w:lineRule="auto"/>
        <w:outlineLvl w:val="9"/>
      </w:pPr>
      <w:r>
        <w:lastRenderedPageBreak/>
        <w:t>Configure the PCs.</w:t>
      </w:r>
    </w:p>
    <w:p w:rsidR="00DF7411" w:rsidRDefault="00DF7411" w:rsidP="000834E5">
      <w:pPr>
        <w:pStyle w:val="BodyTextL25"/>
      </w:pPr>
      <w:r>
        <w:t>Assign IP addresses to the PCs according to the Addressing Table.</w:t>
      </w:r>
    </w:p>
    <w:p w:rsidR="00DF7411" w:rsidRDefault="00DF7411" w:rsidP="00084396">
      <w:pPr>
        <w:pStyle w:val="PartHead"/>
        <w:keepLines w:val="0"/>
        <w:numPr>
          <w:ilvl w:val="0"/>
          <w:numId w:val="12"/>
        </w:numPr>
        <w:tabs>
          <w:tab w:val="num" w:pos="1080"/>
        </w:tabs>
        <w:spacing w:after="60"/>
      </w:pPr>
      <w:bookmarkStart w:id="42" w:name="_Toc431327733"/>
      <w:r>
        <w:t>Configure PAgP</w:t>
      </w:r>
      <w:bookmarkEnd w:id="42"/>
    </w:p>
    <w:p w:rsidR="00DF7411" w:rsidRPr="002A298B" w:rsidRDefault="00DF7411" w:rsidP="000834E5">
      <w:pPr>
        <w:pStyle w:val="BodyTextL25"/>
        <w:rPr>
          <w:lang w:val="en-CA"/>
        </w:rPr>
      </w:pPr>
      <w:r>
        <w:rPr>
          <w:lang w:val="en-CA"/>
        </w:rPr>
        <w:t>PAgP is a Cisco proprietary protocol for link aggregation. In Part 2, a link between S1 and S3 will be configured using PAgP.</w:t>
      </w:r>
    </w:p>
    <w:p w:rsidR="00DF7411" w:rsidRDefault="00DF7411" w:rsidP="00084396">
      <w:pPr>
        <w:pStyle w:val="StepHead"/>
        <w:numPr>
          <w:ilvl w:val="1"/>
          <w:numId w:val="12"/>
        </w:numPr>
        <w:tabs>
          <w:tab w:val="num" w:pos="936"/>
        </w:tabs>
        <w:spacing w:line="276" w:lineRule="auto"/>
        <w:outlineLvl w:val="9"/>
      </w:pPr>
      <w:r>
        <w:t>Configure PAgP on S1 and S3.</w:t>
      </w:r>
    </w:p>
    <w:p w:rsidR="00DF7411" w:rsidRPr="00312433" w:rsidRDefault="00DF7411" w:rsidP="000834E5">
      <w:pPr>
        <w:pStyle w:val="BodyTextL25"/>
      </w:pPr>
      <w:r w:rsidRPr="00082EEF">
        <w:t xml:space="preserve">For </w:t>
      </w:r>
      <w:r>
        <w:t xml:space="preserve">a </w:t>
      </w:r>
      <w:r w:rsidRPr="00082EEF">
        <w:t xml:space="preserve">link between S1 and S3, configure the ports on S1 with PAgP desirable mode and the ports on S3 with PAgP </w:t>
      </w:r>
      <w:r>
        <w:t>auto mode. Enable the ports after PAgP modes have been configured.</w:t>
      </w:r>
    </w:p>
    <w:p w:rsidR="00DF7411" w:rsidRDefault="00DF7411" w:rsidP="000834E5">
      <w:pPr>
        <w:pStyle w:val="CMD"/>
      </w:pPr>
      <w:proofErr w:type="gramStart"/>
      <w:r>
        <w:t>S1(</w:t>
      </w:r>
      <w:proofErr w:type="gramEnd"/>
      <w:r>
        <w:t xml:space="preserve">config)# </w:t>
      </w:r>
      <w:r w:rsidRPr="00B8677D">
        <w:rPr>
          <w:b/>
        </w:rPr>
        <w:t>interface range f0/3-4</w:t>
      </w:r>
    </w:p>
    <w:p w:rsidR="00DF7411" w:rsidRPr="00B8677D" w:rsidRDefault="00DF7411" w:rsidP="000834E5">
      <w:pPr>
        <w:pStyle w:val="CMD"/>
        <w:rPr>
          <w:b/>
        </w:rPr>
      </w:pPr>
      <w:proofErr w:type="gramStart"/>
      <w:r>
        <w:t>S1(</w:t>
      </w:r>
      <w:proofErr w:type="gramEnd"/>
      <w:r>
        <w:t xml:space="preserve">config-if-range)# </w:t>
      </w:r>
      <w:r>
        <w:rPr>
          <w:b/>
        </w:rPr>
        <w:t>channel-group 1 mode desirable</w:t>
      </w:r>
    </w:p>
    <w:p w:rsidR="00DF7411" w:rsidRDefault="00DF7411" w:rsidP="000834E5">
      <w:pPr>
        <w:pStyle w:val="CMDOutput"/>
      </w:pPr>
      <w:r>
        <w:t>Creating a port-channel interface Port-channel 1</w:t>
      </w:r>
    </w:p>
    <w:p w:rsidR="00DF7411" w:rsidRDefault="00DF7411" w:rsidP="000834E5">
      <w:pPr>
        <w:pStyle w:val="CMDOutput"/>
      </w:pPr>
    </w:p>
    <w:p w:rsidR="00DF7411" w:rsidRDefault="00DF7411" w:rsidP="000834E5">
      <w:pPr>
        <w:pStyle w:val="CMD"/>
      </w:pPr>
      <w:proofErr w:type="gramStart"/>
      <w:r>
        <w:t>S1(</w:t>
      </w:r>
      <w:proofErr w:type="gramEnd"/>
      <w:r>
        <w:t xml:space="preserve">config-if-range)# </w:t>
      </w:r>
      <w:r w:rsidRPr="00ED01AF">
        <w:rPr>
          <w:b/>
        </w:rPr>
        <w:t>no shut</w:t>
      </w:r>
      <w:r>
        <w:rPr>
          <w:b/>
        </w:rPr>
        <w:t>down</w:t>
      </w:r>
    </w:p>
    <w:p w:rsidR="00DF7411" w:rsidRDefault="00DF7411" w:rsidP="000834E5">
      <w:pPr>
        <w:pStyle w:val="CMD"/>
      </w:pPr>
    </w:p>
    <w:p w:rsidR="00DF7411" w:rsidRDefault="00DF7411" w:rsidP="000834E5">
      <w:pPr>
        <w:pStyle w:val="CMD"/>
      </w:pPr>
      <w:proofErr w:type="gramStart"/>
      <w:r>
        <w:t>S3(</w:t>
      </w:r>
      <w:proofErr w:type="gramEnd"/>
      <w:r>
        <w:t xml:space="preserve">config)# </w:t>
      </w:r>
      <w:r w:rsidRPr="005215EE">
        <w:rPr>
          <w:b/>
        </w:rPr>
        <w:t>interface range f0/3-4</w:t>
      </w:r>
    </w:p>
    <w:p w:rsidR="00DF7411" w:rsidRPr="00B8677D" w:rsidRDefault="00DF7411" w:rsidP="000834E5">
      <w:pPr>
        <w:pStyle w:val="CMD"/>
        <w:rPr>
          <w:b/>
        </w:rPr>
      </w:pPr>
      <w:proofErr w:type="gramStart"/>
      <w:r>
        <w:t>S3(</w:t>
      </w:r>
      <w:proofErr w:type="gramEnd"/>
      <w:r>
        <w:t xml:space="preserve">config-if-range)# </w:t>
      </w:r>
      <w:r w:rsidRPr="00B8677D">
        <w:rPr>
          <w:b/>
        </w:rPr>
        <w:t xml:space="preserve">channel-group </w:t>
      </w:r>
      <w:r>
        <w:rPr>
          <w:b/>
        </w:rPr>
        <w:t>1 mode auto</w:t>
      </w:r>
    </w:p>
    <w:p w:rsidR="00DF7411" w:rsidRDefault="00DF7411" w:rsidP="000834E5">
      <w:pPr>
        <w:pStyle w:val="CMDOutput"/>
      </w:pPr>
      <w:r>
        <w:t>Creating a port-channel interface Port-channel 1</w:t>
      </w:r>
    </w:p>
    <w:p w:rsidR="00DF7411" w:rsidRDefault="00DF7411" w:rsidP="000834E5">
      <w:pPr>
        <w:pStyle w:val="CMDOutput"/>
      </w:pPr>
    </w:p>
    <w:p w:rsidR="00DF7411" w:rsidRDefault="00DF7411" w:rsidP="000834E5">
      <w:pPr>
        <w:pStyle w:val="CMD"/>
        <w:rPr>
          <w:b/>
        </w:rPr>
      </w:pPr>
      <w:proofErr w:type="gramStart"/>
      <w:r>
        <w:t>S3(</w:t>
      </w:r>
      <w:proofErr w:type="gramEnd"/>
      <w:r>
        <w:t xml:space="preserve">config-if-range)# </w:t>
      </w:r>
      <w:r w:rsidRPr="00ED01AF">
        <w:rPr>
          <w:b/>
        </w:rPr>
        <w:t>no shut</w:t>
      </w:r>
      <w:r>
        <w:rPr>
          <w:b/>
        </w:rPr>
        <w:t>down</w:t>
      </w:r>
    </w:p>
    <w:p w:rsidR="00DF7411" w:rsidRDefault="00DF7411" w:rsidP="000834E5">
      <w:pPr>
        <w:pStyle w:val="CMDOutput"/>
      </w:pPr>
      <w:r>
        <w:t>*</w:t>
      </w:r>
      <w:proofErr w:type="gramStart"/>
      <w:r>
        <w:t>Mar  1</w:t>
      </w:r>
      <w:proofErr w:type="gramEnd"/>
      <w:r>
        <w:t xml:space="preserve"> 00:09:12.792: %LINK-3-UPDOWN: Interface FastEthernet0/3, changed state to up</w:t>
      </w:r>
    </w:p>
    <w:p w:rsidR="00DF7411" w:rsidRDefault="00DF7411" w:rsidP="000834E5">
      <w:pPr>
        <w:pStyle w:val="CMDOutput"/>
      </w:pPr>
      <w:r>
        <w:t>*</w:t>
      </w:r>
      <w:proofErr w:type="gramStart"/>
      <w:r>
        <w:t>Mar  1</w:t>
      </w:r>
      <w:proofErr w:type="gramEnd"/>
      <w:r>
        <w:t xml:space="preserve"> 00:09:12.792: %LINK-3-UPDOWN: Interface FastEthernet0/4, changed state to up</w:t>
      </w:r>
    </w:p>
    <w:p w:rsidR="00DF7411" w:rsidRDefault="00DF7411" w:rsidP="000834E5">
      <w:pPr>
        <w:pStyle w:val="CMDOutput"/>
      </w:pPr>
      <w:proofErr w:type="gramStart"/>
      <w:r>
        <w:t>S3(</w:t>
      </w:r>
      <w:proofErr w:type="gramEnd"/>
      <w:r>
        <w:t>config-if-range)#</w:t>
      </w:r>
    </w:p>
    <w:p w:rsidR="00DF7411" w:rsidRDefault="00DF7411" w:rsidP="000834E5">
      <w:pPr>
        <w:pStyle w:val="CMDOutput"/>
      </w:pPr>
      <w:r>
        <w:t>*</w:t>
      </w:r>
      <w:proofErr w:type="gramStart"/>
      <w:r>
        <w:t>Mar  1</w:t>
      </w:r>
      <w:proofErr w:type="gramEnd"/>
      <w:r>
        <w:t xml:space="preserve"> 00:09:15.384: %LINEPROTO-5-UPDOWN: Line protocol on Interface FastEthernet0/3, changed state to up</w:t>
      </w:r>
    </w:p>
    <w:p w:rsidR="00DF7411" w:rsidRDefault="00DF7411" w:rsidP="000834E5">
      <w:pPr>
        <w:pStyle w:val="CMDOutput"/>
      </w:pPr>
      <w:r>
        <w:t>*</w:t>
      </w:r>
      <w:proofErr w:type="gramStart"/>
      <w:r>
        <w:t>Mar  1</w:t>
      </w:r>
      <w:proofErr w:type="gramEnd"/>
      <w:r>
        <w:t xml:space="preserve"> 00:09:16.265: %LINEPROTO-5-UPDOWN: Line protocol on Interface FastEthernet0/4, changed state to up</w:t>
      </w:r>
    </w:p>
    <w:p w:rsidR="00DF7411" w:rsidRDefault="00DF7411" w:rsidP="000834E5">
      <w:pPr>
        <w:pStyle w:val="CMDOutput"/>
      </w:pPr>
      <w:proofErr w:type="gramStart"/>
      <w:r>
        <w:t>S3(</w:t>
      </w:r>
      <w:proofErr w:type="gramEnd"/>
      <w:r>
        <w:t>config-if-range)#</w:t>
      </w:r>
    </w:p>
    <w:p w:rsidR="00DF7411" w:rsidRPr="00334E09" w:rsidRDefault="00DF7411" w:rsidP="000834E5">
      <w:pPr>
        <w:pStyle w:val="CMDOutput"/>
        <w:rPr>
          <w:highlight w:val="yellow"/>
        </w:rPr>
      </w:pPr>
      <w:r w:rsidRPr="00334E09">
        <w:rPr>
          <w:highlight w:val="yellow"/>
        </w:rPr>
        <w:t>*</w:t>
      </w:r>
      <w:proofErr w:type="gramStart"/>
      <w:r w:rsidRPr="00334E09">
        <w:rPr>
          <w:highlight w:val="yellow"/>
        </w:rPr>
        <w:t>Mar  1</w:t>
      </w:r>
      <w:proofErr w:type="gramEnd"/>
      <w:r w:rsidRPr="00334E09">
        <w:rPr>
          <w:highlight w:val="yellow"/>
        </w:rPr>
        <w:t xml:space="preserve"> 00:09:16.357: %LINK-3-UPDOWN: Interface Port-channel1, changed state to up</w:t>
      </w:r>
    </w:p>
    <w:p w:rsidR="00DF7411" w:rsidRDefault="00DF7411" w:rsidP="000834E5">
      <w:pPr>
        <w:pStyle w:val="CMDOutput"/>
      </w:pPr>
      <w:r w:rsidRPr="00334E09">
        <w:rPr>
          <w:highlight w:val="yellow"/>
        </w:rPr>
        <w:t>*</w:t>
      </w:r>
      <w:proofErr w:type="gramStart"/>
      <w:r w:rsidRPr="00334E09">
        <w:rPr>
          <w:highlight w:val="yellow"/>
        </w:rPr>
        <w:t>Mar  1</w:t>
      </w:r>
      <w:proofErr w:type="gramEnd"/>
      <w:r w:rsidRPr="00334E09">
        <w:rPr>
          <w:highlight w:val="yellow"/>
        </w:rPr>
        <w:t xml:space="preserve"> 00:09:17.364: %LINEPROTO-5-UPDOWN: Line protocol on Interface Port-channel1, changed state to up</w:t>
      </w:r>
    </w:p>
    <w:p w:rsidR="00DF7411" w:rsidRDefault="00DF7411" w:rsidP="000834E5">
      <w:pPr>
        <w:pStyle w:val="CMDOutput"/>
      </w:pPr>
      <w:r w:rsidRPr="00334E09">
        <w:t>*</w:t>
      </w:r>
      <w:proofErr w:type="gramStart"/>
      <w:r w:rsidRPr="00334E09">
        <w:t>Mar  1</w:t>
      </w:r>
      <w:proofErr w:type="gramEnd"/>
      <w:r w:rsidRPr="00334E09">
        <w:t xml:space="preserve"> 00:09:44.383: %LINEPROTO-5-UPDOWN: Line protocol on Interface Vlan1, changed state to up</w:t>
      </w:r>
    </w:p>
    <w:p w:rsidR="00DF7411" w:rsidRDefault="00DF7411" w:rsidP="00084396">
      <w:pPr>
        <w:pStyle w:val="StepHead"/>
        <w:numPr>
          <w:ilvl w:val="1"/>
          <w:numId w:val="12"/>
        </w:numPr>
        <w:tabs>
          <w:tab w:val="num" w:pos="936"/>
        </w:tabs>
        <w:spacing w:line="276" w:lineRule="auto"/>
        <w:outlineLvl w:val="9"/>
      </w:pPr>
      <w:r>
        <w:t>Examine the configuration on the ports.</w:t>
      </w:r>
    </w:p>
    <w:p w:rsidR="00DF7411" w:rsidRPr="00082EEF" w:rsidRDefault="00DF7411" w:rsidP="000834E5">
      <w:pPr>
        <w:pStyle w:val="BodyTextL25"/>
      </w:pPr>
      <w:r>
        <w:t xml:space="preserve">Currently the F0/3, F0/4, and Po1 (Port-channel1) interfaces on both S1 and S3 are in access operational mode with the administrative mode in dynamic auto. Verify the configuration using the </w:t>
      </w:r>
      <w:r>
        <w:rPr>
          <w:b/>
        </w:rPr>
        <w:t xml:space="preserve">show run interface </w:t>
      </w:r>
      <w:r>
        <w:rPr>
          <w:i/>
        </w:rPr>
        <w:t>interface-id</w:t>
      </w:r>
      <w:r>
        <w:t xml:space="preserve"> and </w:t>
      </w:r>
      <w:r>
        <w:rPr>
          <w:b/>
        </w:rPr>
        <w:t xml:space="preserve">show interfaces </w:t>
      </w:r>
      <w:r>
        <w:rPr>
          <w:i/>
        </w:rPr>
        <w:t>interface-id</w:t>
      </w:r>
      <w:r>
        <w:rPr>
          <w:b/>
          <w:i/>
        </w:rPr>
        <w:t xml:space="preserve"> </w:t>
      </w:r>
      <w:r>
        <w:rPr>
          <w:b/>
        </w:rPr>
        <w:t>switchport</w:t>
      </w:r>
      <w:r w:rsidRPr="00FE376D">
        <w:t xml:space="preserve"> commands</w:t>
      </w:r>
      <w:r>
        <w:t>, respectively. The example configuration outputs for F0/3 on S1 are as follows:</w:t>
      </w:r>
    </w:p>
    <w:p w:rsidR="00DF7411" w:rsidRDefault="00DF7411" w:rsidP="000834E5">
      <w:pPr>
        <w:pStyle w:val="CMD"/>
      </w:pPr>
      <w:proofErr w:type="gramStart"/>
      <w:r>
        <w:t xml:space="preserve">S1# </w:t>
      </w:r>
      <w:r w:rsidRPr="006360D8">
        <w:rPr>
          <w:b/>
        </w:rPr>
        <w:t>show run</w:t>
      </w:r>
      <w:proofErr w:type="gramEnd"/>
      <w:r w:rsidRPr="006360D8">
        <w:rPr>
          <w:b/>
        </w:rPr>
        <w:t xml:space="preserve"> interface f0/3</w:t>
      </w:r>
    </w:p>
    <w:p w:rsidR="00DF7411" w:rsidRDefault="00DF7411" w:rsidP="000834E5">
      <w:pPr>
        <w:pStyle w:val="CMDOutput"/>
      </w:pPr>
      <w:r>
        <w:t>Building configuration...</w:t>
      </w:r>
    </w:p>
    <w:p w:rsidR="00DF7411" w:rsidRDefault="00DF7411" w:rsidP="000834E5">
      <w:pPr>
        <w:pStyle w:val="CMDOutput"/>
      </w:pPr>
    </w:p>
    <w:p w:rsidR="00DF7411" w:rsidRDefault="00DF7411" w:rsidP="000834E5">
      <w:pPr>
        <w:pStyle w:val="CMDOutput"/>
      </w:pPr>
      <w:r>
        <w:t xml:space="preserve">Current </w:t>
      </w:r>
      <w:proofErr w:type="gramStart"/>
      <w:r>
        <w:t>configuration :</w:t>
      </w:r>
      <w:proofErr w:type="gramEnd"/>
      <w:r>
        <w:t xml:space="preserve"> 103 bytes</w:t>
      </w:r>
    </w:p>
    <w:p w:rsidR="00DF7411" w:rsidRDefault="00DF7411" w:rsidP="000834E5">
      <w:pPr>
        <w:pStyle w:val="CMDOutput"/>
      </w:pPr>
      <w:r>
        <w:t>!</w:t>
      </w:r>
    </w:p>
    <w:p w:rsidR="00DF7411" w:rsidRDefault="00DF7411" w:rsidP="000834E5">
      <w:pPr>
        <w:pStyle w:val="CMDOutput"/>
      </w:pPr>
      <w:proofErr w:type="gramStart"/>
      <w:r>
        <w:t>interface</w:t>
      </w:r>
      <w:proofErr w:type="gramEnd"/>
      <w:r>
        <w:t xml:space="preserve"> FastEthernet0/3</w:t>
      </w:r>
    </w:p>
    <w:p w:rsidR="00DF7411" w:rsidRDefault="00DF7411" w:rsidP="000834E5">
      <w:pPr>
        <w:pStyle w:val="CMDOutput"/>
      </w:pPr>
      <w:r>
        <w:t xml:space="preserve"> </w:t>
      </w:r>
      <w:proofErr w:type="gramStart"/>
      <w:r w:rsidRPr="006360D8">
        <w:rPr>
          <w:highlight w:val="yellow"/>
        </w:rPr>
        <w:t>channel-group</w:t>
      </w:r>
      <w:proofErr w:type="gramEnd"/>
      <w:r w:rsidRPr="006360D8">
        <w:rPr>
          <w:highlight w:val="yellow"/>
        </w:rPr>
        <w:t xml:space="preserve"> 1 mode desirable</w:t>
      </w:r>
    </w:p>
    <w:p w:rsidR="00DF7411" w:rsidRDefault="00DF7411" w:rsidP="000834E5">
      <w:pPr>
        <w:pStyle w:val="CMD"/>
      </w:pPr>
    </w:p>
    <w:p w:rsidR="00DF7411" w:rsidRDefault="00DF7411" w:rsidP="000834E5">
      <w:pPr>
        <w:pStyle w:val="CMD"/>
      </w:pPr>
      <w:r>
        <w:t xml:space="preserve">S1# </w:t>
      </w:r>
      <w:r w:rsidRPr="006360D8">
        <w:rPr>
          <w:b/>
        </w:rPr>
        <w:t>show interfaces f0/3 switchport</w:t>
      </w:r>
    </w:p>
    <w:p w:rsidR="00DF7411" w:rsidRDefault="00DF7411" w:rsidP="000834E5">
      <w:pPr>
        <w:pStyle w:val="CMDOutput"/>
      </w:pPr>
      <w:r>
        <w:t>Name: Fa0/3</w:t>
      </w:r>
    </w:p>
    <w:p w:rsidR="00DF7411" w:rsidRDefault="00DF7411" w:rsidP="000834E5">
      <w:pPr>
        <w:pStyle w:val="CMDOutput"/>
      </w:pPr>
      <w:r>
        <w:t>Switchport: Enabled</w:t>
      </w:r>
    </w:p>
    <w:p w:rsidR="00DF7411" w:rsidRDefault="00DF7411" w:rsidP="000834E5">
      <w:pPr>
        <w:pStyle w:val="CMDOutput"/>
      </w:pPr>
      <w:r w:rsidRPr="005E078B">
        <w:t>Administrative Mode: dynamic auto</w:t>
      </w:r>
    </w:p>
    <w:p w:rsidR="00DF7411" w:rsidRDefault="00DF7411" w:rsidP="000834E5">
      <w:pPr>
        <w:pStyle w:val="CMDOutput"/>
      </w:pPr>
      <w:r w:rsidRPr="006360D8">
        <w:rPr>
          <w:highlight w:val="yellow"/>
        </w:rPr>
        <w:t>Operational Mode: static access (member of bundle Po1)</w:t>
      </w:r>
    </w:p>
    <w:p w:rsidR="00DF7411" w:rsidRDefault="00DF7411" w:rsidP="000834E5">
      <w:pPr>
        <w:pStyle w:val="CMDOutput"/>
      </w:pPr>
      <w:r>
        <w:t>Administrative Trunking Encapsulation: dot1q</w:t>
      </w:r>
    </w:p>
    <w:p w:rsidR="00DF7411" w:rsidRDefault="00DF7411" w:rsidP="000834E5">
      <w:pPr>
        <w:pStyle w:val="CMDOutput"/>
      </w:pPr>
      <w:r>
        <w:t>Operational Trunking Encapsulation: native</w:t>
      </w:r>
    </w:p>
    <w:p w:rsidR="00DF7411" w:rsidRDefault="00DF7411" w:rsidP="000834E5">
      <w:pPr>
        <w:pStyle w:val="CMDOutput"/>
      </w:pPr>
      <w:r>
        <w:t>Negotiation of Trunking: On</w:t>
      </w:r>
    </w:p>
    <w:p w:rsidR="00DF7411" w:rsidRDefault="00DF7411" w:rsidP="000834E5">
      <w:pPr>
        <w:pStyle w:val="CMDOutput"/>
      </w:pPr>
      <w:r>
        <w:t>Access Mode VLAN: 1 (default)</w:t>
      </w:r>
    </w:p>
    <w:p w:rsidR="00DF7411" w:rsidRDefault="00DF7411" w:rsidP="000834E5">
      <w:pPr>
        <w:pStyle w:val="CMDOutput"/>
      </w:pPr>
      <w:r>
        <w:t>Trunking Native Mode VLAN: 1 (default)</w:t>
      </w:r>
    </w:p>
    <w:p w:rsidR="00DF7411" w:rsidRDefault="00DF7411" w:rsidP="000834E5">
      <w:pPr>
        <w:pStyle w:val="CMDOutput"/>
      </w:pPr>
      <w:r>
        <w:t>Administrative Native VLAN tagging: enabled</w:t>
      </w:r>
    </w:p>
    <w:p w:rsidR="00DF7411" w:rsidRDefault="00DF7411" w:rsidP="000834E5">
      <w:pPr>
        <w:pStyle w:val="CMDOutput"/>
      </w:pPr>
      <w:r>
        <w:t>Voice VLAN: none</w:t>
      </w:r>
    </w:p>
    <w:p w:rsidR="00DF7411" w:rsidRDefault="00DF7411" w:rsidP="000834E5">
      <w:pPr>
        <w:pStyle w:val="CMDOutput"/>
      </w:pPr>
      <w:r>
        <w:t>Administrative private-vlan host-association: none</w:t>
      </w:r>
    </w:p>
    <w:p w:rsidR="00DF7411" w:rsidRDefault="00DF7411" w:rsidP="000834E5">
      <w:pPr>
        <w:pStyle w:val="CMDOutput"/>
      </w:pPr>
      <w:r>
        <w:t>Administrative private-vlan mapping: none</w:t>
      </w:r>
    </w:p>
    <w:p w:rsidR="00DF7411" w:rsidRDefault="00DF7411" w:rsidP="000834E5">
      <w:pPr>
        <w:pStyle w:val="CMDOutput"/>
      </w:pPr>
      <w:r>
        <w:t>Administrative private-vlan trunk native VLAN: none</w:t>
      </w:r>
    </w:p>
    <w:p w:rsidR="00DF7411" w:rsidRDefault="00DF7411" w:rsidP="000834E5">
      <w:pPr>
        <w:pStyle w:val="CMDOutput"/>
      </w:pPr>
      <w:r>
        <w:t>Administrative private-vlan trunk Native VLAN tagging: enabled</w:t>
      </w:r>
    </w:p>
    <w:p w:rsidR="00DF7411" w:rsidRDefault="00DF7411" w:rsidP="000834E5">
      <w:pPr>
        <w:pStyle w:val="CMDOutput"/>
      </w:pPr>
      <w:r>
        <w:t>Administrative private-vlan trunk encapsulation: dot1q</w:t>
      </w:r>
    </w:p>
    <w:p w:rsidR="00DF7411" w:rsidRDefault="00DF7411" w:rsidP="000834E5">
      <w:pPr>
        <w:pStyle w:val="CMDOutput"/>
      </w:pPr>
      <w:r>
        <w:t>Administrative private-vlan trunk normal VLANs: none</w:t>
      </w:r>
    </w:p>
    <w:p w:rsidR="00DF7411" w:rsidRDefault="00DF7411" w:rsidP="000834E5">
      <w:pPr>
        <w:pStyle w:val="CMDOutput"/>
      </w:pPr>
      <w:r>
        <w:t>Administrative private-vlan trunk associations: none</w:t>
      </w:r>
    </w:p>
    <w:p w:rsidR="00DF7411" w:rsidRDefault="00DF7411" w:rsidP="000834E5">
      <w:pPr>
        <w:pStyle w:val="CMDOutput"/>
      </w:pPr>
      <w:r>
        <w:t>Administrative private-vlan trunk mappings: none</w:t>
      </w:r>
    </w:p>
    <w:p w:rsidR="00DF7411" w:rsidRDefault="00DF7411" w:rsidP="000834E5">
      <w:pPr>
        <w:pStyle w:val="CMDOutput"/>
      </w:pPr>
      <w:r>
        <w:t>Operational private-vlan: none</w:t>
      </w:r>
    </w:p>
    <w:p w:rsidR="00DF7411" w:rsidRDefault="00DF7411" w:rsidP="000834E5">
      <w:pPr>
        <w:pStyle w:val="CMDOutput"/>
      </w:pPr>
      <w:r>
        <w:t>Trunking VLANs Enabled: ALL</w:t>
      </w:r>
    </w:p>
    <w:p w:rsidR="00DF7411" w:rsidRDefault="00DF7411" w:rsidP="000834E5">
      <w:pPr>
        <w:pStyle w:val="CMDOutput"/>
      </w:pPr>
      <w:r>
        <w:t>Pruning VLANs Enabled: 2-1001</w:t>
      </w:r>
    </w:p>
    <w:p w:rsidR="00DF7411" w:rsidRDefault="00DF7411" w:rsidP="000834E5">
      <w:pPr>
        <w:pStyle w:val="CMDOutput"/>
      </w:pPr>
      <w:r>
        <w:t>Capture Mode Disabled</w:t>
      </w:r>
    </w:p>
    <w:p w:rsidR="00DF7411" w:rsidRDefault="00DF7411" w:rsidP="000834E5">
      <w:pPr>
        <w:pStyle w:val="CMDOutput"/>
      </w:pPr>
      <w:r>
        <w:t>Capture VLANs Allowed: ALL</w:t>
      </w:r>
    </w:p>
    <w:p w:rsidR="00DF7411" w:rsidRDefault="00DF7411" w:rsidP="000834E5">
      <w:pPr>
        <w:pStyle w:val="CMDOutput"/>
      </w:pPr>
    </w:p>
    <w:p w:rsidR="00DF7411" w:rsidRDefault="00DF7411" w:rsidP="000834E5">
      <w:pPr>
        <w:pStyle w:val="CMDOutput"/>
      </w:pPr>
      <w:r>
        <w:t>Protected: false</w:t>
      </w:r>
    </w:p>
    <w:p w:rsidR="00DF7411" w:rsidRDefault="00DF7411" w:rsidP="000834E5">
      <w:pPr>
        <w:pStyle w:val="CMDOutput"/>
      </w:pPr>
      <w:r>
        <w:t>Unknown unicast blocked: disabled</w:t>
      </w:r>
    </w:p>
    <w:p w:rsidR="00DF7411" w:rsidRDefault="00DF7411" w:rsidP="000834E5">
      <w:pPr>
        <w:pStyle w:val="CMDOutput"/>
      </w:pPr>
      <w:r>
        <w:t>Unknown multicast blocked: disabled</w:t>
      </w:r>
    </w:p>
    <w:p w:rsidR="00DF7411" w:rsidRDefault="00DF7411" w:rsidP="000834E5">
      <w:pPr>
        <w:pStyle w:val="CMDOutput"/>
      </w:pPr>
      <w:r>
        <w:t>Appliance trust: none</w:t>
      </w:r>
    </w:p>
    <w:p w:rsidR="00DF7411" w:rsidRDefault="00DF7411" w:rsidP="00084396">
      <w:pPr>
        <w:pStyle w:val="StepHead"/>
        <w:numPr>
          <w:ilvl w:val="1"/>
          <w:numId w:val="12"/>
        </w:numPr>
        <w:tabs>
          <w:tab w:val="num" w:pos="936"/>
        </w:tabs>
        <w:spacing w:line="276" w:lineRule="auto"/>
        <w:outlineLvl w:val="9"/>
      </w:pPr>
      <w:r>
        <w:t>Verify that the ports have been aggregated.</w:t>
      </w:r>
    </w:p>
    <w:p w:rsidR="00DF7411" w:rsidRDefault="00DF7411" w:rsidP="000834E5">
      <w:pPr>
        <w:pStyle w:val="CMD"/>
      </w:pPr>
      <w:r>
        <w:t xml:space="preserve">S1# </w:t>
      </w:r>
      <w:r w:rsidRPr="00ED01AF">
        <w:rPr>
          <w:b/>
        </w:rPr>
        <w:t>show etherchannel summary</w:t>
      </w:r>
    </w:p>
    <w:p w:rsidR="00DF7411" w:rsidRDefault="00DF7411" w:rsidP="000834E5">
      <w:pPr>
        <w:pStyle w:val="CMDOutput"/>
      </w:pPr>
      <w:r>
        <w:t>Flags:  D - down        P - bundled in port-channel</w:t>
      </w:r>
    </w:p>
    <w:p w:rsidR="00DF7411" w:rsidRDefault="00DF7411" w:rsidP="000834E5">
      <w:pPr>
        <w:pStyle w:val="CMDOutput"/>
      </w:pPr>
      <w:r>
        <w:t xml:space="preserve">        I - stand-alone s - suspended</w:t>
      </w:r>
    </w:p>
    <w:p w:rsidR="00DF7411" w:rsidRDefault="00DF7411" w:rsidP="000834E5">
      <w:pPr>
        <w:pStyle w:val="CMDOutput"/>
      </w:pPr>
      <w:r>
        <w:t xml:space="preserve">        H - Hot-standby (LACP only)</w:t>
      </w:r>
    </w:p>
    <w:p w:rsidR="00DF7411" w:rsidRDefault="00DF7411" w:rsidP="000834E5">
      <w:pPr>
        <w:pStyle w:val="CMDOutput"/>
      </w:pPr>
      <w:r>
        <w:t xml:space="preserve">        R - Layer3      S - Layer2</w:t>
      </w:r>
    </w:p>
    <w:p w:rsidR="00DF7411" w:rsidRDefault="00DF7411" w:rsidP="000834E5">
      <w:pPr>
        <w:pStyle w:val="CMDOutput"/>
      </w:pPr>
      <w:r>
        <w:t xml:space="preserve">        U - </w:t>
      </w:r>
      <w:proofErr w:type="gramStart"/>
      <w:r>
        <w:t>in</w:t>
      </w:r>
      <w:proofErr w:type="gramEnd"/>
      <w:r>
        <w:t xml:space="preserve"> use      f - failed to allocate aggregator</w:t>
      </w:r>
    </w:p>
    <w:p w:rsidR="00DF7411" w:rsidRDefault="00DF7411" w:rsidP="000834E5">
      <w:pPr>
        <w:pStyle w:val="CMDOutput"/>
      </w:pPr>
    </w:p>
    <w:p w:rsidR="00DF7411" w:rsidRDefault="00DF7411" w:rsidP="000834E5">
      <w:pPr>
        <w:pStyle w:val="CMDOutput"/>
      </w:pPr>
      <w:r>
        <w:t xml:space="preserve">        M - </w:t>
      </w:r>
      <w:proofErr w:type="gramStart"/>
      <w:r>
        <w:t>not</w:t>
      </w:r>
      <w:proofErr w:type="gramEnd"/>
      <w:r>
        <w:t xml:space="preserve"> in use, minimum links not met</w:t>
      </w:r>
    </w:p>
    <w:p w:rsidR="00DF7411" w:rsidRDefault="00DF7411" w:rsidP="000834E5">
      <w:pPr>
        <w:pStyle w:val="CMDOutput"/>
      </w:pPr>
      <w:r>
        <w:t xml:space="preserve">        u - unsuitable for bundling</w:t>
      </w:r>
    </w:p>
    <w:p w:rsidR="00DF7411" w:rsidRDefault="00DF7411" w:rsidP="000834E5">
      <w:pPr>
        <w:pStyle w:val="CMDOutput"/>
      </w:pPr>
      <w:r>
        <w:t xml:space="preserve">        w - </w:t>
      </w:r>
      <w:proofErr w:type="gramStart"/>
      <w:r>
        <w:t>waiting</w:t>
      </w:r>
      <w:proofErr w:type="gramEnd"/>
      <w:r>
        <w:t xml:space="preserve"> to be aggregated</w:t>
      </w:r>
    </w:p>
    <w:p w:rsidR="00DF7411" w:rsidRDefault="00DF7411" w:rsidP="000834E5">
      <w:pPr>
        <w:pStyle w:val="CMDOutput"/>
      </w:pPr>
      <w:r>
        <w:t xml:space="preserve">        d - </w:t>
      </w:r>
      <w:proofErr w:type="gramStart"/>
      <w:r>
        <w:t>default</w:t>
      </w:r>
      <w:proofErr w:type="gramEnd"/>
      <w:r>
        <w:t xml:space="preserve"> port</w:t>
      </w:r>
    </w:p>
    <w:p w:rsidR="00DF7411" w:rsidRDefault="00DF7411" w:rsidP="000834E5">
      <w:pPr>
        <w:pStyle w:val="CMDOutput"/>
      </w:pPr>
    </w:p>
    <w:p w:rsidR="00DF7411" w:rsidRDefault="00DF7411" w:rsidP="000834E5">
      <w:pPr>
        <w:pStyle w:val="CMDOutput"/>
      </w:pPr>
    </w:p>
    <w:p w:rsidR="00DF7411" w:rsidRDefault="00DF7411" w:rsidP="000834E5">
      <w:pPr>
        <w:pStyle w:val="CMDOutput"/>
      </w:pPr>
      <w:r>
        <w:t>Number of channel-groups in use: 1</w:t>
      </w:r>
    </w:p>
    <w:p w:rsidR="00DF7411" w:rsidRDefault="00DF7411" w:rsidP="000834E5">
      <w:pPr>
        <w:pStyle w:val="CMDOutput"/>
      </w:pPr>
      <w:r>
        <w:t>Number of aggregators:           1</w:t>
      </w:r>
    </w:p>
    <w:p w:rsidR="00DF7411" w:rsidRDefault="00DF7411" w:rsidP="000834E5">
      <w:pPr>
        <w:pStyle w:val="CMDOutput"/>
      </w:pPr>
    </w:p>
    <w:p w:rsidR="00DF7411" w:rsidRDefault="00DF7411" w:rsidP="000834E5">
      <w:pPr>
        <w:pStyle w:val="CMDOutput"/>
      </w:pPr>
      <w:proofErr w:type="gramStart"/>
      <w:r>
        <w:t>Group  Port</w:t>
      </w:r>
      <w:proofErr w:type="gramEnd"/>
      <w:r>
        <w:t>-channel  Protocol    Ports</w:t>
      </w:r>
    </w:p>
    <w:p w:rsidR="00DF7411" w:rsidRDefault="00DF7411" w:rsidP="000834E5">
      <w:pPr>
        <w:pStyle w:val="CMDOutput"/>
      </w:pPr>
      <w:r>
        <w:t>------+-------------+-----------+-----------------------------------------------</w:t>
      </w:r>
    </w:p>
    <w:p w:rsidR="00DF7411" w:rsidRDefault="00DF7411" w:rsidP="000834E5">
      <w:pPr>
        <w:pStyle w:val="CMDOutput"/>
      </w:pPr>
      <w:r w:rsidRPr="005E078B">
        <w:rPr>
          <w:highlight w:val="yellow"/>
        </w:rPr>
        <w:t xml:space="preserve">1      </w:t>
      </w:r>
      <w:proofErr w:type="gramStart"/>
      <w:r w:rsidRPr="005E078B">
        <w:rPr>
          <w:highlight w:val="yellow"/>
        </w:rPr>
        <w:t>Po1(</w:t>
      </w:r>
      <w:proofErr w:type="gramEnd"/>
      <w:r w:rsidRPr="005E078B">
        <w:rPr>
          <w:highlight w:val="yellow"/>
        </w:rPr>
        <w:t>SU)         PAgP      Fa0/3(P)    Fa0/4(P)</w:t>
      </w:r>
    </w:p>
    <w:p w:rsidR="00DF7411" w:rsidRDefault="00DF7411" w:rsidP="000834E5">
      <w:pPr>
        <w:pStyle w:val="CMD"/>
      </w:pPr>
    </w:p>
    <w:p w:rsidR="00DF7411" w:rsidRDefault="00DF7411" w:rsidP="000834E5">
      <w:pPr>
        <w:pStyle w:val="CMD"/>
      </w:pPr>
      <w:r>
        <w:t xml:space="preserve">S3# </w:t>
      </w:r>
      <w:r w:rsidRPr="00ED01AF">
        <w:rPr>
          <w:b/>
        </w:rPr>
        <w:t>show etherchannel summary</w:t>
      </w:r>
    </w:p>
    <w:p w:rsidR="00DF7411" w:rsidRDefault="00DF7411" w:rsidP="000834E5">
      <w:pPr>
        <w:pStyle w:val="CMDOutput"/>
      </w:pPr>
      <w:r>
        <w:t>Flags:  D - down        P - bundled in port-channel</w:t>
      </w:r>
    </w:p>
    <w:p w:rsidR="00DF7411" w:rsidRDefault="00DF7411" w:rsidP="000834E5">
      <w:pPr>
        <w:pStyle w:val="CMDOutput"/>
      </w:pPr>
      <w:r>
        <w:t xml:space="preserve">        I - stand-alone s - suspended</w:t>
      </w:r>
    </w:p>
    <w:p w:rsidR="00DF7411" w:rsidRDefault="00DF7411" w:rsidP="000834E5">
      <w:pPr>
        <w:pStyle w:val="CMDOutput"/>
      </w:pPr>
      <w:r>
        <w:t xml:space="preserve">        H - Hot-standby (LACP only)</w:t>
      </w:r>
    </w:p>
    <w:p w:rsidR="00DF7411" w:rsidRDefault="00DF7411" w:rsidP="000834E5">
      <w:pPr>
        <w:pStyle w:val="CMDOutput"/>
      </w:pPr>
      <w:r>
        <w:t xml:space="preserve">        R - Layer3      S - Layer2</w:t>
      </w:r>
    </w:p>
    <w:p w:rsidR="00DF7411" w:rsidRDefault="00DF7411" w:rsidP="000834E5">
      <w:pPr>
        <w:pStyle w:val="CMDOutput"/>
      </w:pPr>
      <w:r>
        <w:t xml:space="preserve">        U - </w:t>
      </w:r>
      <w:proofErr w:type="gramStart"/>
      <w:r>
        <w:t>in</w:t>
      </w:r>
      <w:proofErr w:type="gramEnd"/>
      <w:r>
        <w:t xml:space="preserve"> use      f - failed to allocate aggregator</w:t>
      </w:r>
    </w:p>
    <w:p w:rsidR="00DF7411" w:rsidRDefault="00DF7411" w:rsidP="000834E5">
      <w:pPr>
        <w:pStyle w:val="CMDOutput"/>
      </w:pPr>
    </w:p>
    <w:p w:rsidR="00DF7411" w:rsidRDefault="00DF7411" w:rsidP="000834E5">
      <w:pPr>
        <w:pStyle w:val="CMDOutput"/>
      </w:pPr>
      <w:r>
        <w:t xml:space="preserve">        M - </w:t>
      </w:r>
      <w:proofErr w:type="gramStart"/>
      <w:r>
        <w:t>not</w:t>
      </w:r>
      <w:proofErr w:type="gramEnd"/>
      <w:r>
        <w:t xml:space="preserve"> in use, minimum links not met</w:t>
      </w:r>
    </w:p>
    <w:p w:rsidR="00DF7411" w:rsidRDefault="00DF7411" w:rsidP="000834E5">
      <w:pPr>
        <w:pStyle w:val="CMDOutput"/>
      </w:pPr>
      <w:r>
        <w:t xml:space="preserve">        u - unsuitable for bundling</w:t>
      </w:r>
    </w:p>
    <w:p w:rsidR="00DF7411" w:rsidRDefault="00DF7411" w:rsidP="000834E5">
      <w:pPr>
        <w:pStyle w:val="CMDOutput"/>
      </w:pPr>
      <w:r>
        <w:t xml:space="preserve">        w - </w:t>
      </w:r>
      <w:proofErr w:type="gramStart"/>
      <w:r>
        <w:t>waiting</w:t>
      </w:r>
      <w:proofErr w:type="gramEnd"/>
      <w:r>
        <w:t xml:space="preserve"> to be aggregated</w:t>
      </w:r>
    </w:p>
    <w:p w:rsidR="00DF7411" w:rsidRDefault="00DF7411" w:rsidP="000834E5">
      <w:pPr>
        <w:pStyle w:val="CMDOutput"/>
      </w:pPr>
      <w:r>
        <w:t xml:space="preserve">        d - </w:t>
      </w:r>
      <w:proofErr w:type="gramStart"/>
      <w:r>
        <w:t>default</w:t>
      </w:r>
      <w:proofErr w:type="gramEnd"/>
      <w:r>
        <w:t xml:space="preserve"> port</w:t>
      </w:r>
    </w:p>
    <w:p w:rsidR="00DF7411" w:rsidRDefault="00DF7411" w:rsidP="000834E5">
      <w:pPr>
        <w:pStyle w:val="CMDOutput"/>
      </w:pPr>
    </w:p>
    <w:p w:rsidR="00DF7411" w:rsidRDefault="00DF7411" w:rsidP="000834E5">
      <w:pPr>
        <w:pStyle w:val="CMDOutput"/>
      </w:pPr>
    </w:p>
    <w:p w:rsidR="00DF7411" w:rsidRDefault="00DF7411" w:rsidP="000834E5">
      <w:pPr>
        <w:pStyle w:val="CMDOutput"/>
      </w:pPr>
      <w:r>
        <w:t>Number of channel-groups in use: 1</w:t>
      </w:r>
    </w:p>
    <w:p w:rsidR="00DF7411" w:rsidRDefault="00DF7411" w:rsidP="000834E5">
      <w:pPr>
        <w:pStyle w:val="CMDOutput"/>
      </w:pPr>
      <w:r>
        <w:t>Number of aggregators:           1</w:t>
      </w:r>
    </w:p>
    <w:p w:rsidR="00DF7411" w:rsidRDefault="00DF7411" w:rsidP="000834E5">
      <w:pPr>
        <w:pStyle w:val="CMDOutput"/>
      </w:pPr>
    </w:p>
    <w:p w:rsidR="00DF7411" w:rsidRDefault="00DF7411" w:rsidP="000834E5">
      <w:pPr>
        <w:pStyle w:val="CMDOutput"/>
      </w:pPr>
      <w:proofErr w:type="gramStart"/>
      <w:r>
        <w:t>Group  Port</w:t>
      </w:r>
      <w:proofErr w:type="gramEnd"/>
      <w:r>
        <w:t>-channel  Protocol    Ports</w:t>
      </w:r>
    </w:p>
    <w:p w:rsidR="00DF7411" w:rsidRDefault="00DF7411" w:rsidP="000834E5">
      <w:pPr>
        <w:pStyle w:val="CMDOutput"/>
      </w:pPr>
      <w:r>
        <w:t>------+-------------+-----------+-----------------------------------------------</w:t>
      </w:r>
    </w:p>
    <w:p w:rsidR="00DF7411" w:rsidRPr="00B8677D" w:rsidRDefault="00DF7411" w:rsidP="000834E5">
      <w:pPr>
        <w:pStyle w:val="CMDOutput"/>
      </w:pPr>
      <w:r w:rsidRPr="005E078B">
        <w:rPr>
          <w:highlight w:val="yellow"/>
        </w:rPr>
        <w:t xml:space="preserve">1      </w:t>
      </w:r>
      <w:proofErr w:type="gramStart"/>
      <w:r w:rsidRPr="005E078B">
        <w:rPr>
          <w:highlight w:val="yellow"/>
        </w:rPr>
        <w:t>Po1(</w:t>
      </w:r>
      <w:proofErr w:type="gramEnd"/>
      <w:r w:rsidRPr="005E078B">
        <w:rPr>
          <w:highlight w:val="yellow"/>
        </w:rPr>
        <w:t>SU)         PAgP      Fa0/3(P)    Fa0/4(P)</w:t>
      </w:r>
    </w:p>
    <w:p w:rsidR="00DF7411" w:rsidRDefault="00DF7411" w:rsidP="000834E5">
      <w:pPr>
        <w:pStyle w:val="BodyTextL25"/>
      </w:pPr>
      <w:r>
        <w:t>What do the flags, SU and P, indicate in the Ethernet summary?</w:t>
      </w:r>
    </w:p>
    <w:p w:rsidR="00DF7411" w:rsidRDefault="00DF7411" w:rsidP="000834E5">
      <w:pPr>
        <w:pStyle w:val="BodyTextL25"/>
      </w:pPr>
      <w:r>
        <w:t>_______________________________________________________________________________________</w:t>
      </w:r>
    </w:p>
    <w:p w:rsidR="00DF7411" w:rsidRPr="008B0B2E" w:rsidRDefault="00DF7411" w:rsidP="000834E5">
      <w:pPr>
        <w:pStyle w:val="BodyTextL25"/>
        <w:rPr>
          <w:rStyle w:val="AnswerGray"/>
          <w:shd w:val="clear" w:color="auto" w:fill="auto"/>
        </w:rPr>
      </w:pPr>
      <w:r>
        <w:t>_______________________________________________________________________________________</w:t>
      </w:r>
    </w:p>
    <w:p w:rsidR="00DF7411" w:rsidRDefault="00DF7411" w:rsidP="00084396">
      <w:pPr>
        <w:pStyle w:val="StepHead"/>
        <w:numPr>
          <w:ilvl w:val="1"/>
          <w:numId w:val="12"/>
        </w:numPr>
        <w:tabs>
          <w:tab w:val="num" w:pos="936"/>
        </w:tabs>
        <w:spacing w:line="276" w:lineRule="auto"/>
        <w:outlineLvl w:val="9"/>
      </w:pPr>
      <w:r>
        <w:t>Configure trunk ports.</w:t>
      </w:r>
    </w:p>
    <w:p w:rsidR="00DF7411" w:rsidRPr="006B1C72" w:rsidRDefault="00DF7411" w:rsidP="000834E5">
      <w:pPr>
        <w:pStyle w:val="BodyTextL25"/>
      </w:pPr>
      <w:r>
        <w:t>After the ports have been aggregated, commands applied at the port channel interface affect all the links that were bundled together. Manually configure the Po1 ports on S1 and S3 as trunk ports and assign them to native VLAN 99.</w:t>
      </w:r>
    </w:p>
    <w:p w:rsidR="00DF7411" w:rsidRDefault="00DF7411" w:rsidP="000834E5">
      <w:pPr>
        <w:pStyle w:val="CMD"/>
      </w:pPr>
      <w:proofErr w:type="gramStart"/>
      <w:r>
        <w:t>S1(</w:t>
      </w:r>
      <w:proofErr w:type="gramEnd"/>
      <w:r>
        <w:t xml:space="preserve">config)# </w:t>
      </w:r>
      <w:r w:rsidRPr="006360D8">
        <w:rPr>
          <w:b/>
        </w:rPr>
        <w:t>interface port-channel 1</w:t>
      </w:r>
    </w:p>
    <w:p w:rsidR="00DF7411" w:rsidRDefault="00DF7411" w:rsidP="000834E5">
      <w:pPr>
        <w:pStyle w:val="CMD"/>
        <w:rPr>
          <w:b/>
        </w:rPr>
      </w:pPr>
      <w:proofErr w:type="gramStart"/>
      <w:r>
        <w:t>S1(</w:t>
      </w:r>
      <w:proofErr w:type="gramEnd"/>
      <w:r>
        <w:t xml:space="preserve">config-if)# </w:t>
      </w:r>
      <w:r w:rsidRPr="006360D8">
        <w:rPr>
          <w:b/>
        </w:rPr>
        <w:t>switchport mode trunk</w:t>
      </w:r>
    </w:p>
    <w:p w:rsidR="00DF7411" w:rsidRPr="001A3A86" w:rsidRDefault="00DF7411" w:rsidP="000834E5">
      <w:pPr>
        <w:pStyle w:val="CMD"/>
        <w:rPr>
          <w:b/>
        </w:rPr>
      </w:pPr>
      <w:proofErr w:type="gramStart"/>
      <w:r>
        <w:t>S1(</w:t>
      </w:r>
      <w:proofErr w:type="gramEnd"/>
      <w:r>
        <w:t xml:space="preserve">config-if)# </w:t>
      </w:r>
      <w:r>
        <w:rPr>
          <w:b/>
        </w:rPr>
        <w:t>switchport trunk native vlan 99</w:t>
      </w:r>
    </w:p>
    <w:p w:rsidR="00DF7411" w:rsidRDefault="00DF7411" w:rsidP="000834E5">
      <w:pPr>
        <w:pStyle w:val="CMD"/>
      </w:pPr>
    </w:p>
    <w:p w:rsidR="00DF7411" w:rsidRPr="002B1817" w:rsidRDefault="00DF7411" w:rsidP="000834E5">
      <w:pPr>
        <w:pStyle w:val="CMD"/>
      </w:pPr>
      <w:proofErr w:type="gramStart"/>
      <w:r w:rsidRPr="002B1817">
        <w:t>S3(</w:t>
      </w:r>
      <w:proofErr w:type="gramEnd"/>
      <w:r w:rsidRPr="002B1817">
        <w:t>config)#</w:t>
      </w:r>
      <w:r>
        <w:t xml:space="preserve"> </w:t>
      </w:r>
      <w:r w:rsidRPr="006360D8">
        <w:rPr>
          <w:b/>
        </w:rPr>
        <w:t>interface port-channel 1</w:t>
      </w:r>
    </w:p>
    <w:p w:rsidR="00DF7411" w:rsidRDefault="00DF7411" w:rsidP="000834E5">
      <w:pPr>
        <w:pStyle w:val="CMD"/>
        <w:rPr>
          <w:b/>
        </w:rPr>
      </w:pPr>
      <w:proofErr w:type="gramStart"/>
      <w:r w:rsidRPr="002B1817">
        <w:t>S3(</w:t>
      </w:r>
      <w:proofErr w:type="gramEnd"/>
      <w:r w:rsidRPr="002B1817">
        <w:t>config-if)#</w:t>
      </w:r>
      <w:r>
        <w:t xml:space="preserve"> </w:t>
      </w:r>
      <w:r w:rsidRPr="006360D8">
        <w:rPr>
          <w:b/>
        </w:rPr>
        <w:t>switchport mode trunk</w:t>
      </w:r>
    </w:p>
    <w:p w:rsidR="00DF7411" w:rsidRPr="002B1817" w:rsidRDefault="00DF7411" w:rsidP="000834E5">
      <w:pPr>
        <w:pStyle w:val="CMD"/>
      </w:pPr>
      <w:proofErr w:type="gramStart"/>
      <w:r>
        <w:t>S3(</w:t>
      </w:r>
      <w:proofErr w:type="gramEnd"/>
      <w:r>
        <w:t xml:space="preserve">config-if)# </w:t>
      </w:r>
      <w:r>
        <w:rPr>
          <w:b/>
        </w:rPr>
        <w:t>switchport trunk native vlan 99</w:t>
      </w:r>
    </w:p>
    <w:p w:rsidR="00DF7411" w:rsidRDefault="00DF7411" w:rsidP="00084396">
      <w:pPr>
        <w:pStyle w:val="StepHead"/>
        <w:numPr>
          <w:ilvl w:val="1"/>
          <w:numId w:val="12"/>
        </w:numPr>
        <w:tabs>
          <w:tab w:val="num" w:pos="936"/>
        </w:tabs>
        <w:spacing w:line="276" w:lineRule="auto"/>
        <w:outlineLvl w:val="9"/>
      </w:pPr>
      <w:r>
        <w:t>Verify that the ports are configured as trunk ports.</w:t>
      </w:r>
    </w:p>
    <w:p w:rsidR="00DF7411" w:rsidRDefault="00DF7411" w:rsidP="00084396">
      <w:pPr>
        <w:pStyle w:val="SubStepAlpha"/>
        <w:numPr>
          <w:ilvl w:val="2"/>
          <w:numId w:val="12"/>
        </w:numPr>
        <w:tabs>
          <w:tab w:val="num" w:pos="720"/>
        </w:tabs>
        <w:ind w:left="720" w:hanging="360"/>
      </w:pPr>
      <w:r>
        <w:t xml:space="preserve">Issue the </w:t>
      </w:r>
      <w:r>
        <w:rPr>
          <w:b/>
        </w:rPr>
        <w:t>show run</w:t>
      </w:r>
      <w:r>
        <w:t xml:space="preserve"> </w:t>
      </w:r>
      <w:r>
        <w:rPr>
          <w:b/>
        </w:rPr>
        <w:t xml:space="preserve">interface </w:t>
      </w:r>
      <w:r>
        <w:rPr>
          <w:i/>
        </w:rPr>
        <w:t xml:space="preserve">interface-id </w:t>
      </w:r>
      <w:r>
        <w:t>commands on S1 and S3. What commands are listed for F0/3 and F0/4 on both switches? Compare the results to the running configuration for the Po1 interface? Record your observation.</w:t>
      </w:r>
    </w:p>
    <w:p w:rsidR="00DF7411" w:rsidRDefault="00DF7411" w:rsidP="000834E5">
      <w:pPr>
        <w:pStyle w:val="BodyTextL50"/>
      </w:pPr>
      <w:r>
        <w:t>____________________________________________________________________________________</w:t>
      </w:r>
    </w:p>
    <w:p w:rsidR="00DF7411" w:rsidRPr="008B0B2E" w:rsidRDefault="00DF7411" w:rsidP="000834E5">
      <w:pPr>
        <w:pStyle w:val="BodyTextL50"/>
      </w:pPr>
      <w:r>
        <w:t>____________________________________________________________________________________</w:t>
      </w:r>
    </w:p>
    <w:p w:rsidR="00DF7411" w:rsidRDefault="00DF7411" w:rsidP="00084396">
      <w:pPr>
        <w:pStyle w:val="SubStepAlpha"/>
        <w:numPr>
          <w:ilvl w:val="2"/>
          <w:numId w:val="12"/>
        </w:numPr>
        <w:tabs>
          <w:tab w:val="num" w:pos="720"/>
        </w:tabs>
        <w:ind w:left="720" w:hanging="360"/>
      </w:pPr>
      <w:r w:rsidRPr="00531AEC">
        <w:lastRenderedPageBreak/>
        <w:t xml:space="preserve">Issue the </w:t>
      </w:r>
      <w:r>
        <w:rPr>
          <w:b/>
        </w:rPr>
        <w:t>show interfaces trunk</w:t>
      </w:r>
      <w:r w:rsidRPr="00531AEC">
        <w:t xml:space="preserve"> and </w:t>
      </w:r>
      <w:r>
        <w:rPr>
          <w:b/>
        </w:rPr>
        <w:t xml:space="preserve">show spanning-tree </w:t>
      </w:r>
      <w:r w:rsidRPr="00531AEC">
        <w:t>command</w:t>
      </w:r>
      <w:r>
        <w:t>s on S1 and S3. What trunk port is listed? What is the native VLAN? What is concluding result from the output?</w:t>
      </w:r>
    </w:p>
    <w:p w:rsidR="00DF7411" w:rsidRDefault="00DF7411" w:rsidP="000834E5">
      <w:pPr>
        <w:pStyle w:val="BodyTextL50"/>
      </w:pPr>
      <w:r>
        <w:t>____________________________________________________________________________________</w:t>
      </w:r>
    </w:p>
    <w:p w:rsidR="00DF7411" w:rsidRDefault="00DF7411" w:rsidP="000834E5">
      <w:pPr>
        <w:pStyle w:val="BodyTextL50"/>
        <w:rPr>
          <w:rStyle w:val="AnswerGray"/>
        </w:rPr>
      </w:pPr>
      <w:r>
        <w:t>____________________________________________________________________________________</w:t>
      </w:r>
    </w:p>
    <w:p w:rsidR="00DF7411" w:rsidRDefault="00DF7411" w:rsidP="000834E5">
      <w:pPr>
        <w:pStyle w:val="BodyTextL50"/>
      </w:pPr>
      <w:r>
        <w:t xml:space="preserve">From the </w:t>
      </w:r>
      <w:r>
        <w:rPr>
          <w:b/>
        </w:rPr>
        <w:t>show spanning</w:t>
      </w:r>
      <w:r w:rsidRPr="001B0968">
        <w:rPr>
          <w:b/>
        </w:rPr>
        <w:t>-tree</w:t>
      </w:r>
      <w:r>
        <w:t xml:space="preserve"> output, w</w:t>
      </w:r>
      <w:r w:rsidRPr="007B65D6">
        <w:t>hat</w:t>
      </w:r>
      <w:r>
        <w:t xml:space="preserve"> is port cost and port priority for the aggregated link?</w:t>
      </w:r>
    </w:p>
    <w:p w:rsidR="00DF7411" w:rsidRPr="008B0B2E" w:rsidRDefault="00DF7411" w:rsidP="000834E5">
      <w:pPr>
        <w:pStyle w:val="BodyTextL50"/>
      </w:pPr>
      <w:r>
        <w:t>____________________________________________________________________________________</w:t>
      </w:r>
    </w:p>
    <w:p w:rsidR="00DF7411" w:rsidRDefault="00DF7411" w:rsidP="00084396">
      <w:pPr>
        <w:pStyle w:val="PartHead"/>
        <w:keepLines w:val="0"/>
        <w:numPr>
          <w:ilvl w:val="0"/>
          <w:numId w:val="12"/>
        </w:numPr>
        <w:tabs>
          <w:tab w:val="num" w:pos="1080"/>
        </w:tabs>
        <w:spacing w:after="60"/>
      </w:pPr>
      <w:bookmarkStart w:id="43" w:name="_Toc431327734"/>
      <w:r>
        <w:t>Configure LACP</w:t>
      </w:r>
      <w:bookmarkEnd w:id="43"/>
    </w:p>
    <w:p w:rsidR="00DF7411" w:rsidRPr="002A298B" w:rsidRDefault="00DF7411" w:rsidP="000834E5">
      <w:pPr>
        <w:pStyle w:val="BodyTextL25"/>
        <w:rPr>
          <w:lang w:val="en-CA"/>
        </w:rPr>
      </w:pPr>
      <w:r>
        <w:rPr>
          <w:lang w:val="en-CA"/>
        </w:rPr>
        <w:t>LACP is an open source protocol for link aggregation developed by the IEEE. In Part 3, the link between S1 and S2, and the link between S2 and S3 will be configured using LACP. Also, the individual links will be configured as trunks before they are bundled together as EtherChannels.</w:t>
      </w:r>
    </w:p>
    <w:p w:rsidR="00DF7411" w:rsidRDefault="00DF7411" w:rsidP="00084396">
      <w:pPr>
        <w:pStyle w:val="StepHead"/>
        <w:numPr>
          <w:ilvl w:val="1"/>
          <w:numId w:val="12"/>
        </w:numPr>
        <w:tabs>
          <w:tab w:val="num" w:pos="936"/>
        </w:tabs>
        <w:spacing w:line="276" w:lineRule="auto"/>
        <w:outlineLvl w:val="9"/>
      </w:pPr>
      <w:r>
        <w:t>Configure LACP between S1 and S2.</w:t>
      </w:r>
    </w:p>
    <w:p w:rsidR="00DF7411" w:rsidRDefault="00DF7411" w:rsidP="000834E5">
      <w:pPr>
        <w:pStyle w:val="CMD"/>
        <w:rPr>
          <w:b/>
        </w:rPr>
      </w:pPr>
      <w:proofErr w:type="gramStart"/>
      <w:r>
        <w:t>S1(</w:t>
      </w:r>
      <w:proofErr w:type="gramEnd"/>
      <w:r>
        <w:t xml:space="preserve">config)# </w:t>
      </w:r>
      <w:r w:rsidRPr="00B8677D">
        <w:rPr>
          <w:b/>
        </w:rPr>
        <w:t>interface range f</w:t>
      </w:r>
      <w:r>
        <w:rPr>
          <w:b/>
        </w:rPr>
        <w:t>0/1</w:t>
      </w:r>
      <w:r w:rsidRPr="00B8677D">
        <w:rPr>
          <w:b/>
        </w:rPr>
        <w:t>-</w:t>
      </w:r>
      <w:r>
        <w:rPr>
          <w:b/>
        </w:rPr>
        <w:t>2</w:t>
      </w:r>
    </w:p>
    <w:p w:rsidR="00DF7411" w:rsidRDefault="00DF7411" w:rsidP="000834E5">
      <w:pPr>
        <w:pStyle w:val="CMD"/>
        <w:rPr>
          <w:b/>
        </w:rPr>
      </w:pPr>
      <w:proofErr w:type="gramStart"/>
      <w:r>
        <w:t>S1(</w:t>
      </w:r>
      <w:proofErr w:type="gramEnd"/>
      <w:r>
        <w:t xml:space="preserve">config-if-range)# </w:t>
      </w:r>
      <w:r>
        <w:rPr>
          <w:b/>
        </w:rPr>
        <w:t>switchport mode trunk</w:t>
      </w:r>
    </w:p>
    <w:p w:rsidR="00DF7411" w:rsidRPr="007E5547" w:rsidRDefault="00DF7411" w:rsidP="000834E5">
      <w:pPr>
        <w:pStyle w:val="CMD"/>
        <w:rPr>
          <w:b/>
        </w:rPr>
      </w:pPr>
      <w:proofErr w:type="gramStart"/>
      <w:r>
        <w:t>S1(</w:t>
      </w:r>
      <w:proofErr w:type="gramEnd"/>
      <w:r>
        <w:t xml:space="preserve">config-if-range)# </w:t>
      </w:r>
      <w:r>
        <w:rPr>
          <w:b/>
        </w:rPr>
        <w:t>switchport trunk native vlan 99</w:t>
      </w:r>
    </w:p>
    <w:p w:rsidR="00DF7411" w:rsidRPr="00B8677D" w:rsidRDefault="00DF7411" w:rsidP="000834E5">
      <w:pPr>
        <w:pStyle w:val="CMD"/>
        <w:rPr>
          <w:b/>
        </w:rPr>
      </w:pPr>
      <w:proofErr w:type="gramStart"/>
      <w:r>
        <w:t>S1(</w:t>
      </w:r>
      <w:proofErr w:type="gramEnd"/>
      <w:r>
        <w:t xml:space="preserve">config-if-range)# </w:t>
      </w:r>
      <w:r>
        <w:rPr>
          <w:b/>
        </w:rPr>
        <w:t>channel-group 2</w:t>
      </w:r>
      <w:r w:rsidRPr="00B8677D">
        <w:rPr>
          <w:b/>
        </w:rPr>
        <w:t xml:space="preserve"> mode active</w:t>
      </w:r>
    </w:p>
    <w:p w:rsidR="00DF7411" w:rsidRDefault="00DF7411" w:rsidP="000834E5">
      <w:pPr>
        <w:pStyle w:val="CMDOutput"/>
      </w:pPr>
      <w:r>
        <w:t>Creating a port-channel interface Port-channel 2</w:t>
      </w:r>
    </w:p>
    <w:p w:rsidR="00DF7411" w:rsidRDefault="00DF7411" w:rsidP="000834E5">
      <w:pPr>
        <w:pStyle w:val="CMDOutput"/>
      </w:pPr>
    </w:p>
    <w:p w:rsidR="00DF7411" w:rsidRDefault="00DF7411" w:rsidP="000834E5">
      <w:pPr>
        <w:pStyle w:val="CMD"/>
      </w:pPr>
      <w:proofErr w:type="gramStart"/>
      <w:r>
        <w:t>S1(</w:t>
      </w:r>
      <w:proofErr w:type="gramEnd"/>
      <w:r>
        <w:t xml:space="preserve">config-if-range)# </w:t>
      </w:r>
      <w:r w:rsidRPr="00ED01AF">
        <w:rPr>
          <w:b/>
        </w:rPr>
        <w:t>no shut</w:t>
      </w:r>
      <w:r>
        <w:rPr>
          <w:b/>
        </w:rPr>
        <w:t>down</w:t>
      </w:r>
    </w:p>
    <w:p w:rsidR="00DF7411" w:rsidRDefault="00DF7411" w:rsidP="000834E5">
      <w:pPr>
        <w:pStyle w:val="CMD"/>
      </w:pPr>
    </w:p>
    <w:p w:rsidR="00DF7411" w:rsidRDefault="00DF7411" w:rsidP="000834E5">
      <w:pPr>
        <w:pStyle w:val="CMD"/>
        <w:rPr>
          <w:b/>
        </w:rPr>
      </w:pPr>
      <w:proofErr w:type="gramStart"/>
      <w:r>
        <w:t>S2(</w:t>
      </w:r>
      <w:proofErr w:type="gramEnd"/>
      <w:r>
        <w:t xml:space="preserve">config)# </w:t>
      </w:r>
      <w:r w:rsidRPr="007674FE">
        <w:rPr>
          <w:b/>
        </w:rPr>
        <w:t>interface range f</w:t>
      </w:r>
      <w:r>
        <w:rPr>
          <w:b/>
        </w:rPr>
        <w:t>0/1</w:t>
      </w:r>
      <w:r w:rsidRPr="007674FE">
        <w:rPr>
          <w:b/>
        </w:rPr>
        <w:t>-</w:t>
      </w:r>
      <w:r>
        <w:rPr>
          <w:b/>
        </w:rPr>
        <w:t>2</w:t>
      </w:r>
    </w:p>
    <w:p w:rsidR="00DF7411" w:rsidRDefault="00DF7411" w:rsidP="000834E5">
      <w:pPr>
        <w:pStyle w:val="CMD"/>
        <w:rPr>
          <w:b/>
        </w:rPr>
      </w:pPr>
      <w:proofErr w:type="gramStart"/>
      <w:r>
        <w:t>S2(</w:t>
      </w:r>
      <w:proofErr w:type="gramEnd"/>
      <w:r>
        <w:t xml:space="preserve">config-if-range)# </w:t>
      </w:r>
      <w:r>
        <w:rPr>
          <w:b/>
        </w:rPr>
        <w:t>switchport mode trunk</w:t>
      </w:r>
    </w:p>
    <w:p w:rsidR="00DF7411" w:rsidRPr="00A9468F" w:rsidRDefault="00DF7411" w:rsidP="000834E5">
      <w:pPr>
        <w:pStyle w:val="CMD"/>
        <w:rPr>
          <w:b/>
        </w:rPr>
      </w:pPr>
      <w:proofErr w:type="gramStart"/>
      <w:r>
        <w:t>S2(</w:t>
      </w:r>
      <w:proofErr w:type="gramEnd"/>
      <w:r>
        <w:t xml:space="preserve">config-if-range)# </w:t>
      </w:r>
      <w:r>
        <w:rPr>
          <w:b/>
        </w:rPr>
        <w:t>switchport trunk native vlan 99</w:t>
      </w:r>
    </w:p>
    <w:p w:rsidR="00DF7411" w:rsidRPr="00B8677D" w:rsidRDefault="00DF7411" w:rsidP="000834E5">
      <w:pPr>
        <w:pStyle w:val="CMD"/>
        <w:rPr>
          <w:b/>
        </w:rPr>
      </w:pPr>
      <w:proofErr w:type="gramStart"/>
      <w:r>
        <w:t>S2(</w:t>
      </w:r>
      <w:proofErr w:type="gramEnd"/>
      <w:r>
        <w:t xml:space="preserve">config-if-range)# </w:t>
      </w:r>
      <w:r w:rsidRPr="00B8677D">
        <w:rPr>
          <w:b/>
        </w:rPr>
        <w:t xml:space="preserve">channel-group </w:t>
      </w:r>
      <w:r>
        <w:rPr>
          <w:b/>
        </w:rPr>
        <w:t>2</w:t>
      </w:r>
      <w:r w:rsidRPr="00B8677D">
        <w:rPr>
          <w:b/>
        </w:rPr>
        <w:t xml:space="preserve"> mode passive</w:t>
      </w:r>
    </w:p>
    <w:p w:rsidR="00DF7411" w:rsidRDefault="00DF7411" w:rsidP="000834E5">
      <w:pPr>
        <w:pStyle w:val="CMDOutput"/>
      </w:pPr>
      <w:r>
        <w:t>Creating a port-channel interface Port-channel 2</w:t>
      </w:r>
    </w:p>
    <w:p w:rsidR="00DF7411" w:rsidRDefault="00DF7411" w:rsidP="000834E5">
      <w:pPr>
        <w:pStyle w:val="CMDOutput"/>
      </w:pPr>
    </w:p>
    <w:p w:rsidR="00DF7411" w:rsidRPr="00A877E8" w:rsidRDefault="00DF7411" w:rsidP="000834E5">
      <w:pPr>
        <w:pStyle w:val="CMDOutput"/>
        <w:rPr>
          <w:b/>
        </w:rPr>
      </w:pPr>
      <w:proofErr w:type="gramStart"/>
      <w:r>
        <w:t>S2(</w:t>
      </w:r>
      <w:proofErr w:type="gramEnd"/>
      <w:r>
        <w:t xml:space="preserve">config-if-range)# </w:t>
      </w:r>
      <w:r w:rsidRPr="00ED01AF">
        <w:rPr>
          <w:b/>
        </w:rPr>
        <w:t>no shut</w:t>
      </w:r>
      <w:r>
        <w:rPr>
          <w:b/>
        </w:rPr>
        <w:t>down</w:t>
      </w:r>
    </w:p>
    <w:p w:rsidR="00DF7411" w:rsidRDefault="00DF7411" w:rsidP="00084396">
      <w:pPr>
        <w:pStyle w:val="StepHead"/>
        <w:numPr>
          <w:ilvl w:val="1"/>
          <w:numId w:val="12"/>
        </w:numPr>
        <w:tabs>
          <w:tab w:val="num" w:pos="936"/>
        </w:tabs>
        <w:spacing w:line="276" w:lineRule="auto"/>
        <w:outlineLvl w:val="9"/>
      </w:pPr>
      <w:r>
        <w:t>Verify that the ports have been aggregated.</w:t>
      </w:r>
    </w:p>
    <w:p w:rsidR="00DF7411" w:rsidRDefault="00DF7411" w:rsidP="000834E5">
      <w:pPr>
        <w:pStyle w:val="BodyTextL25"/>
      </w:pPr>
      <w:r>
        <w:t>What protocol is Po2 using for link aggregation? Which ports are aggregated to form Po2? Record the command used to verify.</w:t>
      </w:r>
    </w:p>
    <w:p w:rsidR="00DF7411" w:rsidRDefault="00DF7411" w:rsidP="000834E5">
      <w:pPr>
        <w:pStyle w:val="BodyTextL25"/>
      </w:pPr>
      <w:r>
        <w:t>_______________________________________________________________________________________</w:t>
      </w:r>
    </w:p>
    <w:p w:rsidR="00DF7411" w:rsidRPr="008B0B2E" w:rsidRDefault="00DF7411" w:rsidP="000834E5">
      <w:pPr>
        <w:pStyle w:val="BodyTextL25"/>
      </w:pPr>
      <w:r>
        <w:t>_______________________________________________________________________________________</w:t>
      </w:r>
    </w:p>
    <w:p w:rsidR="00DF7411" w:rsidRDefault="00DF7411" w:rsidP="00084396">
      <w:pPr>
        <w:pStyle w:val="StepHead"/>
        <w:numPr>
          <w:ilvl w:val="1"/>
          <w:numId w:val="12"/>
        </w:numPr>
        <w:tabs>
          <w:tab w:val="num" w:pos="936"/>
        </w:tabs>
        <w:spacing w:line="276" w:lineRule="auto"/>
        <w:outlineLvl w:val="9"/>
      </w:pPr>
      <w:r>
        <w:t>Configure LACP between S2 and S3.</w:t>
      </w:r>
    </w:p>
    <w:p w:rsidR="00DF7411" w:rsidRPr="001D388E" w:rsidRDefault="00DF7411" w:rsidP="00084396">
      <w:pPr>
        <w:pStyle w:val="SubStepAlpha"/>
        <w:numPr>
          <w:ilvl w:val="2"/>
          <w:numId w:val="12"/>
        </w:numPr>
        <w:tabs>
          <w:tab w:val="num" w:pos="720"/>
        </w:tabs>
        <w:ind w:left="720" w:hanging="360"/>
      </w:pPr>
      <w:r>
        <w:t>Configure the link between S2 and S3 as Po3 and use LACP as the link aggregation protocol.</w:t>
      </w:r>
    </w:p>
    <w:p w:rsidR="00DF7411" w:rsidRPr="001B6644" w:rsidRDefault="00DF7411" w:rsidP="000834E5">
      <w:pPr>
        <w:pStyle w:val="CMD"/>
      </w:pPr>
      <w:proofErr w:type="gramStart"/>
      <w:r>
        <w:t>S2(</w:t>
      </w:r>
      <w:proofErr w:type="gramEnd"/>
      <w:r>
        <w:t xml:space="preserve">config)# </w:t>
      </w:r>
      <w:r w:rsidRPr="00F3276D">
        <w:rPr>
          <w:b/>
        </w:rPr>
        <w:t>interface range f0/</w:t>
      </w:r>
      <w:r>
        <w:rPr>
          <w:b/>
        </w:rPr>
        <w:t>3-4</w:t>
      </w:r>
    </w:p>
    <w:p w:rsidR="00DF7411" w:rsidRDefault="00DF7411" w:rsidP="000834E5">
      <w:pPr>
        <w:pStyle w:val="CMD"/>
        <w:rPr>
          <w:b/>
        </w:rPr>
      </w:pPr>
      <w:proofErr w:type="gramStart"/>
      <w:r>
        <w:t>S2(</w:t>
      </w:r>
      <w:proofErr w:type="gramEnd"/>
      <w:r>
        <w:t xml:space="preserve">config-if-range)# </w:t>
      </w:r>
      <w:r w:rsidRPr="00F3276D">
        <w:rPr>
          <w:b/>
        </w:rPr>
        <w:t>switchport mode trunk</w:t>
      </w:r>
    </w:p>
    <w:p w:rsidR="00DF7411" w:rsidRPr="00A9468F" w:rsidRDefault="00DF7411" w:rsidP="000834E5">
      <w:pPr>
        <w:pStyle w:val="CMD"/>
        <w:rPr>
          <w:b/>
        </w:rPr>
      </w:pPr>
      <w:proofErr w:type="gramStart"/>
      <w:r>
        <w:t>S2(</w:t>
      </w:r>
      <w:proofErr w:type="gramEnd"/>
      <w:r>
        <w:t xml:space="preserve">config-if-range)# </w:t>
      </w:r>
      <w:r>
        <w:rPr>
          <w:b/>
        </w:rPr>
        <w:t>switchport trunk native vlan 99</w:t>
      </w:r>
    </w:p>
    <w:p w:rsidR="00DF7411" w:rsidRPr="001B6644" w:rsidRDefault="00DF7411" w:rsidP="000834E5">
      <w:pPr>
        <w:pStyle w:val="CMD"/>
      </w:pPr>
      <w:proofErr w:type="gramStart"/>
      <w:r>
        <w:t>S2(</w:t>
      </w:r>
      <w:proofErr w:type="gramEnd"/>
      <w:r>
        <w:t xml:space="preserve">config-if-range)# </w:t>
      </w:r>
      <w:r>
        <w:rPr>
          <w:b/>
        </w:rPr>
        <w:t>channel-group 3</w:t>
      </w:r>
      <w:r w:rsidRPr="00F3276D">
        <w:rPr>
          <w:b/>
        </w:rPr>
        <w:t xml:space="preserve"> mode active</w:t>
      </w:r>
    </w:p>
    <w:p w:rsidR="00DF7411" w:rsidRDefault="00DF7411" w:rsidP="000834E5">
      <w:pPr>
        <w:pStyle w:val="CMD"/>
      </w:pPr>
      <w:r>
        <w:t>Creating a port-channel interface Port-channel 3</w:t>
      </w:r>
    </w:p>
    <w:p w:rsidR="00DF7411" w:rsidRDefault="00DF7411" w:rsidP="000834E5">
      <w:pPr>
        <w:pStyle w:val="CMD"/>
      </w:pPr>
      <w:proofErr w:type="gramStart"/>
      <w:r>
        <w:t>S2(</w:t>
      </w:r>
      <w:proofErr w:type="gramEnd"/>
      <w:r>
        <w:t xml:space="preserve">config-if-range)# </w:t>
      </w:r>
      <w:r w:rsidRPr="00F3276D">
        <w:rPr>
          <w:b/>
        </w:rPr>
        <w:t>no shutdown</w:t>
      </w:r>
    </w:p>
    <w:p w:rsidR="00DF7411" w:rsidRDefault="00DF7411" w:rsidP="000834E5">
      <w:pPr>
        <w:pStyle w:val="CMD"/>
      </w:pPr>
    </w:p>
    <w:p w:rsidR="00DF7411" w:rsidRPr="001B6644" w:rsidRDefault="00DF7411" w:rsidP="000834E5">
      <w:pPr>
        <w:pStyle w:val="CMD"/>
      </w:pPr>
      <w:proofErr w:type="gramStart"/>
      <w:r>
        <w:lastRenderedPageBreak/>
        <w:t>S3(</w:t>
      </w:r>
      <w:proofErr w:type="gramEnd"/>
      <w:r>
        <w:t xml:space="preserve">config)# </w:t>
      </w:r>
      <w:r w:rsidRPr="00F3276D">
        <w:rPr>
          <w:b/>
        </w:rPr>
        <w:t>interface range f0/1-2</w:t>
      </w:r>
    </w:p>
    <w:p w:rsidR="00DF7411" w:rsidRDefault="00DF7411" w:rsidP="000834E5">
      <w:pPr>
        <w:pStyle w:val="CMD"/>
        <w:rPr>
          <w:b/>
        </w:rPr>
      </w:pPr>
      <w:proofErr w:type="gramStart"/>
      <w:r>
        <w:t>S3(</w:t>
      </w:r>
      <w:proofErr w:type="gramEnd"/>
      <w:r>
        <w:t xml:space="preserve">config-if-range)# </w:t>
      </w:r>
      <w:r w:rsidRPr="00F3276D">
        <w:rPr>
          <w:b/>
        </w:rPr>
        <w:t>switchport mode trunk</w:t>
      </w:r>
    </w:p>
    <w:p w:rsidR="00DF7411" w:rsidRPr="00A9468F" w:rsidRDefault="00DF7411" w:rsidP="000834E5">
      <w:pPr>
        <w:pStyle w:val="CMD"/>
        <w:rPr>
          <w:b/>
        </w:rPr>
      </w:pPr>
      <w:proofErr w:type="gramStart"/>
      <w:r>
        <w:t>S3(</w:t>
      </w:r>
      <w:proofErr w:type="gramEnd"/>
      <w:r>
        <w:t xml:space="preserve">config-if-range)# </w:t>
      </w:r>
      <w:r>
        <w:rPr>
          <w:b/>
        </w:rPr>
        <w:t>switchport trunk native vlan 99</w:t>
      </w:r>
    </w:p>
    <w:p w:rsidR="00DF7411" w:rsidRPr="001B6644" w:rsidRDefault="00DF7411" w:rsidP="000834E5">
      <w:pPr>
        <w:pStyle w:val="CMD"/>
      </w:pPr>
      <w:proofErr w:type="gramStart"/>
      <w:r>
        <w:t>S3(</w:t>
      </w:r>
      <w:proofErr w:type="gramEnd"/>
      <w:r>
        <w:t xml:space="preserve">config-if-range)# </w:t>
      </w:r>
      <w:r w:rsidRPr="00F3276D">
        <w:rPr>
          <w:b/>
        </w:rPr>
        <w:t xml:space="preserve">channel-group </w:t>
      </w:r>
      <w:r>
        <w:rPr>
          <w:b/>
        </w:rPr>
        <w:t>3</w:t>
      </w:r>
      <w:r w:rsidRPr="00F3276D">
        <w:rPr>
          <w:b/>
        </w:rPr>
        <w:t xml:space="preserve"> mode passive</w:t>
      </w:r>
    </w:p>
    <w:p w:rsidR="00DF7411" w:rsidRDefault="00DF7411">
      <w:pPr>
        <w:pStyle w:val="CMDOutput"/>
      </w:pPr>
      <w:r>
        <w:t>Creating a port-channel interface Port-channel 3</w:t>
      </w:r>
    </w:p>
    <w:p w:rsidR="00DF7411" w:rsidRDefault="00DF7411" w:rsidP="000834E5">
      <w:pPr>
        <w:pStyle w:val="CMD"/>
      </w:pPr>
    </w:p>
    <w:p w:rsidR="00DF7411" w:rsidRPr="001B6644" w:rsidRDefault="00DF7411" w:rsidP="000834E5">
      <w:pPr>
        <w:pStyle w:val="CMD"/>
      </w:pPr>
      <w:proofErr w:type="gramStart"/>
      <w:r>
        <w:t>S3(</w:t>
      </w:r>
      <w:proofErr w:type="gramEnd"/>
      <w:r>
        <w:t xml:space="preserve">config-if-range)# </w:t>
      </w:r>
      <w:r w:rsidRPr="00F3276D">
        <w:rPr>
          <w:b/>
        </w:rPr>
        <w:t>no shutdown</w:t>
      </w:r>
    </w:p>
    <w:p w:rsidR="00DF7411" w:rsidRPr="008B0B2E" w:rsidRDefault="00DF7411" w:rsidP="00084396">
      <w:pPr>
        <w:pStyle w:val="SubStepAlpha"/>
        <w:numPr>
          <w:ilvl w:val="2"/>
          <w:numId w:val="12"/>
        </w:numPr>
        <w:tabs>
          <w:tab w:val="num" w:pos="720"/>
        </w:tabs>
        <w:ind w:left="720" w:hanging="360"/>
      </w:pPr>
      <w:r>
        <w:t>Verify that the EtherChannel has formed.</w:t>
      </w:r>
    </w:p>
    <w:p w:rsidR="00DF7411" w:rsidRDefault="00DF7411" w:rsidP="00084396">
      <w:pPr>
        <w:pStyle w:val="StepHead"/>
        <w:numPr>
          <w:ilvl w:val="1"/>
          <w:numId w:val="12"/>
        </w:numPr>
        <w:tabs>
          <w:tab w:val="num" w:pos="936"/>
        </w:tabs>
        <w:spacing w:line="276" w:lineRule="auto"/>
        <w:outlineLvl w:val="9"/>
      </w:pPr>
      <w:r>
        <w:t>Verify end-to-end connectivity.</w:t>
      </w:r>
    </w:p>
    <w:p w:rsidR="00DF7411" w:rsidRDefault="00DF7411" w:rsidP="000834E5">
      <w:pPr>
        <w:pStyle w:val="BodyTextL25"/>
      </w:pPr>
      <w:r>
        <w:t>Verify that all devices can ping each other within the same VLAN. If not, troubleshoot until there is end-to-end connectivity.</w:t>
      </w:r>
    </w:p>
    <w:p w:rsidR="00DF7411" w:rsidRPr="00043ECA" w:rsidRDefault="00DF7411" w:rsidP="000834E5">
      <w:pPr>
        <w:pStyle w:val="BodyTextL25"/>
      </w:pPr>
      <w:r w:rsidRPr="00813761">
        <w:rPr>
          <w:b/>
        </w:rPr>
        <w:t>Note</w:t>
      </w:r>
      <w:r>
        <w:t>: It may be necessary to disable the PC firewall to ping between PCs.</w:t>
      </w:r>
    </w:p>
    <w:p w:rsidR="00DF7411" w:rsidRDefault="00DF7411" w:rsidP="00024EE5">
      <w:pPr>
        <w:pStyle w:val="LabSection"/>
      </w:pPr>
      <w:r>
        <w:t>Reflection</w:t>
      </w:r>
    </w:p>
    <w:p w:rsidR="00DF7411" w:rsidRDefault="00DF7411" w:rsidP="000834E5">
      <w:pPr>
        <w:pStyle w:val="BodyTextL25"/>
      </w:pPr>
      <w:r>
        <w:t>What could prevent EtherChannels from forming?</w:t>
      </w:r>
    </w:p>
    <w:p w:rsidR="00DF7411" w:rsidRDefault="00DF7411" w:rsidP="001772B8">
      <w:pPr>
        <w:pStyle w:val="BodyTextL25"/>
      </w:pPr>
      <w:r>
        <w:t>_______________________________________________________________________________________</w:t>
      </w:r>
    </w:p>
    <w:p w:rsidR="00DF7411" w:rsidRDefault="00DF7411" w:rsidP="000834E5">
      <w:pPr>
        <w:pStyle w:val="BodyTextL25"/>
      </w:pPr>
      <w:r>
        <w:t>_______________________________________________________________________________________</w:t>
      </w:r>
    </w:p>
    <w:p w:rsidR="00DF7411" w:rsidRPr="008B0B2E" w:rsidRDefault="00DF7411" w:rsidP="000834E5">
      <w:pPr>
        <w:pStyle w:val="BodyTextL25"/>
        <w:rPr>
          <w:rStyle w:val="DevConfigGray"/>
          <w:rFonts w:ascii="Arial" w:hAnsi="Arial"/>
        </w:rPr>
      </w:pPr>
      <w:r>
        <w:t>_______________________________________________________________________________________</w:t>
      </w:r>
    </w:p>
    <w:p w:rsidR="00DF7411" w:rsidRDefault="00DF7411">
      <w:pPr>
        <w:spacing w:before="0" w:after="0" w:line="240" w:lineRule="auto"/>
      </w:pPr>
      <w:r>
        <w:br w:type="page"/>
      </w:r>
    </w:p>
    <w:p w:rsidR="00DF7411" w:rsidRPr="009A1CF4" w:rsidRDefault="00DF7411" w:rsidP="00312188">
      <w:pPr>
        <w:pStyle w:val="Heading1"/>
      </w:pPr>
      <w:bookmarkStart w:id="44" w:name="_Toc431327735"/>
      <w:r w:rsidRPr="00312188">
        <w:rPr>
          <w:highlight w:val="yellow"/>
        </w:rPr>
        <w:lastRenderedPageBreak/>
        <w:t>Lab10 – Troubleshooting EtherChannel</w:t>
      </w:r>
      <w:bookmarkEnd w:id="44"/>
    </w:p>
    <w:p w:rsidR="00DF7411" w:rsidRDefault="00DF7411" w:rsidP="0014219C">
      <w:pPr>
        <w:pStyle w:val="LabSection"/>
      </w:pPr>
      <w:r>
        <w:t>Topology</w:t>
      </w:r>
    </w:p>
    <w:p w:rsidR="00DF7411" w:rsidRDefault="00DF7411" w:rsidP="00A6283D">
      <w:pPr>
        <w:pStyle w:val="Visual"/>
      </w:pPr>
      <w:r>
        <w:rPr>
          <w:noProof/>
          <w:lang w:val="en-GB" w:eastAsia="en-GB"/>
        </w:rPr>
        <w:drawing>
          <wp:inline distT="0" distB="0" distL="0" distR="0">
            <wp:extent cx="5886450" cy="2657475"/>
            <wp:effectExtent l="0" t="0" r="0" b="9525"/>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886450" cy="2657475"/>
                    </a:xfrm>
                    <a:prstGeom prst="rect">
                      <a:avLst/>
                    </a:prstGeom>
                    <a:noFill/>
                    <a:ln>
                      <a:noFill/>
                    </a:ln>
                  </pic:spPr>
                </pic:pic>
              </a:graphicData>
            </a:graphic>
          </wp:inline>
        </w:drawing>
      </w:r>
    </w:p>
    <w:p w:rsidR="00DF7411" w:rsidRDefault="00DF7411" w:rsidP="000834E5">
      <w:pPr>
        <w:pStyle w:val="LabSection"/>
      </w:pPr>
      <w:r w:rsidRPr="00BB73FF">
        <w:t>Addressing Table</w:t>
      </w:r>
    </w:p>
    <w:tbl>
      <w:tblPr>
        <w:tblW w:w="639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620"/>
        <w:gridCol w:w="1710"/>
        <w:gridCol w:w="1800"/>
      </w:tblGrid>
      <w:tr w:rsidR="00DF7411" w:rsidRPr="007560F0" w:rsidTr="000834E5">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DF7411" w:rsidRPr="007560F0" w:rsidRDefault="00DF7411" w:rsidP="000834E5">
            <w:pPr>
              <w:keepNext/>
              <w:spacing w:before="120" w:after="120"/>
              <w:jc w:val="center"/>
              <w:rPr>
                <w:b/>
                <w:sz w:val="20"/>
              </w:rPr>
            </w:pPr>
            <w:r w:rsidRPr="007560F0">
              <w:rPr>
                <w:b/>
                <w:sz w:val="20"/>
              </w:rPr>
              <w:t>Device</w:t>
            </w:r>
          </w:p>
        </w:tc>
        <w:tc>
          <w:tcPr>
            <w:tcW w:w="16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DF7411" w:rsidRPr="007560F0" w:rsidRDefault="00DF7411" w:rsidP="000834E5">
            <w:pPr>
              <w:keepNext/>
              <w:spacing w:before="120" w:after="120"/>
              <w:jc w:val="center"/>
              <w:rPr>
                <w:b/>
                <w:sz w:val="20"/>
              </w:rPr>
            </w:pPr>
            <w:r w:rsidRPr="007560F0">
              <w:rPr>
                <w:b/>
                <w:sz w:val="20"/>
              </w:rPr>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DF7411" w:rsidRPr="007560F0" w:rsidRDefault="00DF7411" w:rsidP="000834E5">
            <w:pPr>
              <w:keepNext/>
              <w:spacing w:before="120" w:after="120"/>
              <w:jc w:val="center"/>
              <w:rPr>
                <w:b/>
                <w:sz w:val="20"/>
              </w:rPr>
            </w:pPr>
            <w:r w:rsidRPr="007560F0">
              <w:rPr>
                <w:b/>
                <w:sz w:val="20"/>
              </w:rPr>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DF7411" w:rsidRPr="007560F0" w:rsidRDefault="00DF7411" w:rsidP="000834E5">
            <w:pPr>
              <w:keepNext/>
              <w:spacing w:before="120" w:after="120"/>
              <w:jc w:val="center"/>
              <w:rPr>
                <w:b/>
                <w:sz w:val="20"/>
              </w:rPr>
            </w:pPr>
            <w:r w:rsidRPr="007560F0">
              <w:rPr>
                <w:b/>
                <w:sz w:val="20"/>
              </w:rPr>
              <w:t>Subnet Mask</w:t>
            </w:r>
          </w:p>
        </w:tc>
      </w:tr>
      <w:tr w:rsidR="00DF7411" w:rsidRPr="007560F0" w:rsidTr="000834E5">
        <w:trPr>
          <w:cantSplit/>
          <w:jc w:val="center"/>
        </w:trPr>
        <w:tc>
          <w:tcPr>
            <w:tcW w:w="1260" w:type="dxa"/>
            <w:vAlign w:val="bottom"/>
          </w:tcPr>
          <w:p w:rsidR="00DF7411" w:rsidRPr="007560F0" w:rsidRDefault="00DF7411" w:rsidP="000834E5">
            <w:pPr>
              <w:keepNext/>
              <w:spacing w:line="240" w:lineRule="auto"/>
              <w:rPr>
                <w:sz w:val="20"/>
                <w:szCs w:val="20"/>
              </w:rPr>
            </w:pPr>
            <w:r w:rsidRPr="007560F0">
              <w:rPr>
                <w:sz w:val="20"/>
                <w:szCs w:val="20"/>
              </w:rPr>
              <w:t>S1</w:t>
            </w:r>
          </w:p>
        </w:tc>
        <w:tc>
          <w:tcPr>
            <w:tcW w:w="1620" w:type="dxa"/>
            <w:vAlign w:val="bottom"/>
          </w:tcPr>
          <w:p w:rsidR="00DF7411" w:rsidRPr="007560F0" w:rsidRDefault="00DF7411" w:rsidP="000834E5">
            <w:pPr>
              <w:keepNext/>
              <w:spacing w:line="240" w:lineRule="auto"/>
              <w:rPr>
                <w:sz w:val="20"/>
                <w:szCs w:val="20"/>
              </w:rPr>
            </w:pPr>
            <w:r w:rsidRPr="007560F0">
              <w:rPr>
                <w:sz w:val="20"/>
                <w:szCs w:val="20"/>
              </w:rPr>
              <w:t>VLAN 99</w:t>
            </w:r>
          </w:p>
        </w:tc>
        <w:tc>
          <w:tcPr>
            <w:tcW w:w="1710" w:type="dxa"/>
            <w:vAlign w:val="bottom"/>
          </w:tcPr>
          <w:p w:rsidR="00DF7411" w:rsidRPr="007560F0" w:rsidRDefault="00DF7411" w:rsidP="000834E5">
            <w:pPr>
              <w:keepNext/>
              <w:spacing w:line="240" w:lineRule="auto"/>
              <w:rPr>
                <w:sz w:val="20"/>
                <w:szCs w:val="20"/>
              </w:rPr>
            </w:pPr>
            <w:r>
              <w:rPr>
                <w:sz w:val="20"/>
                <w:szCs w:val="20"/>
              </w:rPr>
              <w:t>192.168.1.11</w:t>
            </w:r>
          </w:p>
        </w:tc>
        <w:tc>
          <w:tcPr>
            <w:tcW w:w="1800" w:type="dxa"/>
            <w:vAlign w:val="bottom"/>
          </w:tcPr>
          <w:p w:rsidR="00DF7411" w:rsidRPr="007560F0" w:rsidRDefault="00DF7411" w:rsidP="000834E5">
            <w:pPr>
              <w:keepNext/>
              <w:spacing w:line="240" w:lineRule="auto"/>
              <w:rPr>
                <w:sz w:val="20"/>
                <w:szCs w:val="20"/>
              </w:rPr>
            </w:pPr>
            <w:r w:rsidRPr="007560F0">
              <w:rPr>
                <w:sz w:val="20"/>
                <w:szCs w:val="20"/>
              </w:rPr>
              <w:t>255.255.255.0</w:t>
            </w:r>
          </w:p>
        </w:tc>
      </w:tr>
      <w:tr w:rsidR="00DF7411" w:rsidRPr="007560F0" w:rsidTr="000834E5">
        <w:trPr>
          <w:cantSplit/>
          <w:jc w:val="center"/>
        </w:trPr>
        <w:tc>
          <w:tcPr>
            <w:tcW w:w="1260" w:type="dxa"/>
            <w:vAlign w:val="bottom"/>
          </w:tcPr>
          <w:p w:rsidR="00DF7411" w:rsidRPr="007560F0" w:rsidRDefault="00DF7411" w:rsidP="000834E5">
            <w:pPr>
              <w:keepNext/>
              <w:spacing w:line="240" w:lineRule="auto"/>
              <w:rPr>
                <w:sz w:val="20"/>
                <w:szCs w:val="20"/>
              </w:rPr>
            </w:pPr>
            <w:r w:rsidRPr="007560F0">
              <w:rPr>
                <w:sz w:val="20"/>
                <w:szCs w:val="20"/>
              </w:rPr>
              <w:t>S2</w:t>
            </w:r>
          </w:p>
        </w:tc>
        <w:tc>
          <w:tcPr>
            <w:tcW w:w="1620" w:type="dxa"/>
            <w:vAlign w:val="bottom"/>
          </w:tcPr>
          <w:p w:rsidR="00DF7411" w:rsidRPr="007560F0" w:rsidRDefault="00DF7411" w:rsidP="000834E5">
            <w:pPr>
              <w:keepNext/>
              <w:spacing w:line="240" w:lineRule="auto"/>
              <w:rPr>
                <w:sz w:val="20"/>
                <w:szCs w:val="20"/>
              </w:rPr>
            </w:pPr>
            <w:r w:rsidRPr="007560F0">
              <w:rPr>
                <w:sz w:val="20"/>
                <w:szCs w:val="20"/>
              </w:rPr>
              <w:t>VLAN 99</w:t>
            </w:r>
          </w:p>
        </w:tc>
        <w:tc>
          <w:tcPr>
            <w:tcW w:w="1710" w:type="dxa"/>
            <w:vAlign w:val="bottom"/>
          </w:tcPr>
          <w:p w:rsidR="00DF7411" w:rsidRPr="007560F0" w:rsidRDefault="00DF7411" w:rsidP="000834E5">
            <w:pPr>
              <w:keepNext/>
              <w:spacing w:line="240" w:lineRule="auto"/>
              <w:rPr>
                <w:sz w:val="20"/>
                <w:szCs w:val="20"/>
              </w:rPr>
            </w:pPr>
            <w:r w:rsidRPr="007560F0">
              <w:rPr>
                <w:sz w:val="20"/>
                <w:szCs w:val="20"/>
              </w:rPr>
              <w:t>192.168.1.12</w:t>
            </w:r>
          </w:p>
        </w:tc>
        <w:tc>
          <w:tcPr>
            <w:tcW w:w="1800" w:type="dxa"/>
            <w:vAlign w:val="bottom"/>
          </w:tcPr>
          <w:p w:rsidR="00DF7411" w:rsidRPr="007560F0" w:rsidRDefault="00DF7411" w:rsidP="000834E5">
            <w:pPr>
              <w:keepNext/>
              <w:spacing w:line="240" w:lineRule="auto"/>
              <w:rPr>
                <w:sz w:val="20"/>
                <w:szCs w:val="20"/>
              </w:rPr>
            </w:pPr>
            <w:r w:rsidRPr="007560F0">
              <w:rPr>
                <w:sz w:val="20"/>
                <w:szCs w:val="20"/>
              </w:rPr>
              <w:t>255.255.255.0</w:t>
            </w:r>
          </w:p>
        </w:tc>
      </w:tr>
      <w:tr w:rsidR="00DF7411" w:rsidRPr="007560F0" w:rsidTr="000834E5">
        <w:trPr>
          <w:cantSplit/>
          <w:jc w:val="center"/>
        </w:trPr>
        <w:tc>
          <w:tcPr>
            <w:tcW w:w="1260" w:type="dxa"/>
            <w:vAlign w:val="bottom"/>
          </w:tcPr>
          <w:p w:rsidR="00DF7411" w:rsidRPr="007560F0" w:rsidRDefault="00DF7411" w:rsidP="000834E5">
            <w:pPr>
              <w:keepNext/>
              <w:spacing w:line="240" w:lineRule="auto"/>
              <w:rPr>
                <w:sz w:val="20"/>
                <w:szCs w:val="20"/>
              </w:rPr>
            </w:pPr>
            <w:r w:rsidRPr="007560F0">
              <w:rPr>
                <w:sz w:val="20"/>
                <w:szCs w:val="20"/>
              </w:rPr>
              <w:t>S3</w:t>
            </w:r>
          </w:p>
        </w:tc>
        <w:tc>
          <w:tcPr>
            <w:tcW w:w="1620" w:type="dxa"/>
            <w:vAlign w:val="bottom"/>
          </w:tcPr>
          <w:p w:rsidR="00DF7411" w:rsidRPr="007560F0" w:rsidRDefault="00DF7411" w:rsidP="000834E5">
            <w:pPr>
              <w:keepNext/>
              <w:spacing w:line="240" w:lineRule="auto"/>
              <w:rPr>
                <w:sz w:val="20"/>
                <w:szCs w:val="20"/>
              </w:rPr>
            </w:pPr>
            <w:r w:rsidRPr="007560F0">
              <w:rPr>
                <w:sz w:val="20"/>
                <w:szCs w:val="20"/>
              </w:rPr>
              <w:t>VLAN 99</w:t>
            </w:r>
          </w:p>
        </w:tc>
        <w:tc>
          <w:tcPr>
            <w:tcW w:w="1710" w:type="dxa"/>
            <w:vAlign w:val="bottom"/>
          </w:tcPr>
          <w:p w:rsidR="00DF7411" w:rsidRPr="007560F0" w:rsidRDefault="00DF7411" w:rsidP="000834E5">
            <w:pPr>
              <w:keepNext/>
              <w:spacing w:line="240" w:lineRule="auto"/>
              <w:rPr>
                <w:sz w:val="20"/>
                <w:szCs w:val="20"/>
              </w:rPr>
            </w:pPr>
            <w:r w:rsidRPr="007560F0">
              <w:rPr>
                <w:sz w:val="20"/>
                <w:szCs w:val="20"/>
              </w:rPr>
              <w:t>192.168.1.13</w:t>
            </w:r>
          </w:p>
        </w:tc>
        <w:tc>
          <w:tcPr>
            <w:tcW w:w="1800" w:type="dxa"/>
            <w:vAlign w:val="bottom"/>
          </w:tcPr>
          <w:p w:rsidR="00DF7411" w:rsidRPr="007560F0" w:rsidRDefault="00DF7411" w:rsidP="000834E5">
            <w:pPr>
              <w:keepNext/>
              <w:spacing w:line="240" w:lineRule="auto"/>
              <w:rPr>
                <w:sz w:val="20"/>
                <w:szCs w:val="20"/>
              </w:rPr>
            </w:pPr>
            <w:r w:rsidRPr="007560F0">
              <w:rPr>
                <w:sz w:val="20"/>
                <w:szCs w:val="20"/>
              </w:rPr>
              <w:t>255.255.255.0</w:t>
            </w:r>
          </w:p>
        </w:tc>
      </w:tr>
      <w:tr w:rsidR="00DF7411" w:rsidRPr="007560F0" w:rsidTr="000834E5">
        <w:trPr>
          <w:cantSplit/>
          <w:jc w:val="center"/>
        </w:trPr>
        <w:tc>
          <w:tcPr>
            <w:tcW w:w="1260" w:type="dxa"/>
            <w:vAlign w:val="bottom"/>
          </w:tcPr>
          <w:p w:rsidR="00DF7411" w:rsidRPr="007560F0" w:rsidRDefault="00DF7411" w:rsidP="000834E5">
            <w:pPr>
              <w:keepNext/>
              <w:spacing w:line="240" w:lineRule="auto"/>
              <w:rPr>
                <w:sz w:val="20"/>
                <w:szCs w:val="20"/>
              </w:rPr>
            </w:pPr>
            <w:r w:rsidRPr="007560F0">
              <w:rPr>
                <w:sz w:val="20"/>
                <w:szCs w:val="20"/>
              </w:rPr>
              <w:t>PC-A</w:t>
            </w:r>
          </w:p>
        </w:tc>
        <w:tc>
          <w:tcPr>
            <w:tcW w:w="1620" w:type="dxa"/>
            <w:vAlign w:val="bottom"/>
          </w:tcPr>
          <w:p w:rsidR="00DF7411" w:rsidRPr="007560F0" w:rsidRDefault="00DF7411" w:rsidP="000834E5">
            <w:pPr>
              <w:keepNext/>
              <w:spacing w:line="240" w:lineRule="auto"/>
              <w:rPr>
                <w:sz w:val="20"/>
                <w:szCs w:val="20"/>
              </w:rPr>
            </w:pPr>
            <w:r w:rsidRPr="007560F0">
              <w:rPr>
                <w:sz w:val="20"/>
                <w:szCs w:val="20"/>
              </w:rPr>
              <w:t>NIC</w:t>
            </w:r>
          </w:p>
        </w:tc>
        <w:tc>
          <w:tcPr>
            <w:tcW w:w="1710" w:type="dxa"/>
            <w:vAlign w:val="bottom"/>
          </w:tcPr>
          <w:p w:rsidR="00DF7411" w:rsidRPr="007560F0" w:rsidRDefault="00DF7411" w:rsidP="000834E5">
            <w:pPr>
              <w:keepNext/>
              <w:spacing w:line="240" w:lineRule="auto"/>
              <w:rPr>
                <w:sz w:val="20"/>
                <w:szCs w:val="20"/>
              </w:rPr>
            </w:pPr>
            <w:r w:rsidRPr="007560F0">
              <w:rPr>
                <w:sz w:val="20"/>
                <w:szCs w:val="20"/>
              </w:rPr>
              <w:t>192.168.0.2</w:t>
            </w:r>
          </w:p>
        </w:tc>
        <w:tc>
          <w:tcPr>
            <w:tcW w:w="1800" w:type="dxa"/>
            <w:vAlign w:val="bottom"/>
          </w:tcPr>
          <w:p w:rsidR="00DF7411" w:rsidRPr="007560F0" w:rsidRDefault="00DF7411" w:rsidP="000834E5">
            <w:pPr>
              <w:keepNext/>
              <w:spacing w:line="240" w:lineRule="auto"/>
              <w:rPr>
                <w:sz w:val="20"/>
                <w:szCs w:val="20"/>
              </w:rPr>
            </w:pPr>
            <w:r w:rsidRPr="007560F0">
              <w:rPr>
                <w:sz w:val="20"/>
                <w:szCs w:val="20"/>
              </w:rPr>
              <w:t>255.255.255.0</w:t>
            </w:r>
          </w:p>
        </w:tc>
      </w:tr>
      <w:tr w:rsidR="00DF7411" w:rsidRPr="007560F0" w:rsidTr="000834E5">
        <w:trPr>
          <w:cantSplit/>
          <w:jc w:val="center"/>
        </w:trPr>
        <w:tc>
          <w:tcPr>
            <w:tcW w:w="1260" w:type="dxa"/>
            <w:vAlign w:val="bottom"/>
          </w:tcPr>
          <w:p w:rsidR="00DF7411" w:rsidRPr="007560F0" w:rsidRDefault="00DF7411" w:rsidP="000834E5">
            <w:pPr>
              <w:pStyle w:val="TableText"/>
            </w:pPr>
            <w:r w:rsidRPr="007560F0">
              <w:t>PC-C</w:t>
            </w:r>
          </w:p>
        </w:tc>
        <w:tc>
          <w:tcPr>
            <w:tcW w:w="1620" w:type="dxa"/>
            <w:vAlign w:val="bottom"/>
          </w:tcPr>
          <w:p w:rsidR="00DF7411" w:rsidRPr="007560F0" w:rsidRDefault="00DF7411" w:rsidP="000834E5">
            <w:pPr>
              <w:pStyle w:val="TableText"/>
            </w:pPr>
            <w:r w:rsidRPr="007560F0">
              <w:t>NIC</w:t>
            </w:r>
          </w:p>
        </w:tc>
        <w:tc>
          <w:tcPr>
            <w:tcW w:w="1710" w:type="dxa"/>
            <w:vAlign w:val="bottom"/>
          </w:tcPr>
          <w:p w:rsidR="00DF7411" w:rsidRPr="007560F0" w:rsidRDefault="00DF7411" w:rsidP="000834E5">
            <w:pPr>
              <w:pStyle w:val="TableText"/>
            </w:pPr>
            <w:r w:rsidRPr="007560F0">
              <w:t>192.168.0.3</w:t>
            </w:r>
          </w:p>
        </w:tc>
        <w:tc>
          <w:tcPr>
            <w:tcW w:w="1800" w:type="dxa"/>
            <w:vAlign w:val="bottom"/>
          </w:tcPr>
          <w:p w:rsidR="00DF7411" w:rsidRPr="007560F0" w:rsidRDefault="00DF7411" w:rsidP="000834E5">
            <w:pPr>
              <w:pStyle w:val="TableText"/>
            </w:pPr>
            <w:r w:rsidRPr="007560F0">
              <w:t>255.255.255.0</w:t>
            </w:r>
          </w:p>
        </w:tc>
      </w:tr>
    </w:tbl>
    <w:p w:rsidR="00DF7411" w:rsidRDefault="00DF7411" w:rsidP="000834E5">
      <w:pPr>
        <w:pStyle w:val="LabSection"/>
      </w:pPr>
      <w:r>
        <w:t>VLAN Assignments</w:t>
      </w:r>
    </w:p>
    <w:tbl>
      <w:tblPr>
        <w:tblW w:w="0" w:type="auto"/>
        <w:jc w:val="center"/>
        <w:tblInd w:w="127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2160"/>
        <w:gridCol w:w="3432"/>
      </w:tblGrid>
      <w:tr w:rsidR="00DF7411" w:rsidTr="000834E5">
        <w:trPr>
          <w:cantSplit/>
          <w:jc w:val="center"/>
        </w:trPr>
        <w:tc>
          <w:tcPr>
            <w:tcW w:w="21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DF7411" w:rsidRDefault="00DF7411" w:rsidP="000834E5">
            <w:pPr>
              <w:pStyle w:val="TableHeading"/>
            </w:pPr>
            <w:r>
              <w:t>VLAN</w:t>
            </w:r>
          </w:p>
        </w:tc>
        <w:tc>
          <w:tcPr>
            <w:tcW w:w="343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DF7411" w:rsidRDefault="00DF7411" w:rsidP="000834E5">
            <w:pPr>
              <w:pStyle w:val="TableHeading"/>
            </w:pPr>
            <w:r>
              <w:t>Name</w:t>
            </w:r>
          </w:p>
        </w:tc>
      </w:tr>
      <w:tr w:rsidR="00DF7411" w:rsidTr="000834E5">
        <w:trPr>
          <w:cantSplit/>
          <w:jc w:val="center"/>
        </w:trPr>
        <w:tc>
          <w:tcPr>
            <w:tcW w:w="2160" w:type="dxa"/>
            <w:vAlign w:val="bottom"/>
          </w:tcPr>
          <w:p w:rsidR="00DF7411" w:rsidRDefault="00DF7411" w:rsidP="000834E5">
            <w:pPr>
              <w:pStyle w:val="TableText"/>
            </w:pPr>
            <w:r>
              <w:t>10</w:t>
            </w:r>
          </w:p>
        </w:tc>
        <w:tc>
          <w:tcPr>
            <w:tcW w:w="3432" w:type="dxa"/>
            <w:vAlign w:val="bottom"/>
          </w:tcPr>
          <w:p w:rsidR="00DF7411" w:rsidRDefault="00DF7411" w:rsidP="000834E5">
            <w:pPr>
              <w:pStyle w:val="TableText"/>
            </w:pPr>
            <w:r>
              <w:t>User</w:t>
            </w:r>
          </w:p>
        </w:tc>
      </w:tr>
      <w:tr w:rsidR="00DF7411" w:rsidTr="000834E5">
        <w:trPr>
          <w:cantSplit/>
          <w:jc w:val="center"/>
        </w:trPr>
        <w:tc>
          <w:tcPr>
            <w:tcW w:w="2160" w:type="dxa"/>
            <w:vAlign w:val="bottom"/>
          </w:tcPr>
          <w:p w:rsidR="00DF7411" w:rsidRDefault="00DF7411" w:rsidP="000834E5">
            <w:pPr>
              <w:pStyle w:val="TableText"/>
              <w:keepNext w:val="0"/>
            </w:pPr>
            <w:r>
              <w:t>99</w:t>
            </w:r>
          </w:p>
        </w:tc>
        <w:tc>
          <w:tcPr>
            <w:tcW w:w="3432" w:type="dxa"/>
            <w:vAlign w:val="bottom"/>
          </w:tcPr>
          <w:p w:rsidR="00DF7411" w:rsidRDefault="00DF7411" w:rsidP="000834E5">
            <w:pPr>
              <w:pStyle w:val="TableText"/>
              <w:keepNext w:val="0"/>
            </w:pPr>
            <w:r>
              <w:t>Management</w:t>
            </w:r>
          </w:p>
        </w:tc>
      </w:tr>
    </w:tbl>
    <w:p w:rsidR="00DF7411" w:rsidRPr="00BB73FF" w:rsidRDefault="00DF7411" w:rsidP="000834E5">
      <w:pPr>
        <w:pStyle w:val="LabSection"/>
        <w:numPr>
          <w:ilvl w:val="0"/>
          <w:numId w:val="0"/>
        </w:numPr>
      </w:pPr>
      <w:r w:rsidRPr="00BB73FF">
        <w:t>Objective</w:t>
      </w:r>
      <w:r>
        <w:t>s</w:t>
      </w:r>
    </w:p>
    <w:p w:rsidR="00DF7411" w:rsidRPr="004C0909" w:rsidRDefault="00DF7411" w:rsidP="00963E34">
      <w:pPr>
        <w:pStyle w:val="BodyTextL25Bold"/>
      </w:pPr>
      <w:r>
        <w:t>Part 1: Build the Network and Load Device Configurations</w:t>
      </w:r>
    </w:p>
    <w:p w:rsidR="00DF7411" w:rsidRDefault="00DF7411" w:rsidP="000834E5">
      <w:pPr>
        <w:pStyle w:val="BodyTextL25Bold"/>
      </w:pPr>
      <w:r>
        <w:t>Part 2: Troubleshoot EtherChannel</w:t>
      </w:r>
    </w:p>
    <w:p w:rsidR="00DF7411" w:rsidRPr="00C07FD9" w:rsidRDefault="00DF7411" w:rsidP="0014219C">
      <w:pPr>
        <w:pStyle w:val="LabSection"/>
      </w:pPr>
      <w:r>
        <w:t>Background / Scenario</w:t>
      </w:r>
    </w:p>
    <w:p w:rsidR="00DF7411" w:rsidRDefault="00DF7411" w:rsidP="005E65B5">
      <w:pPr>
        <w:pStyle w:val="BodyTextL25"/>
      </w:pPr>
      <w:r>
        <w:rPr>
          <w:lang w:val="en-CA"/>
        </w:rPr>
        <w:t>The switches</w:t>
      </w:r>
      <w:r w:rsidRPr="009D6619">
        <w:rPr>
          <w:lang w:val="en-CA"/>
        </w:rPr>
        <w:t xml:space="preserve"> at your company were configured by an inexperienced network </w:t>
      </w:r>
      <w:r>
        <w:rPr>
          <w:lang w:val="en-CA"/>
        </w:rPr>
        <w:t>administrator</w:t>
      </w:r>
      <w:r w:rsidRPr="009D6619">
        <w:rPr>
          <w:lang w:val="en-CA"/>
        </w:rPr>
        <w:t xml:space="preserve">. Several errors in the configuration have resulted in </w:t>
      </w:r>
      <w:r>
        <w:rPr>
          <w:lang w:val="en-CA"/>
        </w:rPr>
        <w:t xml:space="preserve">speed and </w:t>
      </w:r>
      <w:r w:rsidRPr="009D6619">
        <w:rPr>
          <w:lang w:val="en-CA"/>
        </w:rPr>
        <w:t xml:space="preserve">connectivity issues. Your </w:t>
      </w:r>
      <w:r>
        <w:rPr>
          <w:lang w:val="en-CA"/>
        </w:rPr>
        <w:t xml:space="preserve">manager </w:t>
      </w:r>
      <w:r w:rsidRPr="009D6619">
        <w:rPr>
          <w:lang w:val="en-CA"/>
        </w:rPr>
        <w:t>has asked you to troubleshoot and correct the configuration errors and document your w</w:t>
      </w:r>
      <w:r>
        <w:rPr>
          <w:lang w:val="en-CA"/>
        </w:rPr>
        <w:t xml:space="preserve">ork. Using your knowledge of </w:t>
      </w:r>
      <w:r>
        <w:rPr>
          <w:lang w:val="en-CA"/>
        </w:rPr>
        <w:lastRenderedPageBreak/>
        <w:t>EtherChannel</w:t>
      </w:r>
      <w:r w:rsidRPr="009D6619">
        <w:rPr>
          <w:lang w:val="en-CA"/>
        </w:rPr>
        <w:t xml:space="preserve"> and standard testing methods, find and correct the errors. </w:t>
      </w:r>
      <w:r>
        <w:rPr>
          <w:lang w:val="en-CA"/>
        </w:rPr>
        <w:t xml:space="preserve">Ensure </w:t>
      </w:r>
      <w:r w:rsidRPr="009D6619">
        <w:rPr>
          <w:lang w:val="en-CA"/>
        </w:rPr>
        <w:t>that all</w:t>
      </w:r>
      <w:r>
        <w:rPr>
          <w:lang w:val="en-CA"/>
        </w:rPr>
        <w:t xml:space="preserve"> of the EtherChannels use Port Aggregation Protocol (PAgP), and that all hosts</w:t>
      </w:r>
      <w:r w:rsidRPr="009D6619">
        <w:rPr>
          <w:lang w:val="en-CA"/>
        </w:rPr>
        <w:t xml:space="preserve"> are reachable</w:t>
      </w:r>
      <w:r>
        <w:t>.</w:t>
      </w:r>
    </w:p>
    <w:p w:rsidR="00DF7411" w:rsidRDefault="00DF7411" w:rsidP="001F0D77">
      <w:pPr>
        <w:pStyle w:val="BodyTextL25"/>
        <w:rPr>
          <w:b/>
        </w:rPr>
      </w:pPr>
      <w:r w:rsidRPr="00A86660">
        <w:rPr>
          <w:rFonts w:eastAsia="Arial"/>
          <w:b/>
        </w:rPr>
        <w:t>Note</w:t>
      </w:r>
      <w:r w:rsidRPr="0034604B">
        <w:rPr>
          <w:rFonts w:eastAsia="Arial"/>
        </w:rPr>
        <w:t>:</w:t>
      </w:r>
      <w:r w:rsidRPr="00A86660">
        <w:rPr>
          <w:rFonts w:eastAsia="Arial"/>
        </w:rPr>
        <w:t xml:space="preserve"> The </w:t>
      </w:r>
      <w:r>
        <w:rPr>
          <w:rFonts w:eastAsia="Arial"/>
        </w:rPr>
        <w:t xml:space="preserve">switches used are </w:t>
      </w:r>
      <w:r w:rsidRPr="00A86660">
        <w:rPr>
          <w:rFonts w:eastAsia="Arial"/>
        </w:rPr>
        <w:t xml:space="preserve">Cisco </w:t>
      </w:r>
      <w:r>
        <w:rPr>
          <w:rFonts w:eastAsia="Arial"/>
        </w:rPr>
        <w:t>Catalyst 2960s</w:t>
      </w:r>
      <w:r w:rsidRPr="00A86660">
        <w:rPr>
          <w:rFonts w:eastAsia="Arial"/>
        </w:rPr>
        <w:t xml:space="preserve"> 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Pr>
          <w:rFonts w:eastAsia="Arial"/>
        </w:rPr>
        <w:t xml:space="preserve">5.0(2) (lanbasek9 </w:t>
      </w:r>
      <w:r w:rsidRPr="00A86660">
        <w:rPr>
          <w:rFonts w:eastAsia="Arial"/>
        </w:rPr>
        <w:t>image)</w:t>
      </w:r>
      <w:r>
        <w:rPr>
          <w:rFonts w:eastAsia="Arial"/>
        </w:rPr>
        <w:t xml:space="preserve">. </w:t>
      </w:r>
      <w:r w:rsidRPr="00A86660">
        <w:rPr>
          <w:rFonts w:eastAsia="Arial"/>
        </w:rPr>
        <w:t xml:space="preserve">Other </w:t>
      </w:r>
      <w:r>
        <w:rPr>
          <w:rFonts w:eastAsia="Arial"/>
        </w:rPr>
        <w:t xml:space="preserve">switches and Cisco </w:t>
      </w:r>
      <w:r w:rsidRPr="00A86660">
        <w:rPr>
          <w:rFonts w:eastAsia="Arial"/>
        </w:rPr>
        <w:t>IOS versions can be used</w:t>
      </w:r>
      <w:r>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the commands available and output produced might vary from what is shown in th</w:t>
      </w:r>
      <w:r>
        <w:rPr>
          <w:rFonts w:eastAsia="Arial"/>
        </w:rPr>
        <w:t>e labs.</w:t>
      </w:r>
    </w:p>
    <w:p w:rsidR="00DF7411" w:rsidRPr="000815D1" w:rsidRDefault="00DF7411" w:rsidP="000834E5">
      <w:pPr>
        <w:pStyle w:val="BodyTextL25"/>
      </w:pPr>
      <w:r w:rsidRPr="00BF16BF">
        <w:rPr>
          <w:b/>
        </w:rPr>
        <w:t>Note</w:t>
      </w:r>
      <w:r w:rsidRPr="0034604B">
        <w:t>:</w:t>
      </w:r>
      <w:r w:rsidRPr="00DE6F44">
        <w:t xml:space="preserve"> </w:t>
      </w:r>
      <w:r w:rsidRPr="00683036">
        <w:t>Make sure that the switches have been erased and have no startup configurations. If you are unsure</w:t>
      </w:r>
      <w:r>
        <w:t>,</w:t>
      </w:r>
      <w:r w:rsidRPr="00683036">
        <w:t xml:space="preserve"> contact your instructor.</w:t>
      </w:r>
    </w:p>
    <w:p w:rsidR="00DF7411" w:rsidRDefault="00DF7411" w:rsidP="003C08AA">
      <w:pPr>
        <w:pStyle w:val="LabSection"/>
      </w:pPr>
      <w:r>
        <w:t>Required Resources</w:t>
      </w:r>
    </w:p>
    <w:p w:rsidR="00DF7411" w:rsidRDefault="00DF7411" w:rsidP="000834E5">
      <w:pPr>
        <w:pStyle w:val="Bulletlevel1"/>
      </w:pPr>
      <w:r>
        <w:t>3 Switches (Cisco 2960 with Cisco IOS Release 15.0(2) lanbasek9 image or comparable)</w:t>
      </w:r>
    </w:p>
    <w:p w:rsidR="00DF7411" w:rsidRDefault="00DF7411" w:rsidP="00CD7F73">
      <w:pPr>
        <w:pStyle w:val="Bulletlevel1"/>
      </w:pPr>
      <w:r>
        <w:t>2 PCs (Windows 7, Vista, or XP with a terminal emulation program, such as Tera Term)</w:t>
      </w:r>
    </w:p>
    <w:p w:rsidR="00DF7411" w:rsidRDefault="00DF7411" w:rsidP="00CD7F73">
      <w:pPr>
        <w:pStyle w:val="Bulletlevel1"/>
      </w:pPr>
      <w:r>
        <w:t>Console cables to configure the Cisco IOS devices via the console ports</w:t>
      </w:r>
    </w:p>
    <w:p w:rsidR="00DF7411" w:rsidRDefault="00DF7411" w:rsidP="00CD7F73">
      <w:pPr>
        <w:pStyle w:val="Bulletlevel1"/>
      </w:pPr>
      <w:r>
        <w:t>Ethernet cables as shown in the topology</w:t>
      </w:r>
    </w:p>
    <w:p w:rsidR="00DF7411" w:rsidRPr="004C0909" w:rsidRDefault="00DF7411" w:rsidP="00084396">
      <w:pPr>
        <w:pStyle w:val="PartHead"/>
        <w:keepLines w:val="0"/>
        <w:numPr>
          <w:ilvl w:val="0"/>
          <w:numId w:val="21"/>
        </w:numPr>
        <w:spacing w:after="60"/>
      </w:pPr>
      <w:bookmarkStart w:id="45" w:name="_Toc431327736"/>
      <w:r>
        <w:t>Build the Network and Load Device Configurations</w:t>
      </w:r>
      <w:bookmarkEnd w:id="45"/>
    </w:p>
    <w:p w:rsidR="00DF7411" w:rsidRDefault="00DF7411" w:rsidP="000834E5">
      <w:pPr>
        <w:pStyle w:val="BodyTextL25"/>
      </w:pPr>
      <w:r>
        <w:t>In Part 1, you will set up the network topology, configure basic settings on the PC hosts, and load configurations on the switches.</w:t>
      </w:r>
    </w:p>
    <w:p w:rsidR="00DF7411" w:rsidRDefault="00DF7411" w:rsidP="00084396">
      <w:pPr>
        <w:pStyle w:val="StepHead"/>
        <w:numPr>
          <w:ilvl w:val="1"/>
          <w:numId w:val="11"/>
        </w:numPr>
        <w:spacing w:line="276" w:lineRule="auto"/>
        <w:outlineLvl w:val="9"/>
      </w:pPr>
      <w:r>
        <w:t>Cable the network as shown in the topology.</w:t>
      </w:r>
    </w:p>
    <w:p w:rsidR="00DF7411" w:rsidRDefault="00DF7411" w:rsidP="00084396">
      <w:pPr>
        <w:pStyle w:val="StepHead"/>
        <w:numPr>
          <w:ilvl w:val="1"/>
          <w:numId w:val="11"/>
        </w:numPr>
        <w:spacing w:line="276" w:lineRule="auto"/>
        <w:outlineLvl w:val="9"/>
      </w:pPr>
      <w:r>
        <w:t>Configure the PC hosts.</w:t>
      </w:r>
    </w:p>
    <w:p w:rsidR="00DF7411" w:rsidRPr="008D572E" w:rsidRDefault="00DF7411" w:rsidP="00084396">
      <w:pPr>
        <w:pStyle w:val="StepHead"/>
        <w:numPr>
          <w:ilvl w:val="1"/>
          <w:numId w:val="3"/>
        </w:numPr>
        <w:tabs>
          <w:tab w:val="num" w:pos="936"/>
        </w:tabs>
        <w:spacing w:line="276" w:lineRule="auto"/>
        <w:ind w:left="936" w:hanging="936"/>
        <w:outlineLvl w:val="9"/>
      </w:pPr>
      <w:r>
        <w:t>Erase the startup and VLAN configurations and reload the switches.</w:t>
      </w:r>
    </w:p>
    <w:p w:rsidR="00DF7411" w:rsidRDefault="00DF7411" w:rsidP="00084396">
      <w:pPr>
        <w:pStyle w:val="StepHead"/>
        <w:numPr>
          <w:ilvl w:val="1"/>
          <w:numId w:val="11"/>
        </w:numPr>
        <w:spacing w:line="276" w:lineRule="auto"/>
        <w:outlineLvl w:val="9"/>
      </w:pPr>
      <w:r>
        <w:t>Load switch configurations.</w:t>
      </w:r>
    </w:p>
    <w:p w:rsidR="00DF7411" w:rsidRDefault="00DF7411" w:rsidP="000834E5">
      <w:pPr>
        <w:pStyle w:val="BodyTextL25"/>
      </w:pPr>
      <w:r>
        <w:t xml:space="preserve">Load the following configurations into the appropriate switch. All switches have the same passwords. The privileged EXEC password is </w:t>
      </w:r>
      <w:r>
        <w:rPr>
          <w:b/>
        </w:rPr>
        <w:t>class</w:t>
      </w:r>
      <w:r>
        <w:t xml:space="preserve">. The password for console and vty access is </w:t>
      </w:r>
      <w:r>
        <w:rPr>
          <w:b/>
        </w:rPr>
        <w:t>cisco</w:t>
      </w:r>
      <w:r>
        <w:t>. As all switches are Cisco devices, the network administrator decided to use Cisco’s PAgP on all port channels configured with EtherChannel. Switch S2 is the root bridge for all VLANs in the topology.</w:t>
      </w:r>
    </w:p>
    <w:p w:rsidR="00DF7411" w:rsidRDefault="00DF7411" w:rsidP="000834E5">
      <w:pPr>
        <w:pStyle w:val="BodyTextL25Bold"/>
      </w:pPr>
      <w:r>
        <w:t>Switch S</w:t>
      </w:r>
      <w:r w:rsidRPr="00C7502E">
        <w:t>1 Configuration:</w:t>
      </w:r>
    </w:p>
    <w:p w:rsidR="00DF7411" w:rsidRDefault="00DF7411" w:rsidP="000834E5">
      <w:pPr>
        <w:pStyle w:val="CMD"/>
      </w:pPr>
      <w:proofErr w:type="gramStart"/>
      <w:r>
        <w:t>hostname</w:t>
      </w:r>
      <w:proofErr w:type="gramEnd"/>
      <w:r>
        <w:t xml:space="preserve"> S1</w:t>
      </w:r>
    </w:p>
    <w:p w:rsidR="00DF7411" w:rsidRDefault="00DF7411" w:rsidP="000834E5">
      <w:pPr>
        <w:pStyle w:val="CMD"/>
      </w:pPr>
      <w:proofErr w:type="gramStart"/>
      <w:r>
        <w:t>interface</w:t>
      </w:r>
      <w:proofErr w:type="gramEnd"/>
      <w:r>
        <w:t xml:space="preserve"> range f0/1-24, g0/1-2</w:t>
      </w:r>
    </w:p>
    <w:p w:rsidR="00DF7411" w:rsidRDefault="00DF7411" w:rsidP="000834E5">
      <w:pPr>
        <w:pStyle w:val="CMD"/>
      </w:pPr>
      <w:proofErr w:type="gramStart"/>
      <w:r>
        <w:t>shutdown</w:t>
      </w:r>
      <w:proofErr w:type="gramEnd"/>
    </w:p>
    <w:p w:rsidR="00DF7411" w:rsidRDefault="00DF7411" w:rsidP="000834E5">
      <w:pPr>
        <w:pStyle w:val="CMD"/>
      </w:pPr>
      <w:proofErr w:type="gramStart"/>
      <w:r>
        <w:t>exit</w:t>
      </w:r>
      <w:proofErr w:type="gramEnd"/>
    </w:p>
    <w:p w:rsidR="00DF7411" w:rsidRDefault="00DF7411" w:rsidP="000834E5">
      <w:pPr>
        <w:pStyle w:val="CMD"/>
      </w:pPr>
      <w:proofErr w:type="gramStart"/>
      <w:r>
        <w:t>enable</w:t>
      </w:r>
      <w:proofErr w:type="gramEnd"/>
      <w:r>
        <w:t xml:space="preserve"> secret class</w:t>
      </w:r>
    </w:p>
    <w:p w:rsidR="00DF7411" w:rsidRDefault="00DF7411" w:rsidP="000834E5">
      <w:pPr>
        <w:pStyle w:val="CMD"/>
      </w:pPr>
      <w:proofErr w:type="gramStart"/>
      <w:r>
        <w:t>no</w:t>
      </w:r>
      <w:proofErr w:type="gramEnd"/>
      <w:r>
        <w:t xml:space="preserve"> ip domain lookup</w:t>
      </w:r>
    </w:p>
    <w:p w:rsidR="00DF7411" w:rsidRDefault="00DF7411" w:rsidP="000834E5">
      <w:pPr>
        <w:pStyle w:val="CMD"/>
      </w:pPr>
      <w:proofErr w:type="gramStart"/>
      <w:r>
        <w:t>line</w:t>
      </w:r>
      <w:proofErr w:type="gramEnd"/>
      <w:r>
        <w:t xml:space="preserve"> vty 0 15</w:t>
      </w:r>
    </w:p>
    <w:p w:rsidR="00DF7411" w:rsidRDefault="00DF7411" w:rsidP="000834E5">
      <w:pPr>
        <w:pStyle w:val="CMD"/>
      </w:pPr>
      <w:proofErr w:type="gramStart"/>
      <w:r>
        <w:t>password</w:t>
      </w:r>
      <w:proofErr w:type="gramEnd"/>
      <w:r>
        <w:t xml:space="preserve"> cisco</w:t>
      </w:r>
    </w:p>
    <w:p w:rsidR="00DF7411" w:rsidRDefault="00DF7411" w:rsidP="000834E5">
      <w:pPr>
        <w:pStyle w:val="CMD"/>
      </w:pPr>
      <w:proofErr w:type="gramStart"/>
      <w:r>
        <w:t>login</w:t>
      </w:r>
      <w:proofErr w:type="gramEnd"/>
    </w:p>
    <w:p w:rsidR="00DF7411" w:rsidRDefault="00DF7411" w:rsidP="000834E5">
      <w:pPr>
        <w:pStyle w:val="CMD"/>
      </w:pPr>
      <w:proofErr w:type="gramStart"/>
      <w:r>
        <w:t>line</w:t>
      </w:r>
      <w:proofErr w:type="gramEnd"/>
      <w:r>
        <w:t xml:space="preserve"> con 0</w:t>
      </w:r>
    </w:p>
    <w:p w:rsidR="00DF7411" w:rsidRDefault="00DF7411" w:rsidP="000834E5">
      <w:pPr>
        <w:pStyle w:val="CMD"/>
      </w:pPr>
      <w:r>
        <w:t xml:space="preserve"> </w:t>
      </w:r>
      <w:proofErr w:type="gramStart"/>
      <w:r>
        <w:t>password</w:t>
      </w:r>
      <w:proofErr w:type="gramEnd"/>
      <w:r>
        <w:t xml:space="preserve"> cisco</w:t>
      </w:r>
    </w:p>
    <w:p w:rsidR="00DF7411" w:rsidRDefault="00DF7411" w:rsidP="000834E5">
      <w:pPr>
        <w:pStyle w:val="CMD"/>
      </w:pPr>
      <w:r>
        <w:t xml:space="preserve"> </w:t>
      </w:r>
      <w:proofErr w:type="gramStart"/>
      <w:r>
        <w:t>logging</w:t>
      </w:r>
      <w:proofErr w:type="gramEnd"/>
      <w:r>
        <w:t xml:space="preserve"> synchronous</w:t>
      </w:r>
    </w:p>
    <w:p w:rsidR="00DF7411" w:rsidRDefault="00DF7411" w:rsidP="000834E5">
      <w:pPr>
        <w:pStyle w:val="CMD"/>
      </w:pPr>
      <w:r>
        <w:t xml:space="preserve"> </w:t>
      </w:r>
      <w:proofErr w:type="gramStart"/>
      <w:r>
        <w:t>login</w:t>
      </w:r>
      <w:proofErr w:type="gramEnd"/>
    </w:p>
    <w:p w:rsidR="00DF7411" w:rsidRDefault="00DF7411" w:rsidP="000834E5">
      <w:pPr>
        <w:pStyle w:val="CMD"/>
      </w:pPr>
      <w:r>
        <w:t xml:space="preserve"> </w:t>
      </w:r>
      <w:proofErr w:type="gramStart"/>
      <w:r>
        <w:t>exit</w:t>
      </w:r>
      <w:proofErr w:type="gramEnd"/>
    </w:p>
    <w:p w:rsidR="00DF7411" w:rsidRDefault="00DF7411" w:rsidP="000834E5">
      <w:pPr>
        <w:pStyle w:val="CMD"/>
      </w:pPr>
      <w:proofErr w:type="gramStart"/>
      <w:r>
        <w:t>vlan</w:t>
      </w:r>
      <w:proofErr w:type="gramEnd"/>
      <w:r>
        <w:t xml:space="preserve"> 10</w:t>
      </w:r>
    </w:p>
    <w:p w:rsidR="00DF7411" w:rsidRDefault="00DF7411" w:rsidP="000834E5">
      <w:pPr>
        <w:pStyle w:val="CMD"/>
      </w:pPr>
      <w:r>
        <w:lastRenderedPageBreak/>
        <w:t xml:space="preserve"> </w:t>
      </w:r>
      <w:proofErr w:type="gramStart"/>
      <w:r>
        <w:t>name</w:t>
      </w:r>
      <w:proofErr w:type="gramEnd"/>
      <w:r>
        <w:t xml:space="preserve"> User</w:t>
      </w:r>
    </w:p>
    <w:p w:rsidR="00DF7411" w:rsidRDefault="00DF7411" w:rsidP="000834E5">
      <w:pPr>
        <w:pStyle w:val="CMD"/>
      </w:pPr>
      <w:proofErr w:type="gramStart"/>
      <w:r>
        <w:t>vlan</w:t>
      </w:r>
      <w:proofErr w:type="gramEnd"/>
      <w:r>
        <w:t xml:space="preserve"> 99</w:t>
      </w:r>
    </w:p>
    <w:p w:rsidR="00DF7411" w:rsidRDefault="00DF7411" w:rsidP="000834E5">
      <w:pPr>
        <w:pStyle w:val="CMD"/>
      </w:pPr>
      <w:r>
        <w:t xml:space="preserve"> Name Management</w:t>
      </w:r>
    </w:p>
    <w:p w:rsidR="00DF7411" w:rsidRDefault="00DF7411" w:rsidP="000834E5">
      <w:pPr>
        <w:pStyle w:val="CMD"/>
      </w:pPr>
      <w:proofErr w:type="gramStart"/>
      <w:r>
        <w:t>interface</w:t>
      </w:r>
      <w:proofErr w:type="gramEnd"/>
      <w:r>
        <w:t xml:space="preserve"> range f0/1-2</w:t>
      </w:r>
    </w:p>
    <w:p w:rsidR="00DF7411" w:rsidRPr="000815D1" w:rsidRDefault="00DF7411" w:rsidP="000834E5">
      <w:pPr>
        <w:pStyle w:val="CMD"/>
      </w:pPr>
      <w:r>
        <w:t xml:space="preserve"> </w:t>
      </w:r>
      <w:proofErr w:type="gramStart"/>
      <w:r>
        <w:t>switchport</w:t>
      </w:r>
      <w:proofErr w:type="gramEnd"/>
      <w:r>
        <w:t xml:space="preserve"> mode trunk</w:t>
      </w:r>
    </w:p>
    <w:p w:rsidR="00DF7411" w:rsidRDefault="00DF7411" w:rsidP="000834E5">
      <w:pPr>
        <w:pStyle w:val="CMD"/>
      </w:pPr>
      <w:r>
        <w:t xml:space="preserve"> </w:t>
      </w:r>
      <w:proofErr w:type="gramStart"/>
      <w:r>
        <w:t>channel-group</w:t>
      </w:r>
      <w:proofErr w:type="gramEnd"/>
      <w:r>
        <w:t xml:space="preserve"> 1 mode active</w:t>
      </w:r>
    </w:p>
    <w:p w:rsidR="00DF7411" w:rsidRDefault="00DF7411" w:rsidP="000834E5">
      <w:pPr>
        <w:pStyle w:val="CMD"/>
      </w:pPr>
      <w:r>
        <w:t xml:space="preserve"> </w:t>
      </w:r>
      <w:proofErr w:type="gramStart"/>
      <w:r>
        <w:t>switchport</w:t>
      </w:r>
      <w:proofErr w:type="gramEnd"/>
      <w:r>
        <w:t xml:space="preserve"> trunk native vlan 99</w:t>
      </w:r>
    </w:p>
    <w:p w:rsidR="00DF7411" w:rsidRDefault="00DF7411" w:rsidP="000834E5">
      <w:pPr>
        <w:pStyle w:val="CMD"/>
      </w:pPr>
      <w:r>
        <w:t xml:space="preserve"> </w:t>
      </w:r>
      <w:proofErr w:type="gramStart"/>
      <w:r>
        <w:t>no</w:t>
      </w:r>
      <w:proofErr w:type="gramEnd"/>
      <w:r>
        <w:t xml:space="preserve"> shutdown</w:t>
      </w:r>
    </w:p>
    <w:p w:rsidR="00DF7411" w:rsidRDefault="00DF7411" w:rsidP="000834E5">
      <w:pPr>
        <w:pStyle w:val="CMD"/>
      </w:pPr>
      <w:proofErr w:type="gramStart"/>
      <w:r>
        <w:t>interface</w:t>
      </w:r>
      <w:proofErr w:type="gramEnd"/>
      <w:r>
        <w:t xml:space="preserve"> range f0/3-4</w:t>
      </w:r>
    </w:p>
    <w:p w:rsidR="00DF7411" w:rsidRDefault="00DF7411" w:rsidP="000834E5">
      <w:pPr>
        <w:pStyle w:val="CMD"/>
      </w:pPr>
      <w:r>
        <w:t xml:space="preserve"> </w:t>
      </w:r>
      <w:proofErr w:type="gramStart"/>
      <w:r>
        <w:t>channel-group</w:t>
      </w:r>
      <w:proofErr w:type="gramEnd"/>
      <w:r>
        <w:t xml:space="preserve"> 2 mode desirable</w:t>
      </w:r>
    </w:p>
    <w:p w:rsidR="00DF7411" w:rsidRPr="000815D1" w:rsidRDefault="00DF7411" w:rsidP="000834E5">
      <w:pPr>
        <w:pStyle w:val="CMD"/>
      </w:pPr>
      <w:r>
        <w:t xml:space="preserve"> </w:t>
      </w:r>
      <w:proofErr w:type="gramStart"/>
      <w:r>
        <w:t>switchport</w:t>
      </w:r>
      <w:proofErr w:type="gramEnd"/>
      <w:r>
        <w:t xml:space="preserve"> trunk native vlan 99</w:t>
      </w:r>
    </w:p>
    <w:p w:rsidR="00DF7411" w:rsidRDefault="00DF7411" w:rsidP="000834E5">
      <w:pPr>
        <w:pStyle w:val="CMD"/>
      </w:pPr>
      <w:r>
        <w:t xml:space="preserve"> </w:t>
      </w:r>
      <w:proofErr w:type="gramStart"/>
      <w:r>
        <w:t>no</w:t>
      </w:r>
      <w:proofErr w:type="gramEnd"/>
      <w:r>
        <w:t xml:space="preserve"> shutdown</w:t>
      </w:r>
    </w:p>
    <w:p w:rsidR="00DF7411" w:rsidRDefault="00DF7411" w:rsidP="000834E5">
      <w:pPr>
        <w:pStyle w:val="CMD"/>
      </w:pPr>
      <w:proofErr w:type="gramStart"/>
      <w:r>
        <w:t>interface</w:t>
      </w:r>
      <w:proofErr w:type="gramEnd"/>
      <w:r>
        <w:t xml:space="preserve"> f0/6</w:t>
      </w:r>
    </w:p>
    <w:p w:rsidR="00DF7411" w:rsidRDefault="00DF7411" w:rsidP="000834E5">
      <w:pPr>
        <w:pStyle w:val="CMD"/>
      </w:pPr>
      <w:r>
        <w:t xml:space="preserve"> </w:t>
      </w:r>
      <w:proofErr w:type="gramStart"/>
      <w:r>
        <w:t>switchport</w:t>
      </w:r>
      <w:proofErr w:type="gramEnd"/>
      <w:r>
        <w:t xml:space="preserve"> mode access</w:t>
      </w:r>
    </w:p>
    <w:p w:rsidR="00DF7411" w:rsidRDefault="00DF7411" w:rsidP="000834E5">
      <w:pPr>
        <w:pStyle w:val="CMD"/>
      </w:pPr>
      <w:r>
        <w:t xml:space="preserve"> </w:t>
      </w:r>
      <w:proofErr w:type="gramStart"/>
      <w:r>
        <w:t>switchport</w:t>
      </w:r>
      <w:proofErr w:type="gramEnd"/>
      <w:r>
        <w:t xml:space="preserve"> access vlan 10</w:t>
      </w:r>
    </w:p>
    <w:p w:rsidR="00DF7411" w:rsidRDefault="00DF7411" w:rsidP="000834E5">
      <w:pPr>
        <w:pStyle w:val="CMD"/>
      </w:pPr>
      <w:r>
        <w:t xml:space="preserve"> </w:t>
      </w:r>
      <w:proofErr w:type="gramStart"/>
      <w:r>
        <w:t>no</w:t>
      </w:r>
      <w:proofErr w:type="gramEnd"/>
      <w:r>
        <w:t xml:space="preserve"> shutdown</w:t>
      </w:r>
    </w:p>
    <w:p w:rsidR="00DF7411" w:rsidRDefault="00DF7411" w:rsidP="000834E5">
      <w:pPr>
        <w:pStyle w:val="CMD"/>
      </w:pPr>
      <w:proofErr w:type="gramStart"/>
      <w:r>
        <w:t>interface</w:t>
      </w:r>
      <w:proofErr w:type="gramEnd"/>
      <w:r>
        <w:t xml:space="preserve"> vlan 99</w:t>
      </w:r>
    </w:p>
    <w:p w:rsidR="00DF7411" w:rsidRDefault="00DF7411" w:rsidP="000834E5">
      <w:pPr>
        <w:pStyle w:val="CMD"/>
      </w:pPr>
      <w:r>
        <w:t xml:space="preserve"> </w:t>
      </w:r>
      <w:proofErr w:type="gramStart"/>
      <w:r>
        <w:t>ip</w:t>
      </w:r>
      <w:proofErr w:type="gramEnd"/>
      <w:r>
        <w:t xml:space="preserve"> address 192.168.1.11 255.255.255.0</w:t>
      </w:r>
    </w:p>
    <w:p w:rsidR="00DF7411" w:rsidRDefault="00DF7411" w:rsidP="000834E5">
      <w:pPr>
        <w:pStyle w:val="CMD"/>
      </w:pPr>
      <w:proofErr w:type="gramStart"/>
      <w:r>
        <w:t>interface</w:t>
      </w:r>
      <w:proofErr w:type="gramEnd"/>
      <w:r>
        <w:t xml:space="preserve"> port-channel 1</w:t>
      </w:r>
    </w:p>
    <w:p w:rsidR="00DF7411" w:rsidRDefault="00DF7411" w:rsidP="000834E5">
      <w:pPr>
        <w:pStyle w:val="CMD"/>
      </w:pPr>
      <w:r>
        <w:t xml:space="preserve"> </w:t>
      </w:r>
      <w:proofErr w:type="gramStart"/>
      <w:r>
        <w:t>switchport</w:t>
      </w:r>
      <w:proofErr w:type="gramEnd"/>
      <w:r>
        <w:t xml:space="preserve"> trunk native vlan 99</w:t>
      </w:r>
    </w:p>
    <w:p w:rsidR="00DF7411" w:rsidRDefault="00DF7411" w:rsidP="000834E5">
      <w:pPr>
        <w:pStyle w:val="CMD"/>
      </w:pPr>
      <w:r>
        <w:t xml:space="preserve"> </w:t>
      </w:r>
      <w:proofErr w:type="gramStart"/>
      <w:r>
        <w:t>switchport</w:t>
      </w:r>
      <w:proofErr w:type="gramEnd"/>
      <w:r>
        <w:t xml:space="preserve"> mode trunk</w:t>
      </w:r>
    </w:p>
    <w:p w:rsidR="00DF7411" w:rsidRDefault="00DF7411" w:rsidP="000834E5">
      <w:pPr>
        <w:pStyle w:val="CMD"/>
      </w:pPr>
      <w:proofErr w:type="gramStart"/>
      <w:r>
        <w:t>interface</w:t>
      </w:r>
      <w:proofErr w:type="gramEnd"/>
      <w:r>
        <w:t xml:space="preserve"> port-channel 2</w:t>
      </w:r>
    </w:p>
    <w:p w:rsidR="00DF7411" w:rsidRDefault="00DF7411" w:rsidP="000834E5">
      <w:pPr>
        <w:pStyle w:val="CMD"/>
      </w:pPr>
      <w:r>
        <w:t xml:space="preserve"> </w:t>
      </w:r>
      <w:proofErr w:type="gramStart"/>
      <w:r>
        <w:t>switchport</w:t>
      </w:r>
      <w:proofErr w:type="gramEnd"/>
      <w:r>
        <w:t xml:space="preserve"> trunk native vlan 99</w:t>
      </w:r>
    </w:p>
    <w:p w:rsidR="00DF7411" w:rsidRPr="000815D1" w:rsidRDefault="00DF7411" w:rsidP="000834E5">
      <w:pPr>
        <w:pStyle w:val="CMD"/>
      </w:pPr>
      <w:r>
        <w:t xml:space="preserve"> </w:t>
      </w:r>
      <w:proofErr w:type="gramStart"/>
      <w:r>
        <w:t>switchport</w:t>
      </w:r>
      <w:proofErr w:type="gramEnd"/>
      <w:r>
        <w:t xml:space="preserve"> mode access</w:t>
      </w:r>
    </w:p>
    <w:p w:rsidR="00DF7411" w:rsidRDefault="00DF7411" w:rsidP="000834E5">
      <w:pPr>
        <w:pStyle w:val="BodyTextL25Bold"/>
      </w:pPr>
      <w:r>
        <w:t>Switch S2</w:t>
      </w:r>
      <w:r w:rsidRPr="00C7502E">
        <w:t xml:space="preserve"> Configuration:</w:t>
      </w:r>
    </w:p>
    <w:p w:rsidR="00DF7411" w:rsidRDefault="00DF7411" w:rsidP="000834E5">
      <w:pPr>
        <w:pStyle w:val="CMD"/>
      </w:pPr>
      <w:proofErr w:type="gramStart"/>
      <w:r>
        <w:t>hostname</w:t>
      </w:r>
      <w:proofErr w:type="gramEnd"/>
      <w:r>
        <w:t xml:space="preserve"> S2</w:t>
      </w:r>
    </w:p>
    <w:p w:rsidR="00DF7411" w:rsidRDefault="00DF7411" w:rsidP="000834E5">
      <w:pPr>
        <w:pStyle w:val="CMD"/>
      </w:pPr>
      <w:proofErr w:type="gramStart"/>
      <w:r>
        <w:t>interface</w:t>
      </w:r>
      <w:proofErr w:type="gramEnd"/>
      <w:r>
        <w:t xml:space="preserve"> range f0/1-24, g0/1-2</w:t>
      </w:r>
    </w:p>
    <w:p w:rsidR="00DF7411" w:rsidRDefault="00DF7411" w:rsidP="000834E5">
      <w:pPr>
        <w:pStyle w:val="CMD"/>
      </w:pPr>
      <w:r>
        <w:t xml:space="preserve"> </w:t>
      </w:r>
      <w:proofErr w:type="gramStart"/>
      <w:r>
        <w:t>shutdown</w:t>
      </w:r>
      <w:proofErr w:type="gramEnd"/>
    </w:p>
    <w:p w:rsidR="00DF7411" w:rsidRDefault="00DF7411" w:rsidP="000834E5">
      <w:pPr>
        <w:pStyle w:val="CMD"/>
      </w:pPr>
      <w:r>
        <w:t xml:space="preserve"> </w:t>
      </w:r>
      <w:proofErr w:type="gramStart"/>
      <w:r>
        <w:t>exit</w:t>
      </w:r>
      <w:proofErr w:type="gramEnd"/>
    </w:p>
    <w:p w:rsidR="00DF7411" w:rsidRDefault="00DF7411" w:rsidP="000834E5">
      <w:pPr>
        <w:pStyle w:val="CMD"/>
      </w:pPr>
      <w:proofErr w:type="gramStart"/>
      <w:r>
        <w:t>enable</w:t>
      </w:r>
      <w:proofErr w:type="gramEnd"/>
      <w:r>
        <w:t xml:space="preserve"> secret class</w:t>
      </w:r>
    </w:p>
    <w:p w:rsidR="00DF7411" w:rsidRDefault="00DF7411" w:rsidP="000834E5">
      <w:pPr>
        <w:pStyle w:val="CMD"/>
      </w:pPr>
      <w:proofErr w:type="gramStart"/>
      <w:r>
        <w:t>no</w:t>
      </w:r>
      <w:proofErr w:type="gramEnd"/>
      <w:r>
        <w:t xml:space="preserve"> ip domain lookup</w:t>
      </w:r>
    </w:p>
    <w:p w:rsidR="00DF7411" w:rsidRDefault="00DF7411" w:rsidP="000834E5">
      <w:pPr>
        <w:pStyle w:val="CMD"/>
      </w:pPr>
      <w:proofErr w:type="gramStart"/>
      <w:r>
        <w:t>line</w:t>
      </w:r>
      <w:proofErr w:type="gramEnd"/>
      <w:r>
        <w:t xml:space="preserve"> vty 0 15</w:t>
      </w:r>
    </w:p>
    <w:p w:rsidR="00DF7411" w:rsidRDefault="00DF7411" w:rsidP="000834E5">
      <w:pPr>
        <w:pStyle w:val="CMD"/>
      </w:pPr>
      <w:r>
        <w:t xml:space="preserve"> </w:t>
      </w:r>
      <w:proofErr w:type="gramStart"/>
      <w:r>
        <w:t>password</w:t>
      </w:r>
      <w:proofErr w:type="gramEnd"/>
      <w:r>
        <w:t xml:space="preserve"> cisco</w:t>
      </w:r>
    </w:p>
    <w:p w:rsidR="00DF7411" w:rsidRDefault="00DF7411" w:rsidP="000834E5">
      <w:pPr>
        <w:pStyle w:val="CMD"/>
      </w:pPr>
      <w:r>
        <w:t xml:space="preserve"> </w:t>
      </w:r>
      <w:proofErr w:type="gramStart"/>
      <w:r>
        <w:t>login</w:t>
      </w:r>
      <w:proofErr w:type="gramEnd"/>
    </w:p>
    <w:p w:rsidR="00DF7411" w:rsidRDefault="00DF7411" w:rsidP="000834E5">
      <w:pPr>
        <w:pStyle w:val="CMD"/>
      </w:pPr>
      <w:proofErr w:type="gramStart"/>
      <w:r>
        <w:t>line</w:t>
      </w:r>
      <w:proofErr w:type="gramEnd"/>
      <w:r>
        <w:t xml:space="preserve"> con 0</w:t>
      </w:r>
    </w:p>
    <w:p w:rsidR="00DF7411" w:rsidRDefault="00DF7411" w:rsidP="000834E5">
      <w:pPr>
        <w:pStyle w:val="CMD"/>
      </w:pPr>
      <w:r>
        <w:t xml:space="preserve"> </w:t>
      </w:r>
      <w:proofErr w:type="gramStart"/>
      <w:r>
        <w:t>password</w:t>
      </w:r>
      <w:proofErr w:type="gramEnd"/>
      <w:r>
        <w:t xml:space="preserve"> cisco</w:t>
      </w:r>
    </w:p>
    <w:p w:rsidR="00DF7411" w:rsidRDefault="00DF7411" w:rsidP="000834E5">
      <w:pPr>
        <w:pStyle w:val="CMD"/>
      </w:pPr>
      <w:r>
        <w:t xml:space="preserve"> </w:t>
      </w:r>
      <w:proofErr w:type="gramStart"/>
      <w:r>
        <w:t>logging</w:t>
      </w:r>
      <w:proofErr w:type="gramEnd"/>
      <w:r>
        <w:t xml:space="preserve"> synchronous</w:t>
      </w:r>
    </w:p>
    <w:p w:rsidR="00DF7411" w:rsidRDefault="00DF7411" w:rsidP="000834E5">
      <w:pPr>
        <w:pStyle w:val="CMD"/>
      </w:pPr>
      <w:r>
        <w:t xml:space="preserve"> </w:t>
      </w:r>
      <w:proofErr w:type="gramStart"/>
      <w:r>
        <w:t>login</w:t>
      </w:r>
      <w:proofErr w:type="gramEnd"/>
    </w:p>
    <w:p w:rsidR="00DF7411" w:rsidRDefault="00DF7411" w:rsidP="000834E5">
      <w:pPr>
        <w:pStyle w:val="CMD"/>
      </w:pPr>
      <w:r>
        <w:t xml:space="preserve"> </w:t>
      </w:r>
      <w:proofErr w:type="gramStart"/>
      <w:r>
        <w:t>exit</w:t>
      </w:r>
      <w:proofErr w:type="gramEnd"/>
    </w:p>
    <w:p w:rsidR="00DF7411" w:rsidRDefault="00DF7411" w:rsidP="000834E5">
      <w:pPr>
        <w:pStyle w:val="CMD"/>
      </w:pPr>
      <w:proofErr w:type="gramStart"/>
      <w:r>
        <w:t>vlan</w:t>
      </w:r>
      <w:proofErr w:type="gramEnd"/>
      <w:r>
        <w:t xml:space="preserve"> 10</w:t>
      </w:r>
    </w:p>
    <w:p w:rsidR="00DF7411" w:rsidRDefault="00DF7411" w:rsidP="000834E5">
      <w:pPr>
        <w:pStyle w:val="CMD"/>
      </w:pPr>
      <w:r>
        <w:t xml:space="preserve"> </w:t>
      </w:r>
      <w:proofErr w:type="gramStart"/>
      <w:r>
        <w:t>name</w:t>
      </w:r>
      <w:proofErr w:type="gramEnd"/>
      <w:r>
        <w:t xml:space="preserve"> User</w:t>
      </w:r>
    </w:p>
    <w:p w:rsidR="00DF7411" w:rsidRDefault="00DF7411" w:rsidP="000834E5">
      <w:pPr>
        <w:pStyle w:val="CMD"/>
      </w:pPr>
      <w:proofErr w:type="gramStart"/>
      <w:r>
        <w:t>vlan</w:t>
      </w:r>
      <w:proofErr w:type="gramEnd"/>
      <w:r>
        <w:t xml:space="preserve"> 99</w:t>
      </w:r>
    </w:p>
    <w:p w:rsidR="00DF7411" w:rsidRDefault="00DF7411" w:rsidP="000834E5">
      <w:pPr>
        <w:pStyle w:val="CMD"/>
      </w:pPr>
      <w:r>
        <w:t xml:space="preserve"> </w:t>
      </w:r>
      <w:proofErr w:type="gramStart"/>
      <w:r>
        <w:t>name</w:t>
      </w:r>
      <w:proofErr w:type="gramEnd"/>
      <w:r>
        <w:t xml:space="preserve"> Management</w:t>
      </w:r>
    </w:p>
    <w:p w:rsidR="00DF7411" w:rsidRDefault="00DF7411" w:rsidP="000834E5">
      <w:pPr>
        <w:pStyle w:val="CMD"/>
      </w:pPr>
      <w:proofErr w:type="gramStart"/>
      <w:r>
        <w:t>spanning-tree</w:t>
      </w:r>
      <w:proofErr w:type="gramEnd"/>
      <w:r>
        <w:t xml:space="preserve"> vlan 1,10,99 root primary</w:t>
      </w:r>
    </w:p>
    <w:p w:rsidR="00DF7411" w:rsidRDefault="00DF7411" w:rsidP="000834E5">
      <w:pPr>
        <w:pStyle w:val="CMD"/>
      </w:pPr>
      <w:proofErr w:type="gramStart"/>
      <w:r>
        <w:t>interface</w:t>
      </w:r>
      <w:proofErr w:type="gramEnd"/>
      <w:r>
        <w:t xml:space="preserve"> range f0/1-2</w:t>
      </w:r>
    </w:p>
    <w:p w:rsidR="00DF7411" w:rsidRDefault="00DF7411" w:rsidP="000834E5">
      <w:pPr>
        <w:pStyle w:val="CMD"/>
      </w:pPr>
      <w:r>
        <w:lastRenderedPageBreak/>
        <w:t xml:space="preserve"> </w:t>
      </w:r>
      <w:proofErr w:type="gramStart"/>
      <w:r>
        <w:t>switchport</w:t>
      </w:r>
      <w:proofErr w:type="gramEnd"/>
      <w:r>
        <w:t xml:space="preserve"> mode trunk</w:t>
      </w:r>
    </w:p>
    <w:p w:rsidR="00DF7411" w:rsidRDefault="00DF7411" w:rsidP="000834E5">
      <w:pPr>
        <w:pStyle w:val="CMD"/>
      </w:pPr>
      <w:r>
        <w:t xml:space="preserve"> </w:t>
      </w:r>
      <w:proofErr w:type="gramStart"/>
      <w:r>
        <w:t>channel-group</w:t>
      </w:r>
      <w:proofErr w:type="gramEnd"/>
      <w:r>
        <w:t xml:space="preserve"> 1 mode desirable</w:t>
      </w:r>
    </w:p>
    <w:p w:rsidR="00DF7411" w:rsidRDefault="00DF7411" w:rsidP="000834E5">
      <w:pPr>
        <w:pStyle w:val="CMD"/>
      </w:pPr>
      <w:r>
        <w:t xml:space="preserve"> </w:t>
      </w:r>
      <w:proofErr w:type="gramStart"/>
      <w:r>
        <w:t>switchport</w:t>
      </w:r>
      <w:proofErr w:type="gramEnd"/>
      <w:r>
        <w:t xml:space="preserve"> trunk native vlan 99</w:t>
      </w:r>
    </w:p>
    <w:p w:rsidR="00DF7411" w:rsidRDefault="00DF7411" w:rsidP="000834E5">
      <w:pPr>
        <w:pStyle w:val="CMD"/>
      </w:pPr>
      <w:r>
        <w:t xml:space="preserve"> </w:t>
      </w:r>
      <w:proofErr w:type="gramStart"/>
      <w:r>
        <w:t>no</w:t>
      </w:r>
      <w:proofErr w:type="gramEnd"/>
      <w:r>
        <w:t xml:space="preserve"> shutdown</w:t>
      </w:r>
    </w:p>
    <w:p w:rsidR="00DF7411" w:rsidRDefault="00DF7411" w:rsidP="000834E5">
      <w:pPr>
        <w:pStyle w:val="CMD"/>
      </w:pPr>
      <w:proofErr w:type="gramStart"/>
      <w:r>
        <w:t>interface</w:t>
      </w:r>
      <w:proofErr w:type="gramEnd"/>
      <w:r>
        <w:t xml:space="preserve"> range f0/3-4</w:t>
      </w:r>
    </w:p>
    <w:p w:rsidR="00DF7411" w:rsidRDefault="00DF7411" w:rsidP="000834E5">
      <w:pPr>
        <w:pStyle w:val="CMD"/>
      </w:pPr>
      <w:r>
        <w:t xml:space="preserve"> </w:t>
      </w:r>
      <w:proofErr w:type="gramStart"/>
      <w:r>
        <w:t>switchport</w:t>
      </w:r>
      <w:proofErr w:type="gramEnd"/>
      <w:r>
        <w:t xml:space="preserve"> mode trunk</w:t>
      </w:r>
    </w:p>
    <w:p w:rsidR="00DF7411" w:rsidRDefault="00DF7411" w:rsidP="000834E5">
      <w:pPr>
        <w:pStyle w:val="CMD"/>
      </w:pPr>
      <w:r>
        <w:t xml:space="preserve"> </w:t>
      </w:r>
      <w:proofErr w:type="gramStart"/>
      <w:r>
        <w:t>channel-group</w:t>
      </w:r>
      <w:proofErr w:type="gramEnd"/>
      <w:r>
        <w:t xml:space="preserve"> 3 mode desirable</w:t>
      </w:r>
    </w:p>
    <w:p w:rsidR="00DF7411" w:rsidRPr="000815D1" w:rsidRDefault="00DF7411" w:rsidP="000834E5">
      <w:pPr>
        <w:pStyle w:val="CMD"/>
      </w:pPr>
      <w:r>
        <w:t xml:space="preserve"> </w:t>
      </w:r>
      <w:proofErr w:type="gramStart"/>
      <w:r>
        <w:t>switchport</w:t>
      </w:r>
      <w:proofErr w:type="gramEnd"/>
      <w:r>
        <w:t xml:space="preserve"> trunk native vlan 99</w:t>
      </w:r>
    </w:p>
    <w:p w:rsidR="00DF7411" w:rsidRDefault="00DF7411" w:rsidP="000834E5">
      <w:pPr>
        <w:pStyle w:val="CMD"/>
      </w:pPr>
      <w:proofErr w:type="gramStart"/>
      <w:r>
        <w:t>interface</w:t>
      </w:r>
      <w:proofErr w:type="gramEnd"/>
      <w:r>
        <w:t xml:space="preserve"> vlan 99</w:t>
      </w:r>
    </w:p>
    <w:p w:rsidR="00DF7411" w:rsidRDefault="00DF7411" w:rsidP="000834E5">
      <w:pPr>
        <w:pStyle w:val="CMD"/>
      </w:pPr>
      <w:r>
        <w:t xml:space="preserve"> </w:t>
      </w:r>
      <w:proofErr w:type="gramStart"/>
      <w:r>
        <w:t>ip</w:t>
      </w:r>
      <w:proofErr w:type="gramEnd"/>
      <w:r>
        <w:t xml:space="preserve"> address 192.168.1.12 255.255.255.0</w:t>
      </w:r>
    </w:p>
    <w:p w:rsidR="00DF7411" w:rsidRDefault="00DF7411" w:rsidP="000834E5">
      <w:pPr>
        <w:pStyle w:val="CMD"/>
      </w:pPr>
      <w:proofErr w:type="gramStart"/>
      <w:r>
        <w:t>interface</w:t>
      </w:r>
      <w:proofErr w:type="gramEnd"/>
      <w:r>
        <w:t xml:space="preserve"> port-channel 1</w:t>
      </w:r>
    </w:p>
    <w:p w:rsidR="00DF7411" w:rsidRDefault="00DF7411" w:rsidP="000834E5">
      <w:pPr>
        <w:pStyle w:val="CMD"/>
      </w:pPr>
      <w:r>
        <w:t xml:space="preserve"> </w:t>
      </w:r>
      <w:proofErr w:type="gramStart"/>
      <w:r>
        <w:t>switchport</w:t>
      </w:r>
      <w:proofErr w:type="gramEnd"/>
      <w:r>
        <w:t xml:space="preserve"> trunk native vlan 99</w:t>
      </w:r>
    </w:p>
    <w:p w:rsidR="00DF7411" w:rsidRPr="000815D1" w:rsidRDefault="00DF7411" w:rsidP="000834E5">
      <w:pPr>
        <w:pStyle w:val="CMD"/>
      </w:pPr>
      <w:r>
        <w:t xml:space="preserve"> </w:t>
      </w:r>
      <w:proofErr w:type="gramStart"/>
      <w:r>
        <w:t>switchport</w:t>
      </w:r>
      <w:proofErr w:type="gramEnd"/>
      <w:r>
        <w:t xml:space="preserve"> trunk allowed vlan 1,99</w:t>
      </w:r>
    </w:p>
    <w:p w:rsidR="00DF7411" w:rsidRDefault="00DF7411" w:rsidP="000834E5">
      <w:pPr>
        <w:pStyle w:val="CMD"/>
      </w:pPr>
      <w:proofErr w:type="gramStart"/>
      <w:r>
        <w:t>interface</w:t>
      </w:r>
      <w:proofErr w:type="gramEnd"/>
      <w:r>
        <w:t xml:space="preserve"> port-channel 3</w:t>
      </w:r>
    </w:p>
    <w:p w:rsidR="00DF7411" w:rsidRDefault="00DF7411" w:rsidP="000834E5">
      <w:pPr>
        <w:pStyle w:val="CMD"/>
      </w:pPr>
      <w:r>
        <w:t xml:space="preserve"> </w:t>
      </w:r>
      <w:proofErr w:type="gramStart"/>
      <w:r>
        <w:t>switchport</w:t>
      </w:r>
      <w:proofErr w:type="gramEnd"/>
      <w:r>
        <w:t xml:space="preserve"> trunk native vlan 99</w:t>
      </w:r>
    </w:p>
    <w:p w:rsidR="00DF7411" w:rsidRDefault="00DF7411" w:rsidP="000834E5">
      <w:pPr>
        <w:pStyle w:val="CMD"/>
      </w:pPr>
      <w:r>
        <w:t xml:space="preserve"> </w:t>
      </w:r>
      <w:proofErr w:type="gramStart"/>
      <w:r>
        <w:t>switchport</w:t>
      </w:r>
      <w:proofErr w:type="gramEnd"/>
      <w:r>
        <w:t xml:space="preserve"> trunk allowed vlan 1,10,99</w:t>
      </w:r>
    </w:p>
    <w:p w:rsidR="00DF7411" w:rsidRDefault="00DF7411" w:rsidP="000834E5">
      <w:pPr>
        <w:pStyle w:val="CMD"/>
      </w:pPr>
      <w:r>
        <w:t xml:space="preserve"> </w:t>
      </w:r>
      <w:proofErr w:type="gramStart"/>
      <w:r>
        <w:t>switchport</w:t>
      </w:r>
      <w:proofErr w:type="gramEnd"/>
      <w:r>
        <w:t xml:space="preserve"> mode trunk</w:t>
      </w:r>
    </w:p>
    <w:p w:rsidR="00DF7411" w:rsidRDefault="00DF7411" w:rsidP="000834E5">
      <w:pPr>
        <w:pStyle w:val="BodyTextL25Bold"/>
      </w:pPr>
      <w:r>
        <w:t>Switch S3 Configuration:</w:t>
      </w:r>
    </w:p>
    <w:p w:rsidR="00DF7411" w:rsidRDefault="00DF7411" w:rsidP="000834E5">
      <w:pPr>
        <w:pStyle w:val="CMD"/>
      </w:pPr>
      <w:proofErr w:type="gramStart"/>
      <w:r>
        <w:t>hostname</w:t>
      </w:r>
      <w:proofErr w:type="gramEnd"/>
      <w:r>
        <w:t xml:space="preserve"> S3</w:t>
      </w:r>
    </w:p>
    <w:p w:rsidR="00DF7411" w:rsidRDefault="00DF7411" w:rsidP="000834E5">
      <w:pPr>
        <w:pStyle w:val="CMD"/>
      </w:pPr>
      <w:proofErr w:type="gramStart"/>
      <w:r>
        <w:t>interface</w:t>
      </w:r>
      <w:proofErr w:type="gramEnd"/>
      <w:r>
        <w:t xml:space="preserve"> range f0/1-24, g0/1-2</w:t>
      </w:r>
    </w:p>
    <w:p w:rsidR="00DF7411" w:rsidRDefault="00DF7411" w:rsidP="000834E5">
      <w:pPr>
        <w:pStyle w:val="CMD"/>
      </w:pPr>
      <w:r>
        <w:t xml:space="preserve"> </w:t>
      </w:r>
      <w:proofErr w:type="gramStart"/>
      <w:r>
        <w:t>shutdown</w:t>
      </w:r>
      <w:proofErr w:type="gramEnd"/>
    </w:p>
    <w:p w:rsidR="00DF7411" w:rsidRDefault="00DF7411" w:rsidP="000834E5">
      <w:pPr>
        <w:pStyle w:val="CMD"/>
      </w:pPr>
      <w:r>
        <w:t xml:space="preserve"> </w:t>
      </w:r>
      <w:proofErr w:type="gramStart"/>
      <w:r>
        <w:t>exit</w:t>
      </w:r>
      <w:proofErr w:type="gramEnd"/>
    </w:p>
    <w:p w:rsidR="00DF7411" w:rsidRDefault="00DF7411" w:rsidP="000834E5">
      <w:pPr>
        <w:pStyle w:val="CMD"/>
      </w:pPr>
      <w:proofErr w:type="gramStart"/>
      <w:r>
        <w:t>enable</w:t>
      </w:r>
      <w:proofErr w:type="gramEnd"/>
      <w:r>
        <w:t xml:space="preserve"> secret class</w:t>
      </w:r>
    </w:p>
    <w:p w:rsidR="00DF7411" w:rsidRDefault="00DF7411" w:rsidP="000834E5">
      <w:pPr>
        <w:pStyle w:val="CMD"/>
      </w:pPr>
      <w:proofErr w:type="gramStart"/>
      <w:r>
        <w:t>no</w:t>
      </w:r>
      <w:proofErr w:type="gramEnd"/>
      <w:r>
        <w:t xml:space="preserve"> ip domain lookup</w:t>
      </w:r>
    </w:p>
    <w:p w:rsidR="00DF7411" w:rsidRDefault="00DF7411" w:rsidP="000834E5">
      <w:pPr>
        <w:pStyle w:val="CMD"/>
      </w:pPr>
      <w:proofErr w:type="gramStart"/>
      <w:r>
        <w:t>line</w:t>
      </w:r>
      <w:proofErr w:type="gramEnd"/>
      <w:r>
        <w:t xml:space="preserve"> vty 0 15</w:t>
      </w:r>
    </w:p>
    <w:p w:rsidR="00DF7411" w:rsidRDefault="00DF7411" w:rsidP="000834E5">
      <w:pPr>
        <w:pStyle w:val="CMD"/>
      </w:pPr>
      <w:r>
        <w:t xml:space="preserve"> </w:t>
      </w:r>
      <w:proofErr w:type="gramStart"/>
      <w:r>
        <w:t>password</w:t>
      </w:r>
      <w:proofErr w:type="gramEnd"/>
      <w:r>
        <w:t xml:space="preserve"> cisco</w:t>
      </w:r>
    </w:p>
    <w:p w:rsidR="00DF7411" w:rsidRDefault="00DF7411" w:rsidP="000834E5">
      <w:pPr>
        <w:pStyle w:val="CMD"/>
      </w:pPr>
      <w:r>
        <w:t xml:space="preserve"> </w:t>
      </w:r>
      <w:proofErr w:type="gramStart"/>
      <w:r>
        <w:t>login</w:t>
      </w:r>
      <w:proofErr w:type="gramEnd"/>
    </w:p>
    <w:p w:rsidR="00DF7411" w:rsidRDefault="00DF7411" w:rsidP="000834E5">
      <w:pPr>
        <w:pStyle w:val="CMD"/>
      </w:pPr>
      <w:proofErr w:type="gramStart"/>
      <w:r>
        <w:t>line</w:t>
      </w:r>
      <w:proofErr w:type="gramEnd"/>
      <w:r>
        <w:t xml:space="preserve"> con 0</w:t>
      </w:r>
    </w:p>
    <w:p w:rsidR="00DF7411" w:rsidRDefault="00DF7411" w:rsidP="000834E5">
      <w:pPr>
        <w:pStyle w:val="CMD"/>
      </w:pPr>
      <w:r>
        <w:t xml:space="preserve"> </w:t>
      </w:r>
      <w:proofErr w:type="gramStart"/>
      <w:r>
        <w:t>password</w:t>
      </w:r>
      <w:proofErr w:type="gramEnd"/>
      <w:r>
        <w:t xml:space="preserve"> cisco</w:t>
      </w:r>
    </w:p>
    <w:p w:rsidR="00DF7411" w:rsidRDefault="00DF7411" w:rsidP="000834E5">
      <w:pPr>
        <w:pStyle w:val="CMD"/>
      </w:pPr>
      <w:r>
        <w:t xml:space="preserve"> </w:t>
      </w:r>
      <w:proofErr w:type="gramStart"/>
      <w:r>
        <w:t>logging</w:t>
      </w:r>
      <w:proofErr w:type="gramEnd"/>
      <w:r>
        <w:t xml:space="preserve"> synchronous</w:t>
      </w:r>
    </w:p>
    <w:p w:rsidR="00DF7411" w:rsidRDefault="00DF7411" w:rsidP="000834E5">
      <w:pPr>
        <w:pStyle w:val="CMD"/>
      </w:pPr>
      <w:r>
        <w:t xml:space="preserve"> </w:t>
      </w:r>
      <w:proofErr w:type="gramStart"/>
      <w:r>
        <w:t>login</w:t>
      </w:r>
      <w:proofErr w:type="gramEnd"/>
    </w:p>
    <w:p w:rsidR="00DF7411" w:rsidRDefault="00DF7411" w:rsidP="000834E5">
      <w:pPr>
        <w:pStyle w:val="CMD"/>
      </w:pPr>
      <w:r>
        <w:t xml:space="preserve"> </w:t>
      </w:r>
      <w:proofErr w:type="gramStart"/>
      <w:r>
        <w:t>exit</w:t>
      </w:r>
      <w:proofErr w:type="gramEnd"/>
    </w:p>
    <w:p w:rsidR="00DF7411" w:rsidRDefault="00DF7411" w:rsidP="000834E5">
      <w:pPr>
        <w:pStyle w:val="CMD"/>
      </w:pPr>
      <w:proofErr w:type="gramStart"/>
      <w:r>
        <w:t>vlan</w:t>
      </w:r>
      <w:proofErr w:type="gramEnd"/>
      <w:r>
        <w:t xml:space="preserve"> 10</w:t>
      </w:r>
    </w:p>
    <w:p w:rsidR="00DF7411" w:rsidRDefault="00DF7411" w:rsidP="000834E5">
      <w:pPr>
        <w:pStyle w:val="CMD"/>
      </w:pPr>
      <w:r>
        <w:t xml:space="preserve"> </w:t>
      </w:r>
      <w:proofErr w:type="gramStart"/>
      <w:r>
        <w:t>name</w:t>
      </w:r>
      <w:proofErr w:type="gramEnd"/>
      <w:r>
        <w:t xml:space="preserve"> User</w:t>
      </w:r>
    </w:p>
    <w:p w:rsidR="00DF7411" w:rsidRDefault="00DF7411" w:rsidP="000834E5">
      <w:pPr>
        <w:pStyle w:val="CMD"/>
      </w:pPr>
      <w:proofErr w:type="gramStart"/>
      <w:r>
        <w:t>vlan</w:t>
      </w:r>
      <w:proofErr w:type="gramEnd"/>
      <w:r>
        <w:t xml:space="preserve"> 99</w:t>
      </w:r>
    </w:p>
    <w:p w:rsidR="00DF7411" w:rsidRDefault="00DF7411" w:rsidP="000834E5">
      <w:pPr>
        <w:pStyle w:val="CMD"/>
      </w:pPr>
      <w:r>
        <w:t xml:space="preserve"> </w:t>
      </w:r>
      <w:proofErr w:type="gramStart"/>
      <w:r>
        <w:t>name</w:t>
      </w:r>
      <w:proofErr w:type="gramEnd"/>
      <w:r>
        <w:t xml:space="preserve"> Management</w:t>
      </w:r>
    </w:p>
    <w:p w:rsidR="00DF7411" w:rsidRDefault="00DF7411" w:rsidP="000834E5">
      <w:pPr>
        <w:pStyle w:val="CMD"/>
      </w:pPr>
      <w:proofErr w:type="gramStart"/>
      <w:r>
        <w:t>interface</w:t>
      </w:r>
      <w:proofErr w:type="gramEnd"/>
      <w:r>
        <w:t xml:space="preserve"> range f0/1-2</w:t>
      </w:r>
    </w:p>
    <w:p w:rsidR="00DF7411" w:rsidRDefault="00DF7411" w:rsidP="000834E5">
      <w:pPr>
        <w:pStyle w:val="CMD"/>
      </w:pPr>
      <w:proofErr w:type="gramStart"/>
      <w:r>
        <w:t>interface</w:t>
      </w:r>
      <w:proofErr w:type="gramEnd"/>
      <w:r>
        <w:t xml:space="preserve"> range f0/3-4</w:t>
      </w:r>
    </w:p>
    <w:p w:rsidR="00DF7411" w:rsidRPr="000815D1" w:rsidRDefault="00DF7411" w:rsidP="000834E5">
      <w:pPr>
        <w:pStyle w:val="CMD"/>
      </w:pPr>
      <w:r>
        <w:t xml:space="preserve"> </w:t>
      </w:r>
      <w:proofErr w:type="gramStart"/>
      <w:r>
        <w:t>switchport</w:t>
      </w:r>
      <w:proofErr w:type="gramEnd"/>
      <w:r>
        <w:t xml:space="preserve"> mode trunk</w:t>
      </w:r>
    </w:p>
    <w:p w:rsidR="00DF7411" w:rsidRDefault="00DF7411" w:rsidP="000834E5">
      <w:pPr>
        <w:pStyle w:val="CMD"/>
      </w:pPr>
      <w:r>
        <w:t xml:space="preserve"> </w:t>
      </w:r>
      <w:proofErr w:type="gramStart"/>
      <w:r>
        <w:t>channel-group</w:t>
      </w:r>
      <w:proofErr w:type="gramEnd"/>
      <w:r>
        <w:t xml:space="preserve"> 3 mode desirable</w:t>
      </w:r>
    </w:p>
    <w:p w:rsidR="00DF7411" w:rsidRDefault="00DF7411" w:rsidP="000834E5">
      <w:pPr>
        <w:pStyle w:val="CMD"/>
      </w:pPr>
      <w:r>
        <w:t xml:space="preserve"> </w:t>
      </w:r>
      <w:proofErr w:type="gramStart"/>
      <w:r>
        <w:t>switchport</w:t>
      </w:r>
      <w:proofErr w:type="gramEnd"/>
      <w:r>
        <w:t xml:space="preserve"> trunk native vlan 99</w:t>
      </w:r>
    </w:p>
    <w:p w:rsidR="00DF7411" w:rsidRDefault="00DF7411" w:rsidP="000834E5">
      <w:pPr>
        <w:pStyle w:val="CMD"/>
      </w:pPr>
      <w:r>
        <w:t xml:space="preserve"> </w:t>
      </w:r>
      <w:proofErr w:type="gramStart"/>
      <w:r>
        <w:t>no</w:t>
      </w:r>
      <w:proofErr w:type="gramEnd"/>
      <w:r>
        <w:t xml:space="preserve"> shutdown</w:t>
      </w:r>
    </w:p>
    <w:p w:rsidR="00DF7411" w:rsidRDefault="00DF7411" w:rsidP="000834E5">
      <w:pPr>
        <w:pStyle w:val="CMD"/>
      </w:pPr>
      <w:proofErr w:type="gramStart"/>
      <w:r>
        <w:t>interface</w:t>
      </w:r>
      <w:proofErr w:type="gramEnd"/>
      <w:r>
        <w:t xml:space="preserve"> f0/18</w:t>
      </w:r>
    </w:p>
    <w:p w:rsidR="00DF7411" w:rsidRDefault="00DF7411" w:rsidP="000834E5">
      <w:pPr>
        <w:pStyle w:val="CMD"/>
      </w:pPr>
      <w:r>
        <w:t xml:space="preserve"> </w:t>
      </w:r>
      <w:proofErr w:type="gramStart"/>
      <w:r>
        <w:t>switchport</w:t>
      </w:r>
      <w:proofErr w:type="gramEnd"/>
      <w:r>
        <w:t xml:space="preserve"> mode access</w:t>
      </w:r>
    </w:p>
    <w:p w:rsidR="00DF7411" w:rsidRDefault="00DF7411" w:rsidP="000834E5">
      <w:pPr>
        <w:pStyle w:val="CMD"/>
      </w:pPr>
      <w:r>
        <w:t xml:space="preserve"> </w:t>
      </w:r>
      <w:proofErr w:type="gramStart"/>
      <w:r>
        <w:t>switchport</w:t>
      </w:r>
      <w:proofErr w:type="gramEnd"/>
      <w:r>
        <w:t xml:space="preserve"> access vlan 10</w:t>
      </w:r>
    </w:p>
    <w:p w:rsidR="00DF7411" w:rsidRDefault="00DF7411" w:rsidP="000834E5">
      <w:pPr>
        <w:pStyle w:val="CMD"/>
      </w:pPr>
      <w:r>
        <w:lastRenderedPageBreak/>
        <w:t xml:space="preserve"> </w:t>
      </w:r>
      <w:proofErr w:type="gramStart"/>
      <w:r>
        <w:t>no</w:t>
      </w:r>
      <w:proofErr w:type="gramEnd"/>
      <w:r>
        <w:t xml:space="preserve"> shutdown</w:t>
      </w:r>
    </w:p>
    <w:p w:rsidR="00DF7411" w:rsidRDefault="00DF7411" w:rsidP="000834E5">
      <w:pPr>
        <w:pStyle w:val="CMD"/>
      </w:pPr>
      <w:proofErr w:type="gramStart"/>
      <w:r>
        <w:t>interface</w:t>
      </w:r>
      <w:proofErr w:type="gramEnd"/>
      <w:r>
        <w:t xml:space="preserve"> vlan 99</w:t>
      </w:r>
    </w:p>
    <w:p w:rsidR="00DF7411" w:rsidRPr="000815D1" w:rsidRDefault="00DF7411" w:rsidP="000834E5">
      <w:pPr>
        <w:pStyle w:val="CMD"/>
      </w:pPr>
      <w:r>
        <w:t xml:space="preserve"> </w:t>
      </w:r>
      <w:proofErr w:type="gramStart"/>
      <w:r>
        <w:t>ip</w:t>
      </w:r>
      <w:proofErr w:type="gramEnd"/>
      <w:r>
        <w:t xml:space="preserve"> address 192.168.1.13 255.255.255.0</w:t>
      </w:r>
    </w:p>
    <w:p w:rsidR="00DF7411" w:rsidRDefault="00DF7411" w:rsidP="000834E5">
      <w:pPr>
        <w:pStyle w:val="CMD"/>
      </w:pPr>
      <w:proofErr w:type="gramStart"/>
      <w:r>
        <w:t>interface</w:t>
      </w:r>
      <w:proofErr w:type="gramEnd"/>
      <w:r>
        <w:t xml:space="preserve"> port-channel 3</w:t>
      </w:r>
    </w:p>
    <w:p w:rsidR="00DF7411" w:rsidRDefault="00DF7411" w:rsidP="000834E5">
      <w:pPr>
        <w:pStyle w:val="CMD"/>
      </w:pPr>
      <w:r>
        <w:t xml:space="preserve"> </w:t>
      </w:r>
      <w:proofErr w:type="gramStart"/>
      <w:r>
        <w:t>switchport</w:t>
      </w:r>
      <w:proofErr w:type="gramEnd"/>
      <w:r>
        <w:t xml:space="preserve"> trunk native vlan 99</w:t>
      </w:r>
    </w:p>
    <w:p w:rsidR="00DF7411" w:rsidRDefault="00DF7411" w:rsidP="000834E5">
      <w:pPr>
        <w:pStyle w:val="CMD"/>
      </w:pPr>
      <w:r>
        <w:t xml:space="preserve"> </w:t>
      </w:r>
      <w:proofErr w:type="gramStart"/>
      <w:r>
        <w:t>switchport</w:t>
      </w:r>
      <w:proofErr w:type="gramEnd"/>
      <w:r>
        <w:t xml:space="preserve"> mode trunk</w:t>
      </w:r>
    </w:p>
    <w:p w:rsidR="00DF7411" w:rsidRDefault="00DF7411" w:rsidP="00084396">
      <w:pPr>
        <w:pStyle w:val="StepHead"/>
        <w:numPr>
          <w:ilvl w:val="1"/>
          <w:numId w:val="3"/>
        </w:numPr>
        <w:tabs>
          <w:tab w:val="num" w:pos="936"/>
        </w:tabs>
        <w:spacing w:line="276" w:lineRule="auto"/>
        <w:ind w:left="936" w:hanging="936"/>
        <w:outlineLvl w:val="9"/>
      </w:pPr>
      <w:r>
        <w:t>Save your configuration.</w:t>
      </w:r>
    </w:p>
    <w:p w:rsidR="00DF7411" w:rsidRDefault="00DF7411" w:rsidP="00DF7411">
      <w:pPr>
        <w:pStyle w:val="PartHead"/>
        <w:keepLines w:val="0"/>
        <w:tabs>
          <w:tab w:val="num" w:pos="1080"/>
        </w:tabs>
        <w:spacing w:after="60"/>
        <w:ind w:left="1080" w:hanging="1080"/>
      </w:pPr>
      <w:bookmarkStart w:id="46" w:name="_Toc431327737"/>
      <w:r>
        <w:t>Troubleshoot EtherChannel</w:t>
      </w:r>
      <w:bookmarkEnd w:id="46"/>
    </w:p>
    <w:p w:rsidR="00DF7411" w:rsidRDefault="00DF7411" w:rsidP="000834E5">
      <w:pPr>
        <w:pStyle w:val="BodyTextL25"/>
      </w:pPr>
      <w:r>
        <w:t>In Part 2, you must examine the configurations on all switches, make corrections if needed, and verify full functionality.</w:t>
      </w:r>
    </w:p>
    <w:p w:rsidR="00DF7411" w:rsidRDefault="00DF7411" w:rsidP="00084396">
      <w:pPr>
        <w:pStyle w:val="StepHead"/>
        <w:numPr>
          <w:ilvl w:val="1"/>
          <w:numId w:val="3"/>
        </w:numPr>
        <w:tabs>
          <w:tab w:val="num" w:pos="936"/>
        </w:tabs>
        <w:spacing w:line="276" w:lineRule="auto"/>
        <w:ind w:left="936" w:hanging="936"/>
        <w:outlineLvl w:val="9"/>
      </w:pPr>
      <w:r>
        <w:t>Troubleshoot S1.</w:t>
      </w:r>
    </w:p>
    <w:p w:rsidR="00DF7411" w:rsidRPr="000815D1" w:rsidRDefault="00DF7411" w:rsidP="00084396">
      <w:pPr>
        <w:pStyle w:val="SubStepAlpha"/>
        <w:numPr>
          <w:ilvl w:val="2"/>
          <w:numId w:val="3"/>
        </w:numPr>
        <w:tabs>
          <w:tab w:val="num" w:pos="720"/>
        </w:tabs>
        <w:ind w:left="720" w:hanging="360"/>
      </w:pPr>
      <w:r>
        <w:t xml:space="preserve">Use the </w:t>
      </w:r>
      <w:r>
        <w:rPr>
          <w:b/>
        </w:rPr>
        <w:t>show interfaces trunk</w:t>
      </w:r>
      <w:r>
        <w:t xml:space="preserve"> command to verify that the port channels are functioning as trunk ports.</w:t>
      </w:r>
    </w:p>
    <w:p w:rsidR="00DF7411" w:rsidRPr="00060EFB" w:rsidRDefault="00DF7411" w:rsidP="000834E5">
      <w:pPr>
        <w:pStyle w:val="BodyTextL50"/>
        <w:rPr>
          <w:rStyle w:val="AnswerGray"/>
        </w:rPr>
      </w:pPr>
      <w:r>
        <w:t>Do port channels 1 and 2 appear as trunked ports? ______________</w:t>
      </w:r>
    </w:p>
    <w:p w:rsidR="00DF7411" w:rsidRPr="000815D1" w:rsidRDefault="00DF7411" w:rsidP="00084396">
      <w:pPr>
        <w:pStyle w:val="SubStepAlpha"/>
        <w:numPr>
          <w:ilvl w:val="2"/>
          <w:numId w:val="3"/>
        </w:numPr>
        <w:tabs>
          <w:tab w:val="num" w:pos="720"/>
        </w:tabs>
        <w:ind w:left="720" w:hanging="360"/>
      </w:pPr>
      <w:r>
        <w:t xml:space="preserve">Use the </w:t>
      </w:r>
      <w:r>
        <w:rPr>
          <w:b/>
        </w:rPr>
        <w:t>show etherchannel summary</w:t>
      </w:r>
      <w:r>
        <w:t xml:space="preserve"> command to verify that interfaces are configured in the correct port channel, the proper protocol is configured, and the interfaces are in use.</w:t>
      </w:r>
    </w:p>
    <w:p w:rsidR="00DF7411" w:rsidRDefault="00DF7411" w:rsidP="000834E5">
      <w:pPr>
        <w:pStyle w:val="SubStepAlpha"/>
        <w:numPr>
          <w:ilvl w:val="0"/>
          <w:numId w:val="0"/>
        </w:numPr>
        <w:ind w:left="720"/>
      </w:pPr>
      <w:r>
        <w:t>Based on the output, are there any EtherChannel issues? If issues are found, record them in the space provided below.</w:t>
      </w:r>
    </w:p>
    <w:p w:rsidR="00DF7411" w:rsidRDefault="00DF7411" w:rsidP="000834E5">
      <w:pPr>
        <w:pStyle w:val="SubStepAlpha"/>
        <w:numPr>
          <w:ilvl w:val="0"/>
          <w:numId w:val="0"/>
        </w:numPr>
        <w:ind w:left="720"/>
      </w:pPr>
      <w:r>
        <w:t>____________________________________________________________________________________</w:t>
      </w:r>
    </w:p>
    <w:p w:rsidR="00DF7411" w:rsidRPr="000815D1" w:rsidRDefault="00DF7411" w:rsidP="000834E5">
      <w:pPr>
        <w:pStyle w:val="BodyTextL50"/>
        <w:rPr>
          <w:rStyle w:val="AnswerGray"/>
          <w:shd w:val="clear" w:color="auto" w:fill="auto"/>
        </w:rPr>
      </w:pPr>
      <w:r>
        <w:t>____________________________________________________________________________________</w:t>
      </w:r>
    </w:p>
    <w:p w:rsidR="00DF7411" w:rsidRPr="000815D1" w:rsidRDefault="00DF7411" w:rsidP="00084396">
      <w:pPr>
        <w:pStyle w:val="SubStepAlpha"/>
        <w:numPr>
          <w:ilvl w:val="2"/>
          <w:numId w:val="3"/>
        </w:numPr>
        <w:tabs>
          <w:tab w:val="num" w:pos="720"/>
        </w:tabs>
        <w:ind w:left="720" w:hanging="360"/>
      </w:pPr>
      <w:r>
        <w:t xml:space="preserve">Use the command </w:t>
      </w:r>
      <w:r>
        <w:rPr>
          <w:b/>
        </w:rPr>
        <w:t>show run | begin interface Port-channel</w:t>
      </w:r>
      <w:r>
        <w:t xml:space="preserve"> command to view the running configuration beginning with the first port channel interface.</w:t>
      </w:r>
    </w:p>
    <w:p w:rsidR="00DF7411" w:rsidRDefault="00DF7411" w:rsidP="00084396">
      <w:pPr>
        <w:pStyle w:val="SubStepAlpha"/>
        <w:numPr>
          <w:ilvl w:val="2"/>
          <w:numId w:val="3"/>
        </w:numPr>
        <w:tabs>
          <w:tab w:val="num" w:pos="720"/>
        </w:tabs>
        <w:ind w:left="720" w:hanging="360"/>
      </w:pPr>
      <w:r>
        <w:t>Resolve all problems found</w:t>
      </w:r>
      <w:r w:rsidRPr="005739A3">
        <w:t xml:space="preserve"> </w:t>
      </w:r>
      <w:r>
        <w:t xml:space="preserve">in the outputs from the previous </w:t>
      </w:r>
      <w:r w:rsidRPr="00DF6372">
        <w:rPr>
          <w:b/>
        </w:rPr>
        <w:t>show</w:t>
      </w:r>
      <w:r>
        <w:t xml:space="preserve"> commands. Record the commands used to correct the configurations.</w:t>
      </w:r>
    </w:p>
    <w:p w:rsidR="00DF7411" w:rsidRDefault="00DF7411" w:rsidP="000834E5">
      <w:pPr>
        <w:pStyle w:val="BodyTextL50"/>
      </w:pPr>
      <w:r>
        <w:t>____________________________________________________________________________________</w:t>
      </w:r>
    </w:p>
    <w:p w:rsidR="00DF7411" w:rsidRDefault="00DF7411" w:rsidP="000834E5">
      <w:pPr>
        <w:pStyle w:val="BodyTextL50"/>
      </w:pPr>
      <w:r>
        <w:t>____________________________________________________________________________________</w:t>
      </w:r>
    </w:p>
    <w:p w:rsidR="00DF7411" w:rsidRDefault="00DF7411" w:rsidP="000834E5">
      <w:pPr>
        <w:pStyle w:val="BodyTextL50"/>
      </w:pPr>
      <w:r>
        <w:t>____________________________________________________________________________________</w:t>
      </w:r>
    </w:p>
    <w:p w:rsidR="00DF7411" w:rsidRDefault="00DF7411" w:rsidP="000834E5">
      <w:pPr>
        <w:pStyle w:val="BodyTextL50"/>
      </w:pPr>
      <w:r>
        <w:t>____________________________________________________________________________________</w:t>
      </w:r>
    </w:p>
    <w:p w:rsidR="00DF7411" w:rsidRDefault="00DF7411" w:rsidP="000834E5">
      <w:pPr>
        <w:pStyle w:val="BodyTextL50"/>
      </w:pPr>
      <w:r>
        <w:t>____________________________________________________________________________________</w:t>
      </w:r>
    </w:p>
    <w:p w:rsidR="00DF7411" w:rsidRDefault="00DF7411" w:rsidP="000834E5">
      <w:pPr>
        <w:pStyle w:val="BodyTextL50"/>
      </w:pPr>
      <w:r>
        <w:t>____________________________________________________________________________________</w:t>
      </w:r>
    </w:p>
    <w:p w:rsidR="00DF7411" w:rsidRPr="000815D1" w:rsidRDefault="00DF7411" w:rsidP="000834E5">
      <w:pPr>
        <w:pStyle w:val="BodyTextL50"/>
        <w:rPr>
          <w:rStyle w:val="DevConfigGray"/>
          <w:rFonts w:ascii="Arial" w:hAnsi="Arial"/>
        </w:rPr>
      </w:pPr>
      <w:r>
        <w:t>____________________________________________________________________________________</w:t>
      </w:r>
    </w:p>
    <w:p w:rsidR="00DF7411" w:rsidRPr="000815D1" w:rsidRDefault="00DF7411" w:rsidP="00084396">
      <w:pPr>
        <w:pStyle w:val="SubStepAlpha"/>
        <w:numPr>
          <w:ilvl w:val="2"/>
          <w:numId w:val="3"/>
        </w:numPr>
        <w:tabs>
          <w:tab w:val="num" w:pos="720"/>
        </w:tabs>
        <w:ind w:left="720" w:hanging="360"/>
      </w:pPr>
      <w:r>
        <w:t xml:space="preserve">Use the </w:t>
      </w:r>
      <w:r>
        <w:rPr>
          <w:b/>
        </w:rPr>
        <w:t xml:space="preserve">show interfaces trunk </w:t>
      </w:r>
      <w:r>
        <w:t>command to verify trunk settings.</w:t>
      </w:r>
    </w:p>
    <w:p w:rsidR="00DF7411" w:rsidRPr="000815D1" w:rsidRDefault="00DF7411" w:rsidP="00084396">
      <w:pPr>
        <w:pStyle w:val="SubStepAlpha"/>
        <w:numPr>
          <w:ilvl w:val="2"/>
          <w:numId w:val="3"/>
        </w:numPr>
        <w:tabs>
          <w:tab w:val="num" w:pos="720"/>
        </w:tabs>
        <w:ind w:left="720" w:hanging="360"/>
      </w:pPr>
      <w:r>
        <w:t xml:space="preserve">Use the </w:t>
      </w:r>
      <w:r>
        <w:rPr>
          <w:b/>
        </w:rPr>
        <w:t>show etherchannel summary</w:t>
      </w:r>
      <w:r>
        <w:t xml:space="preserve"> command to verify that the port channels are up and in use.</w:t>
      </w:r>
    </w:p>
    <w:p w:rsidR="00DF7411" w:rsidRDefault="00DF7411" w:rsidP="00084396">
      <w:pPr>
        <w:pStyle w:val="StepHead"/>
        <w:numPr>
          <w:ilvl w:val="1"/>
          <w:numId w:val="3"/>
        </w:numPr>
        <w:tabs>
          <w:tab w:val="num" w:pos="936"/>
        </w:tabs>
        <w:spacing w:line="276" w:lineRule="auto"/>
        <w:ind w:left="936" w:hanging="936"/>
        <w:outlineLvl w:val="9"/>
      </w:pPr>
      <w:r>
        <w:t>Troubleshoot S2.</w:t>
      </w:r>
    </w:p>
    <w:p w:rsidR="00DF7411" w:rsidRDefault="00DF7411" w:rsidP="00084396">
      <w:pPr>
        <w:pStyle w:val="SubStepAlpha"/>
        <w:numPr>
          <w:ilvl w:val="2"/>
          <w:numId w:val="4"/>
        </w:numPr>
        <w:tabs>
          <w:tab w:val="num" w:pos="720"/>
        </w:tabs>
        <w:ind w:left="720" w:hanging="360"/>
      </w:pPr>
      <w:r>
        <w:t>Issue the command to verify that the port channels are functioning as trunk ports. Record the command used in the space provided below.</w:t>
      </w:r>
    </w:p>
    <w:p w:rsidR="00DF7411" w:rsidRPr="000815D1" w:rsidRDefault="00DF7411" w:rsidP="000834E5">
      <w:pPr>
        <w:pStyle w:val="BodyTextL50"/>
      </w:pPr>
      <w:r>
        <w:t>____________________________________________________________________________________</w:t>
      </w:r>
    </w:p>
    <w:p w:rsidR="00DF7411" w:rsidRDefault="00DF7411" w:rsidP="000834E5">
      <w:pPr>
        <w:pStyle w:val="SubStepAlpha"/>
        <w:numPr>
          <w:ilvl w:val="0"/>
          <w:numId w:val="0"/>
        </w:numPr>
        <w:ind w:left="720"/>
      </w:pPr>
      <w:r>
        <w:lastRenderedPageBreak/>
        <w:t>Based on the output, are there any issues with the configurations? If issues are found, record them in the space provided below.</w:t>
      </w:r>
    </w:p>
    <w:p w:rsidR="00DF7411" w:rsidRDefault="00DF7411" w:rsidP="000834E5">
      <w:pPr>
        <w:pStyle w:val="BodyTextL50"/>
      </w:pPr>
      <w:r>
        <w:t>____________________________________________________________________________________</w:t>
      </w:r>
    </w:p>
    <w:p w:rsidR="00DF7411" w:rsidRDefault="00DF7411" w:rsidP="000834E5">
      <w:pPr>
        <w:pStyle w:val="BodyTextL50"/>
      </w:pPr>
      <w:r>
        <w:t>____________________________________________________________________________________</w:t>
      </w:r>
    </w:p>
    <w:p w:rsidR="00DF7411" w:rsidRPr="000815D1" w:rsidRDefault="00DF7411" w:rsidP="000834E5">
      <w:pPr>
        <w:pStyle w:val="BodyTextL50"/>
        <w:rPr>
          <w:rStyle w:val="AnswerGray"/>
          <w:shd w:val="clear" w:color="auto" w:fill="auto"/>
        </w:rPr>
      </w:pPr>
      <w:r>
        <w:t>____________________________________________________________________________________</w:t>
      </w:r>
    </w:p>
    <w:p w:rsidR="00DF7411" w:rsidRPr="000815D1" w:rsidRDefault="00DF7411" w:rsidP="00084396">
      <w:pPr>
        <w:pStyle w:val="SubStepAlpha"/>
        <w:numPr>
          <w:ilvl w:val="2"/>
          <w:numId w:val="3"/>
        </w:numPr>
        <w:tabs>
          <w:tab w:val="num" w:pos="720"/>
        </w:tabs>
        <w:ind w:left="720" w:hanging="360"/>
      </w:pPr>
      <w:r>
        <w:t>Issue the command to verify that interfaces are configured in the correct port channel and the proper protocol is configured.</w:t>
      </w:r>
    </w:p>
    <w:p w:rsidR="00DF7411" w:rsidRDefault="00DF7411" w:rsidP="000834E5">
      <w:pPr>
        <w:pStyle w:val="SubStepAlpha"/>
        <w:numPr>
          <w:ilvl w:val="0"/>
          <w:numId w:val="0"/>
        </w:numPr>
        <w:ind w:left="720"/>
      </w:pPr>
      <w:r>
        <w:t>Based on the output, are there any EtherChannel issues? If issues are found, record them in the space provided below.</w:t>
      </w:r>
    </w:p>
    <w:p w:rsidR="00DF7411" w:rsidRDefault="00DF7411" w:rsidP="000834E5">
      <w:pPr>
        <w:pStyle w:val="BodyTextL50"/>
      </w:pPr>
      <w:r>
        <w:t>____________________________________________________________________________________</w:t>
      </w:r>
    </w:p>
    <w:p w:rsidR="00DF7411" w:rsidRDefault="00DF7411" w:rsidP="000834E5">
      <w:pPr>
        <w:pStyle w:val="BodyTextL50"/>
      </w:pPr>
      <w:r>
        <w:t>____________________________________________________________________________________</w:t>
      </w:r>
    </w:p>
    <w:p w:rsidR="00DF7411" w:rsidRPr="000815D1" w:rsidRDefault="00DF7411" w:rsidP="000834E5">
      <w:pPr>
        <w:pStyle w:val="BodyTextL50"/>
        <w:rPr>
          <w:rStyle w:val="AnswerGray"/>
          <w:shd w:val="clear" w:color="auto" w:fill="auto"/>
        </w:rPr>
      </w:pPr>
      <w:r>
        <w:t>____________________________________________________________________________________</w:t>
      </w:r>
    </w:p>
    <w:p w:rsidR="00DF7411" w:rsidRPr="000815D1" w:rsidRDefault="00DF7411" w:rsidP="00084396">
      <w:pPr>
        <w:pStyle w:val="SubStepAlpha"/>
        <w:numPr>
          <w:ilvl w:val="2"/>
          <w:numId w:val="3"/>
        </w:numPr>
        <w:tabs>
          <w:tab w:val="num" w:pos="720"/>
        </w:tabs>
        <w:ind w:left="720" w:hanging="360"/>
      </w:pPr>
      <w:r>
        <w:t xml:space="preserve">Use the command </w:t>
      </w:r>
      <w:r>
        <w:rPr>
          <w:b/>
        </w:rPr>
        <w:t>show run | begin interface Port-channel</w:t>
      </w:r>
      <w:r>
        <w:t xml:space="preserve"> to view the running configuration beginning with the first port-channel interface.</w:t>
      </w:r>
    </w:p>
    <w:p w:rsidR="00DF7411" w:rsidRDefault="00DF7411" w:rsidP="00084396">
      <w:pPr>
        <w:pStyle w:val="SubStepAlpha"/>
        <w:numPr>
          <w:ilvl w:val="2"/>
          <w:numId w:val="3"/>
        </w:numPr>
        <w:tabs>
          <w:tab w:val="num" w:pos="720"/>
        </w:tabs>
        <w:ind w:left="720" w:hanging="360"/>
      </w:pPr>
      <w:r>
        <w:t xml:space="preserve">Resolve all problems found in the outputs from the previous </w:t>
      </w:r>
      <w:r w:rsidRPr="005C0FD5">
        <w:rPr>
          <w:b/>
        </w:rPr>
        <w:t>show</w:t>
      </w:r>
      <w:r>
        <w:t xml:space="preserve"> commands. Record the commands used to correct the configuration.</w:t>
      </w:r>
    </w:p>
    <w:p w:rsidR="00DF7411" w:rsidRDefault="00DF7411" w:rsidP="000834E5">
      <w:pPr>
        <w:pStyle w:val="BodyTextL50"/>
      </w:pPr>
      <w:r>
        <w:t>____________________________________________________________________________________</w:t>
      </w:r>
    </w:p>
    <w:p w:rsidR="00DF7411" w:rsidRDefault="00DF7411" w:rsidP="000834E5">
      <w:pPr>
        <w:pStyle w:val="BodyTextL50"/>
      </w:pPr>
      <w:r>
        <w:t>____________________________________________________________________________________</w:t>
      </w:r>
    </w:p>
    <w:p w:rsidR="00DF7411" w:rsidRDefault="00DF7411" w:rsidP="000834E5">
      <w:pPr>
        <w:pStyle w:val="BodyTextL50"/>
      </w:pPr>
      <w:r>
        <w:t>____________________________________________________________________________________</w:t>
      </w:r>
    </w:p>
    <w:p w:rsidR="00DF7411" w:rsidRDefault="00DF7411" w:rsidP="000834E5">
      <w:pPr>
        <w:pStyle w:val="BodyTextL50"/>
      </w:pPr>
      <w:r>
        <w:t>____________________________________________________________________________________</w:t>
      </w:r>
    </w:p>
    <w:p w:rsidR="00DF7411" w:rsidRPr="00B9622A" w:rsidRDefault="00DF7411" w:rsidP="000834E5">
      <w:pPr>
        <w:pStyle w:val="BodyTextL50"/>
      </w:pPr>
      <w:r>
        <w:t>____________________________________________________________________________________</w:t>
      </w:r>
    </w:p>
    <w:p w:rsidR="00DF7411" w:rsidRDefault="00DF7411" w:rsidP="00084396">
      <w:pPr>
        <w:pStyle w:val="SubStepAlpha"/>
        <w:numPr>
          <w:ilvl w:val="2"/>
          <w:numId w:val="3"/>
        </w:numPr>
        <w:tabs>
          <w:tab w:val="num" w:pos="720"/>
        </w:tabs>
        <w:ind w:left="720" w:hanging="360"/>
      </w:pPr>
      <w:r>
        <w:t>Issue the command to verify trunk settings.</w:t>
      </w:r>
    </w:p>
    <w:p w:rsidR="00DF7411" w:rsidRDefault="00DF7411" w:rsidP="00084396">
      <w:pPr>
        <w:pStyle w:val="SubStepAlpha"/>
        <w:numPr>
          <w:ilvl w:val="2"/>
          <w:numId w:val="3"/>
        </w:numPr>
        <w:tabs>
          <w:tab w:val="num" w:pos="720"/>
        </w:tabs>
        <w:ind w:left="720" w:hanging="360"/>
      </w:pPr>
      <w:r>
        <w:t>Issue the</w:t>
      </w:r>
      <w:r w:rsidRPr="00E0318A">
        <w:t xml:space="preserve"> command </w:t>
      </w:r>
      <w:r>
        <w:t>to verify that the port channels are functioning. Remember that port channel issues can be caused by either end of the link.</w:t>
      </w:r>
    </w:p>
    <w:p w:rsidR="00DF7411" w:rsidRDefault="00DF7411" w:rsidP="00084396">
      <w:pPr>
        <w:pStyle w:val="StepHead"/>
        <w:numPr>
          <w:ilvl w:val="1"/>
          <w:numId w:val="3"/>
        </w:numPr>
        <w:tabs>
          <w:tab w:val="num" w:pos="936"/>
        </w:tabs>
        <w:spacing w:line="276" w:lineRule="auto"/>
        <w:ind w:left="936" w:hanging="936"/>
        <w:outlineLvl w:val="9"/>
      </w:pPr>
      <w:r>
        <w:t>Troubleshoot S3.</w:t>
      </w:r>
    </w:p>
    <w:p w:rsidR="00DF7411" w:rsidRPr="000815D1" w:rsidRDefault="00DF7411" w:rsidP="00084396">
      <w:pPr>
        <w:pStyle w:val="SubStepAlpha"/>
        <w:numPr>
          <w:ilvl w:val="2"/>
          <w:numId w:val="3"/>
        </w:numPr>
        <w:tabs>
          <w:tab w:val="num" w:pos="720"/>
        </w:tabs>
        <w:ind w:left="720" w:hanging="360"/>
      </w:pPr>
      <w:r>
        <w:t>Issue the command to verify that the port channels are functioning as trunk ports.</w:t>
      </w:r>
    </w:p>
    <w:p w:rsidR="00DF7411" w:rsidRDefault="00DF7411" w:rsidP="000834E5">
      <w:pPr>
        <w:pStyle w:val="SubStepAlpha"/>
        <w:numPr>
          <w:ilvl w:val="0"/>
          <w:numId w:val="0"/>
        </w:numPr>
        <w:ind w:left="720"/>
      </w:pPr>
      <w:r>
        <w:t>Based on the output, are there any issues with the configurations? If issues are found, record them in the space provided below.</w:t>
      </w:r>
    </w:p>
    <w:p w:rsidR="00DF7411" w:rsidRDefault="00DF7411" w:rsidP="000834E5">
      <w:pPr>
        <w:pStyle w:val="BodyTextL50"/>
      </w:pPr>
      <w:r>
        <w:t>____________________________________________________________________________________</w:t>
      </w:r>
    </w:p>
    <w:p w:rsidR="00DF7411" w:rsidRDefault="00DF7411" w:rsidP="000834E5">
      <w:pPr>
        <w:pStyle w:val="BodyTextL50"/>
      </w:pPr>
      <w:r>
        <w:t>____________________________________________________________________________________</w:t>
      </w:r>
    </w:p>
    <w:p w:rsidR="00DF7411" w:rsidRPr="000815D1" w:rsidRDefault="00DF7411" w:rsidP="000834E5">
      <w:pPr>
        <w:pStyle w:val="BodyTextL50"/>
        <w:rPr>
          <w:rStyle w:val="AnswerGray"/>
          <w:shd w:val="clear" w:color="auto" w:fill="auto"/>
        </w:rPr>
      </w:pPr>
      <w:r>
        <w:t>____________________________________________________________________________________</w:t>
      </w:r>
    </w:p>
    <w:p w:rsidR="00DF7411" w:rsidRPr="000815D1" w:rsidRDefault="00DF7411" w:rsidP="00084396">
      <w:pPr>
        <w:pStyle w:val="SubStepAlpha"/>
        <w:numPr>
          <w:ilvl w:val="2"/>
          <w:numId w:val="3"/>
        </w:numPr>
        <w:tabs>
          <w:tab w:val="num" w:pos="720"/>
        </w:tabs>
        <w:ind w:left="720" w:hanging="360"/>
      </w:pPr>
      <w:r>
        <w:t>Issue the command to verify that the interfaces are configured in the correct port channel and that the proper protocol is configured.</w:t>
      </w:r>
    </w:p>
    <w:p w:rsidR="00DF7411" w:rsidRDefault="00DF7411" w:rsidP="000834E5">
      <w:pPr>
        <w:pStyle w:val="SubStepAlpha"/>
        <w:numPr>
          <w:ilvl w:val="0"/>
          <w:numId w:val="0"/>
        </w:numPr>
        <w:ind w:left="720"/>
      </w:pPr>
      <w:r>
        <w:t>Based on the output, are there any EtherChannel issues? If issues are found, record them in the space provided below.</w:t>
      </w:r>
    </w:p>
    <w:p w:rsidR="00DF7411" w:rsidRDefault="00DF7411" w:rsidP="000834E5">
      <w:pPr>
        <w:pStyle w:val="BodyTextL50"/>
      </w:pPr>
      <w:r>
        <w:t>____________________________________________________________________________________</w:t>
      </w:r>
    </w:p>
    <w:p w:rsidR="00DF7411" w:rsidRDefault="00DF7411" w:rsidP="000834E5">
      <w:pPr>
        <w:pStyle w:val="BodyTextL50"/>
      </w:pPr>
      <w:r>
        <w:t>____________________________________________________________________________________</w:t>
      </w:r>
    </w:p>
    <w:p w:rsidR="00DF7411" w:rsidRPr="000815D1" w:rsidRDefault="00DF7411" w:rsidP="000834E5">
      <w:pPr>
        <w:pStyle w:val="BodyTextL50"/>
        <w:rPr>
          <w:rStyle w:val="AnswerGray"/>
          <w:shd w:val="clear" w:color="auto" w:fill="auto"/>
        </w:rPr>
      </w:pPr>
      <w:r>
        <w:t>____________________________________________________________________________________</w:t>
      </w:r>
    </w:p>
    <w:p w:rsidR="00DF7411" w:rsidRDefault="00DF7411" w:rsidP="00084396">
      <w:pPr>
        <w:pStyle w:val="SubStepAlpha"/>
        <w:numPr>
          <w:ilvl w:val="2"/>
          <w:numId w:val="3"/>
        </w:numPr>
        <w:tabs>
          <w:tab w:val="num" w:pos="720"/>
        </w:tabs>
        <w:ind w:left="720" w:hanging="360"/>
      </w:pPr>
      <w:r>
        <w:t xml:space="preserve">Use the command </w:t>
      </w:r>
      <w:r>
        <w:rPr>
          <w:b/>
        </w:rPr>
        <w:t>show run | begin interface Port-channel</w:t>
      </w:r>
      <w:r>
        <w:t xml:space="preserve"> command to view the running configuration beginning with the first port channel interface.</w:t>
      </w:r>
    </w:p>
    <w:p w:rsidR="00DF7411" w:rsidRDefault="00DF7411" w:rsidP="00084396">
      <w:pPr>
        <w:pStyle w:val="SubStepAlpha"/>
        <w:numPr>
          <w:ilvl w:val="2"/>
          <w:numId w:val="3"/>
        </w:numPr>
        <w:tabs>
          <w:tab w:val="num" w:pos="720"/>
        </w:tabs>
        <w:ind w:left="720" w:hanging="360"/>
      </w:pPr>
      <w:r>
        <w:lastRenderedPageBreak/>
        <w:t>Resolve all problems found. Record the commands used to correct the configuration.</w:t>
      </w:r>
    </w:p>
    <w:p w:rsidR="00DF7411" w:rsidRDefault="00DF7411" w:rsidP="000834E5">
      <w:pPr>
        <w:pStyle w:val="BodyTextL50"/>
      </w:pPr>
      <w:r>
        <w:t>____________________________________________________________________________________</w:t>
      </w:r>
    </w:p>
    <w:p w:rsidR="00DF7411" w:rsidRDefault="00DF7411" w:rsidP="000834E5">
      <w:pPr>
        <w:pStyle w:val="BodyTextL50"/>
      </w:pPr>
      <w:r>
        <w:t>____________________________________________________________________________________</w:t>
      </w:r>
    </w:p>
    <w:p w:rsidR="00DF7411" w:rsidRDefault="00DF7411" w:rsidP="000834E5">
      <w:pPr>
        <w:pStyle w:val="BodyTextL50"/>
      </w:pPr>
      <w:r>
        <w:t>____________________________________________________________________________________</w:t>
      </w:r>
    </w:p>
    <w:p w:rsidR="00DF7411" w:rsidRDefault="00DF7411" w:rsidP="000834E5">
      <w:pPr>
        <w:pStyle w:val="BodyTextL50"/>
      </w:pPr>
      <w:r>
        <w:t>____________________________________________________________________________________</w:t>
      </w:r>
    </w:p>
    <w:p w:rsidR="00DF7411" w:rsidRDefault="00DF7411" w:rsidP="000834E5">
      <w:pPr>
        <w:pStyle w:val="BodyTextL50"/>
      </w:pPr>
      <w:r>
        <w:t>____________________________________________________________________________________</w:t>
      </w:r>
    </w:p>
    <w:p w:rsidR="00DF7411" w:rsidRDefault="00DF7411" w:rsidP="000834E5">
      <w:pPr>
        <w:pStyle w:val="BodyTextL50"/>
      </w:pPr>
      <w:r>
        <w:t>____________________________________________________________________________________</w:t>
      </w:r>
    </w:p>
    <w:p w:rsidR="00DF7411" w:rsidRPr="000815D1" w:rsidRDefault="00DF7411" w:rsidP="000834E5">
      <w:pPr>
        <w:pStyle w:val="BodyTextL50"/>
        <w:rPr>
          <w:rStyle w:val="AnswerGray"/>
          <w:shd w:val="clear" w:color="auto" w:fill="auto"/>
        </w:rPr>
      </w:pPr>
      <w:r>
        <w:t>____________________________________________________________________________________</w:t>
      </w:r>
    </w:p>
    <w:p w:rsidR="00DF7411" w:rsidRDefault="00DF7411" w:rsidP="00084396">
      <w:pPr>
        <w:pStyle w:val="SubStepAlpha"/>
        <w:numPr>
          <w:ilvl w:val="2"/>
          <w:numId w:val="3"/>
        </w:numPr>
        <w:tabs>
          <w:tab w:val="num" w:pos="720"/>
        </w:tabs>
        <w:ind w:left="720" w:hanging="360"/>
      </w:pPr>
      <w:r>
        <w:t>Issue the command to verify trunk settings. Record the command used in the space provided below.</w:t>
      </w:r>
    </w:p>
    <w:p w:rsidR="00DF7411" w:rsidRDefault="00DF7411" w:rsidP="000834E5">
      <w:pPr>
        <w:pStyle w:val="BodyTextL50"/>
      </w:pPr>
      <w:r>
        <w:t>____________________________________________________________________________________</w:t>
      </w:r>
    </w:p>
    <w:p w:rsidR="00DF7411" w:rsidRDefault="00DF7411" w:rsidP="00084396">
      <w:pPr>
        <w:pStyle w:val="SubStepAlpha"/>
        <w:numPr>
          <w:ilvl w:val="2"/>
          <w:numId w:val="3"/>
        </w:numPr>
        <w:tabs>
          <w:tab w:val="num" w:pos="720"/>
        </w:tabs>
        <w:ind w:left="720" w:hanging="360"/>
      </w:pPr>
      <w:r>
        <w:t>Issue the</w:t>
      </w:r>
      <w:r w:rsidRPr="00DE557B">
        <w:t xml:space="preserve"> command </w:t>
      </w:r>
      <w:r>
        <w:t>to verify that the port channels are functioning. Record the command used in the space provided below.</w:t>
      </w:r>
    </w:p>
    <w:p w:rsidR="00DF7411" w:rsidRPr="000815D1" w:rsidRDefault="00DF7411" w:rsidP="000834E5">
      <w:pPr>
        <w:pStyle w:val="BodyTextL50"/>
      </w:pPr>
      <w:r>
        <w:t>____________________________________________________________________________________</w:t>
      </w:r>
    </w:p>
    <w:p w:rsidR="00DF7411" w:rsidRDefault="00DF7411" w:rsidP="00084396">
      <w:pPr>
        <w:pStyle w:val="StepHead"/>
        <w:numPr>
          <w:ilvl w:val="1"/>
          <w:numId w:val="3"/>
        </w:numPr>
        <w:tabs>
          <w:tab w:val="num" w:pos="936"/>
        </w:tabs>
        <w:spacing w:line="276" w:lineRule="auto"/>
        <w:ind w:left="936" w:hanging="936"/>
        <w:outlineLvl w:val="9"/>
      </w:pPr>
      <w:r>
        <w:t>Verify EtherChannel and Connectivity.</w:t>
      </w:r>
    </w:p>
    <w:p w:rsidR="00DF7411" w:rsidRPr="000815D1" w:rsidRDefault="00DF7411" w:rsidP="00084396">
      <w:pPr>
        <w:pStyle w:val="SubStepAlpha"/>
        <w:numPr>
          <w:ilvl w:val="2"/>
          <w:numId w:val="3"/>
        </w:numPr>
        <w:tabs>
          <w:tab w:val="num" w:pos="720"/>
        </w:tabs>
        <w:ind w:left="720" w:hanging="360"/>
      </w:pPr>
      <w:r>
        <w:t xml:space="preserve">Use the </w:t>
      </w:r>
      <w:r>
        <w:rPr>
          <w:b/>
        </w:rPr>
        <w:t>show interfaces etherchannel</w:t>
      </w:r>
      <w:r>
        <w:t xml:space="preserve"> command to verify full functionality of the port channels.</w:t>
      </w:r>
    </w:p>
    <w:p w:rsidR="00DF7411" w:rsidRDefault="00DF7411" w:rsidP="00084396">
      <w:pPr>
        <w:pStyle w:val="SubStepAlpha"/>
        <w:numPr>
          <w:ilvl w:val="2"/>
          <w:numId w:val="3"/>
        </w:numPr>
        <w:tabs>
          <w:tab w:val="num" w:pos="720"/>
        </w:tabs>
        <w:ind w:left="720" w:hanging="360"/>
      </w:pPr>
      <w:r>
        <w:t>Verify connectivity of the management VLAN.</w:t>
      </w:r>
    </w:p>
    <w:p w:rsidR="00DF7411" w:rsidRPr="00104112" w:rsidRDefault="00DF7411" w:rsidP="000834E5">
      <w:pPr>
        <w:pStyle w:val="BodyTextL50"/>
        <w:rPr>
          <w:rStyle w:val="AnswerGray"/>
        </w:rPr>
      </w:pPr>
      <w:r>
        <w:t>Can S1 ping S2? ______________</w:t>
      </w:r>
    </w:p>
    <w:p w:rsidR="00DF7411" w:rsidRPr="00104112" w:rsidRDefault="00DF7411" w:rsidP="000834E5">
      <w:pPr>
        <w:pStyle w:val="BodyTextL50"/>
        <w:rPr>
          <w:rStyle w:val="AnswerGray"/>
        </w:rPr>
      </w:pPr>
      <w:r>
        <w:t>Can S1 ping S3? ______________</w:t>
      </w:r>
    </w:p>
    <w:p w:rsidR="00DF7411" w:rsidRPr="00104112" w:rsidRDefault="00DF7411" w:rsidP="000834E5">
      <w:pPr>
        <w:pStyle w:val="BodyTextL50"/>
        <w:rPr>
          <w:rStyle w:val="AnswerGray"/>
        </w:rPr>
      </w:pPr>
      <w:r>
        <w:t>Can S2 ping S3? ______________</w:t>
      </w:r>
    </w:p>
    <w:p w:rsidR="00DF7411" w:rsidRDefault="00DF7411" w:rsidP="00084396">
      <w:pPr>
        <w:pStyle w:val="SubStepAlpha"/>
        <w:numPr>
          <w:ilvl w:val="2"/>
          <w:numId w:val="3"/>
        </w:numPr>
        <w:tabs>
          <w:tab w:val="num" w:pos="720"/>
        </w:tabs>
        <w:ind w:left="720" w:hanging="360"/>
      </w:pPr>
      <w:r>
        <w:t>Verify connectivity of PCs.</w:t>
      </w:r>
    </w:p>
    <w:p w:rsidR="00DF7411" w:rsidRPr="007F4EAF" w:rsidRDefault="00DF7411" w:rsidP="000834E5">
      <w:pPr>
        <w:pStyle w:val="BodyTextL50"/>
        <w:rPr>
          <w:shd w:val="clear" w:color="auto" w:fill="BFBFBF"/>
        </w:rPr>
      </w:pPr>
      <w:r>
        <w:t>Can PC-A ping PC-C? ______________</w:t>
      </w:r>
    </w:p>
    <w:p w:rsidR="00DF7411" w:rsidRDefault="00DF7411" w:rsidP="000834E5">
      <w:pPr>
        <w:pStyle w:val="BodyTextL50"/>
      </w:pPr>
      <w:r>
        <w:t>If EtherChannels are not fully functional, connectivity between switches does not exist, or connectivity between hosts does not exist. Troubleshoot to resolve any remaining issues.</w:t>
      </w:r>
    </w:p>
    <w:p w:rsidR="00DF7411" w:rsidRPr="000815D1" w:rsidRDefault="00DF7411" w:rsidP="000834E5">
      <w:pPr>
        <w:pStyle w:val="BodyTextL50"/>
        <w:rPr>
          <w:rStyle w:val="DevConfigGray"/>
          <w:rFonts w:ascii="Arial" w:hAnsi="Arial"/>
        </w:rPr>
      </w:pPr>
      <w:r w:rsidRPr="009E2399">
        <w:rPr>
          <w:b/>
        </w:rPr>
        <w:t>Note</w:t>
      </w:r>
      <w:r w:rsidRPr="009E2399">
        <w:t>: It may be necessary to disable the PC firewall for pings between the PCs to succeed</w:t>
      </w:r>
      <w:r>
        <w:t>.</w:t>
      </w:r>
    </w:p>
    <w:p w:rsidR="0033720A" w:rsidRDefault="0033720A">
      <w:pPr>
        <w:spacing w:before="0" w:after="0" w:line="240" w:lineRule="auto"/>
        <w:rPr>
          <w:b/>
          <w:sz w:val="32"/>
        </w:rPr>
      </w:pPr>
      <w:r>
        <w:br w:type="page"/>
      </w:r>
    </w:p>
    <w:p w:rsidR="00784A8A" w:rsidRPr="009A1CF4" w:rsidRDefault="00784A8A" w:rsidP="00312188">
      <w:pPr>
        <w:pStyle w:val="Heading1"/>
      </w:pPr>
      <w:bookmarkStart w:id="47" w:name="_Toc431327738"/>
      <w:r w:rsidRPr="00312188">
        <w:rPr>
          <w:highlight w:val="yellow"/>
        </w:rPr>
        <w:lastRenderedPageBreak/>
        <w:t>Lab</w:t>
      </w:r>
      <w:r w:rsidR="00DF7411" w:rsidRPr="00312188">
        <w:rPr>
          <w:highlight w:val="yellow"/>
        </w:rPr>
        <w:t>1</w:t>
      </w:r>
      <w:r w:rsidR="00EE0BFC" w:rsidRPr="00312188">
        <w:rPr>
          <w:highlight w:val="yellow"/>
        </w:rPr>
        <w:t>1</w:t>
      </w:r>
      <w:r w:rsidRPr="00312188">
        <w:rPr>
          <w:highlight w:val="yellow"/>
        </w:rPr>
        <w:t xml:space="preserve"> – Configuring Syslog and NTP</w:t>
      </w:r>
      <w:bookmarkEnd w:id="47"/>
    </w:p>
    <w:p w:rsidR="00784A8A" w:rsidRDefault="00784A8A" w:rsidP="0014219C">
      <w:pPr>
        <w:pStyle w:val="LabSection"/>
      </w:pPr>
      <w:r>
        <w:t>Topology</w:t>
      </w:r>
    </w:p>
    <w:p w:rsidR="00784A8A" w:rsidRDefault="00784A8A" w:rsidP="00A6283D">
      <w:pPr>
        <w:pStyle w:val="Visual"/>
      </w:pPr>
      <w:r>
        <w:rPr>
          <w:noProof/>
          <w:lang w:val="en-GB" w:eastAsia="en-GB"/>
        </w:rPr>
        <w:drawing>
          <wp:inline distT="0" distB="0" distL="0" distR="0" wp14:anchorId="0D693057" wp14:editId="177037E0">
            <wp:extent cx="5343525" cy="1114425"/>
            <wp:effectExtent l="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2" cstate="print"/>
                    <a:srcRect/>
                    <a:stretch>
                      <a:fillRect/>
                    </a:stretch>
                  </pic:blipFill>
                  <pic:spPr bwMode="auto">
                    <a:xfrm>
                      <a:off x="0" y="0"/>
                      <a:ext cx="5343525" cy="1114425"/>
                    </a:xfrm>
                    <a:prstGeom prst="rect">
                      <a:avLst/>
                    </a:prstGeom>
                    <a:noFill/>
                    <a:ln w="9525">
                      <a:noFill/>
                      <a:miter lim="800000"/>
                      <a:headEnd/>
                      <a:tailEnd/>
                    </a:ln>
                  </pic:spPr>
                </pic:pic>
              </a:graphicData>
            </a:graphic>
          </wp:inline>
        </w:drawing>
      </w:r>
    </w:p>
    <w:p w:rsidR="00784A8A" w:rsidRPr="00BB73FF" w:rsidRDefault="00784A8A" w:rsidP="0014219C">
      <w:pPr>
        <w:pStyle w:val="LabSection"/>
      </w:pPr>
      <w:r w:rsidRPr="00BB73FF">
        <w:t>Addressing Table</w:t>
      </w:r>
    </w:p>
    <w:tbl>
      <w:tblPr>
        <w:tblW w:w="819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620"/>
        <w:gridCol w:w="1710"/>
        <w:gridCol w:w="1800"/>
        <w:gridCol w:w="1800"/>
      </w:tblGrid>
      <w:tr w:rsidR="00784A8A" w:rsidTr="003C2A7B">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784A8A" w:rsidRPr="00E87D62" w:rsidRDefault="00784A8A" w:rsidP="00E87D62">
            <w:pPr>
              <w:pStyle w:val="TableHeading"/>
            </w:pPr>
            <w:r w:rsidRPr="00E87D62">
              <w:t>Device</w:t>
            </w:r>
          </w:p>
        </w:tc>
        <w:tc>
          <w:tcPr>
            <w:tcW w:w="16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784A8A" w:rsidRPr="00E87D62" w:rsidRDefault="00784A8A" w:rsidP="00E87D62">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784A8A" w:rsidRPr="00E87D62" w:rsidRDefault="00784A8A" w:rsidP="00E87D62">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784A8A" w:rsidRPr="00E87D62" w:rsidRDefault="00784A8A" w:rsidP="00E87D62">
            <w:pPr>
              <w:pStyle w:val="TableHeading"/>
            </w:pPr>
            <w:r w:rsidRPr="00E87D62">
              <w:t>Subnet Mask</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784A8A" w:rsidRPr="00E87D62" w:rsidRDefault="00784A8A" w:rsidP="00E87D62">
            <w:pPr>
              <w:pStyle w:val="TableHeading"/>
            </w:pPr>
            <w:r w:rsidRPr="00E87D62">
              <w:t>Default Gateway</w:t>
            </w:r>
          </w:p>
        </w:tc>
      </w:tr>
      <w:tr w:rsidR="00784A8A" w:rsidTr="003C2A7B">
        <w:trPr>
          <w:cantSplit/>
          <w:jc w:val="center"/>
        </w:trPr>
        <w:tc>
          <w:tcPr>
            <w:tcW w:w="1260" w:type="dxa"/>
            <w:vAlign w:val="bottom"/>
          </w:tcPr>
          <w:p w:rsidR="00784A8A" w:rsidRPr="00E87D62" w:rsidRDefault="00784A8A" w:rsidP="00E87D62">
            <w:pPr>
              <w:pStyle w:val="TableText"/>
            </w:pPr>
            <w:r>
              <w:t>R1</w:t>
            </w:r>
          </w:p>
        </w:tc>
        <w:tc>
          <w:tcPr>
            <w:tcW w:w="1620" w:type="dxa"/>
            <w:vAlign w:val="bottom"/>
          </w:tcPr>
          <w:p w:rsidR="00784A8A" w:rsidRPr="00E87D62" w:rsidRDefault="00784A8A" w:rsidP="00E87D62">
            <w:pPr>
              <w:pStyle w:val="TableText"/>
            </w:pPr>
            <w:r w:rsidRPr="00E87D62">
              <w:t>S0/0/0 (DCE)</w:t>
            </w:r>
          </w:p>
        </w:tc>
        <w:tc>
          <w:tcPr>
            <w:tcW w:w="1710" w:type="dxa"/>
            <w:vAlign w:val="bottom"/>
          </w:tcPr>
          <w:p w:rsidR="00784A8A" w:rsidRPr="00E87D62" w:rsidRDefault="00784A8A" w:rsidP="00E87D62">
            <w:pPr>
              <w:pStyle w:val="TableText"/>
            </w:pPr>
            <w:r w:rsidRPr="00E87D62">
              <w:t>10.1.1.1</w:t>
            </w:r>
          </w:p>
        </w:tc>
        <w:tc>
          <w:tcPr>
            <w:tcW w:w="1800" w:type="dxa"/>
            <w:vAlign w:val="bottom"/>
          </w:tcPr>
          <w:p w:rsidR="00784A8A" w:rsidRPr="00E87D62" w:rsidRDefault="00784A8A" w:rsidP="00E87D62">
            <w:pPr>
              <w:pStyle w:val="TableText"/>
            </w:pPr>
            <w:r w:rsidRPr="00E87D62">
              <w:t>255.255.255.252</w:t>
            </w:r>
          </w:p>
        </w:tc>
        <w:tc>
          <w:tcPr>
            <w:tcW w:w="1800" w:type="dxa"/>
            <w:vAlign w:val="bottom"/>
          </w:tcPr>
          <w:p w:rsidR="00784A8A" w:rsidRPr="00E87D62" w:rsidRDefault="00784A8A" w:rsidP="00E87D62">
            <w:pPr>
              <w:pStyle w:val="TableText"/>
            </w:pPr>
            <w:r w:rsidRPr="00E87D62">
              <w:t>N/A</w:t>
            </w:r>
          </w:p>
        </w:tc>
      </w:tr>
      <w:tr w:rsidR="00784A8A" w:rsidTr="003C2A7B">
        <w:trPr>
          <w:cantSplit/>
          <w:jc w:val="center"/>
        </w:trPr>
        <w:tc>
          <w:tcPr>
            <w:tcW w:w="1260" w:type="dxa"/>
            <w:vAlign w:val="bottom"/>
          </w:tcPr>
          <w:p w:rsidR="00784A8A" w:rsidRPr="00E87D62" w:rsidRDefault="00784A8A" w:rsidP="00E87D62">
            <w:pPr>
              <w:pStyle w:val="TableText"/>
            </w:pPr>
            <w:r w:rsidRPr="00E87D62">
              <w:t>R2</w:t>
            </w:r>
          </w:p>
        </w:tc>
        <w:tc>
          <w:tcPr>
            <w:tcW w:w="1620" w:type="dxa"/>
            <w:vAlign w:val="bottom"/>
          </w:tcPr>
          <w:p w:rsidR="00784A8A" w:rsidRPr="00E87D62" w:rsidRDefault="00784A8A" w:rsidP="00E87D62">
            <w:pPr>
              <w:pStyle w:val="TableText"/>
            </w:pPr>
            <w:r w:rsidRPr="00E87D62">
              <w:t>S0/0/0</w:t>
            </w:r>
          </w:p>
        </w:tc>
        <w:tc>
          <w:tcPr>
            <w:tcW w:w="1710" w:type="dxa"/>
            <w:vAlign w:val="bottom"/>
          </w:tcPr>
          <w:p w:rsidR="00784A8A" w:rsidRPr="00E87D62" w:rsidRDefault="00784A8A" w:rsidP="00E87D62">
            <w:pPr>
              <w:pStyle w:val="TableText"/>
            </w:pPr>
            <w:r w:rsidRPr="00E87D62">
              <w:t>10.1.1.2</w:t>
            </w:r>
          </w:p>
        </w:tc>
        <w:tc>
          <w:tcPr>
            <w:tcW w:w="1800" w:type="dxa"/>
            <w:vAlign w:val="bottom"/>
          </w:tcPr>
          <w:p w:rsidR="00784A8A" w:rsidRPr="00E87D62" w:rsidRDefault="00784A8A" w:rsidP="00E87D62">
            <w:pPr>
              <w:pStyle w:val="TableText"/>
            </w:pPr>
            <w:r w:rsidRPr="00E87D62">
              <w:t>255.255.255.252</w:t>
            </w:r>
          </w:p>
        </w:tc>
        <w:tc>
          <w:tcPr>
            <w:tcW w:w="1800" w:type="dxa"/>
            <w:vAlign w:val="bottom"/>
          </w:tcPr>
          <w:p w:rsidR="00784A8A" w:rsidRPr="00E87D62" w:rsidRDefault="00784A8A" w:rsidP="00E87D62">
            <w:pPr>
              <w:pStyle w:val="TableText"/>
            </w:pPr>
            <w:r w:rsidRPr="00E87D62">
              <w:t>N/A</w:t>
            </w:r>
          </w:p>
        </w:tc>
      </w:tr>
      <w:tr w:rsidR="00784A8A" w:rsidTr="003C2A7B">
        <w:trPr>
          <w:cantSplit/>
          <w:jc w:val="center"/>
        </w:trPr>
        <w:tc>
          <w:tcPr>
            <w:tcW w:w="1260" w:type="dxa"/>
            <w:vAlign w:val="bottom"/>
          </w:tcPr>
          <w:p w:rsidR="00784A8A" w:rsidRPr="00E87D62" w:rsidRDefault="00784A8A" w:rsidP="00E87D62">
            <w:pPr>
              <w:pStyle w:val="TableText"/>
            </w:pPr>
          </w:p>
        </w:tc>
        <w:tc>
          <w:tcPr>
            <w:tcW w:w="1620" w:type="dxa"/>
            <w:vAlign w:val="bottom"/>
          </w:tcPr>
          <w:p w:rsidR="00784A8A" w:rsidRPr="00E87D62" w:rsidRDefault="00784A8A" w:rsidP="00E87D62">
            <w:pPr>
              <w:pStyle w:val="TableText"/>
            </w:pPr>
            <w:r>
              <w:t>G0/0</w:t>
            </w:r>
          </w:p>
        </w:tc>
        <w:tc>
          <w:tcPr>
            <w:tcW w:w="1710" w:type="dxa"/>
            <w:vAlign w:val="bottom"/>
          </w:tcPr>
          <w:p w:rsidR="00784A8A" w:rsidRPr="00E87D62" w:rsidRDefault="00784A8A" w:rsidP="00E87D62">
            <w:pPr>
              <w:pStyle w:val="TableText"/>
            </w:pPr>
            <w:r>
              <w:t>172.16.2.1</w:t>
            </w:r>
          </w:p>
        </w:tc>
        <w:tc>
          <w:tcPr>
            <w:tcW w:w="1800" w:type="dxa"/>
            <w:vAlign w:val="bottom"/>
          </w:tcPr>
          <w:p w:rsidR="00784A8A" w:rsidRPr="00E87D62" w:rsidRDefault="00784A8A" w:rsidP="00E87D62">
            <w:pPr>
              <w:pStyle w:val="TableText"/>
            </w:pPr>
            <w:r>
              <w:t>255.255.255.0</w:t>
            </w:r>
          </w:p>
        </w:tc>
        <w:tc>
          <w:tcPr>
            <w:tcW w:w="1800" w:type="dxa"/>
            <w:vAlign w:val="bottom"/>
          </w:tcPr>
          <w:p w:rsidR="00784A8A" w:rsidRPr="00E87D62" w:rsidRDefault="00784A8A" w:rsidP="00E87D62">
            <w:pPr>
              <w:pStyle w:val="TableText"/>
            </w:pPr>
            <w:r>
              <w:t>N/A</w:t>
            </w:r>
          </w:p>
        </w:tc>
      </w:tr>
      <w:tr w:rsidR="00784A8A" w:rsidTr="003C2A7B">
        <w:trPr>
          <w:cantSplit/>
          <w:jc w:val="center"/>
        </w:trPr>
        <w:tc>
          <w:tcPr>
            <w:tcW w:w="1260" w:type="dxa"/>
            <w:vAlign w:val="bottom"/>
          </w:tcPr>
          <w:p w:rsidR="00784A8A" w:rsidRPr="00E87D62" w:rsidRDefault="00784A8A" w:rsidP="000834E5">
            <w:pPr>
              <w:pStyle w:val="TableText"/>
            </w:pPr>
            <w:r w:rsidRPr="00E87D62">
              <w:t>PC-</w:t>
            </w:r>
            <w:r>
              <w:t>B</w:t>
            </w:r>
          </w:p>
        </w:tc>
        <w:tc>
          <w:tcPr>
            <w:tcW w:w="1620" w:type="dxa"/>
            <w:vAlign w:val="bottom"/>
          </w:tcPr>
          <w:p w:rsidR="00784A8A" w:rsidRPr="00E87D62" w:rsidRDefault="00784A8A" w:rsidP="00E87D62">
            <w:pPr>
              <w:pStyle w:val="TableText"/>
            </w:pPr>
            <w:r w:rsidRPr="00E87D62">
              <w:t>NIC</w:t>
            </w:r>
          </w:p>
        </w:tc>
        <w:tc>
          <w:tcPr>
            <w:tcW w:w="1710" w:type="dxa"/>
            <w:vAlign w:val="bottom"/>
          </w:tcPr>
          <w:p w:rsidR="00784A8A" w:rsidRPr="00E87D62" w:rsidRDefault="00784A8A" w:rsidP="00E87D62">
            <w:pPr>
              <w:pStyle w:val="TableText"/>
            </w:pPr>
            <w:r>
              <w:t>172.16.2.3</w:t>
            </w:r>
          </w:p>
        </w:tc>
        <w:tc>
          <w:tcPr>
            <w:tcW w:w="1800" w:type="dxa"/>
            <w:vAlign w:val="bottom"/>
          </w:tcPr>
          <w:p w:rsidR="00784A8A" w:rsidRPr="00E87D62" w:rsidRDefault="00784A8A" w:rsidP="00E87D62">
            <w:pPr>
              <w:pStyle w:val="TableText"/>
            </w:pPr>
            <w:r w:rsidRPr="00E87D62">
              <w:t>255.255.255.0</w:t>
            </w:r>
          </w:p>
        </w:tc>
        <w:tc>
          <w:tcPr>
            <w:tcW w:w="1800" w:type="dxa"/>
            <w:vAlign w:val="bottom"/>
          </w:tcPr>
          <w:p w:rsidR="00784A8A" w:rsidRPr="00E87D62" w:rsidRDefault="00784A8A" w:rsidP="00E87D62">
            <w:pPr>
              <w:pStyle w:val="TableText"/>
            </w:pPr>
            <w:r>
              <w:t>172.16.2.1</w:t>
            </w:r>
          </w:p>
        </w:tc>
      </w:tr>
    </w:tbl>
    <w:p w:rsidR="00784A8A" w:rsidRPr="00BB73FF" w:rsidRDefault="00784A8A" w:rsidP="0014219C">
      <w:pPr>
        <w:pStyle w:val="LabSection"/>
      </w:pPr>
      <w:r w:rsidRPr="00BB73FF">
        <w:t>Objective</w:t>
      </w:r>
      <w:r>
        <w:t>s</w:t>
      </w:r>
    </w:p>
    <w:p w:rsidR="00784A8A" w:rsidRDefault="00784A8A" w:rsidP="00963E34">
      <w:pPr>
        <w:pStyle w:val="BodyTextL25Bold"/>
      </w:pPr>
      <w:r>
        <w:t>Part 1: Configure Basic Device Settings</w:t>
      </w:r>
    </w:p>
    <w:p w:rsidR="00784A8A" w:rsidRDefault="00784A8A" w:rsidP="00963E34">
      <w:pPr>
        <w:pStyle w:val="BodyTextL25Bold"/>
      </w:pPr>
      <w:r>
        <w:t>Part 2: Configure NTP</w:t>
      </w:r>
    </w:p>
    <w:p w:rsidR="00784A8A" w:rsidRPr="004C0909" w:rsidRDefault="00784A8A" w:rsidP="00963E34">
      <w:pPr>
        <w:pStyle w:val="BodyTextL25Bold"/>
      </w:pPr>
      <w:r>
        <w:t>Part 3: Configure Syslog</w:t>
      </w:r>
    </w:p>
    <w:p w:rsidR="00784A8A" w:rsidRDefault="00784A8A" w:rsidP="0014219C">
      <w:pPr>
        <w:pStyle w:val="LabSection"/>
      </w:pPr>
      <w:r>
        <w:t>Background / Scenario</w:t>
      </w:r>
    </w:p>
    <w:p w:rsidR="00784A8A" w:rsidRDefault="00784A8A" w:rsidP="000834E5">
      <w:pPr>
        <w:pStyle w:val="BodyTextL25"/>
        <w:rPr>
          <w:lang w:val="en-CA"/>
        </w:rPr>
      </w:pPr>
      <w:r>
        <w:rPr>
          <w:lang w:val="en-CA"/>
        </w:rPr>
        <w:t>Syslog messages that are generated by the network devices can be collected and archived on a syslog server. The information can be used for monitoring, debugging, and troubleshooting purposes. The administrator can control where the messages are stored and displayed. Syslog messages can be time-stamped for analysis of the sequence of network events; therefore, it is important to synchronize the clock across the network devices with a Network Time Protocol (NTP) server.</w:t>
      </w:r>
    </w:p>
    <w:p w:rsidR="00784A8A" w:rsidRDefault="00784A8A" w:rsidP="000834E5">
      <w:pPr>
        <w:pStyle w:val="BodyTextL25"/>
        <w:rPr>
          <w:lang w:val="en-CA"/>
        </w:rPr>
      </w:pPr>
      <w:r>
        <w:rPr>
          <w:lang w:val="en-CA"/>
        </w:rPr>
        <w:t>In this lab, you will configure R1 as the NTP server and R2 as a Syslog and NTP client. The syslog server application, such as Tftp32d or other similar program, will be running on PC-B. Furthermore, you will control the severity level of log messages that are collected and archived on the syslog server.</w:t>
      </w:r>
    </w:p>
    <w:p w:rsidR="00784A8A" w:rsidRDefault="00784A8A" w:rsidP="000834E5">
      <w:pPr>
        <w:pStyle w:val="BodyTextL25"/>
        <w:rPr>
          <w:b/>
        </w:rPr>
      </w:pPr>
      <w:r w:rsidRPr="00A86660">
        <w:rPr>
          <w:b/>
        </w:rPr>
        <w:t>Note</w:t>
      </w:r>
      <w:r w:rsidRPr="0034604B">
        <w:t>:</w:t>
      </w:r>
      <w:r w:rsidRPr="00A86660">
        <w:t xml:space="preserve"> The router</w:t>
      </w:r>
      <w:r>
        <w:t xml:space="preserve">s used with CCNA hands-on </w:t>
      </w:r>
      <w:r w:rsidRPr="00A86660">
        <w:t>lab</w:t>
      </w:r>
      <w:r>
        <w:t>s</w:t>
      </w:r>
      <w:r w:rsidRPr="00A86660">
        <w:t xml:space="preserve"> are Cisco 1</w:t>
      </w:r>
      <w:r>
        <w:t>9</w:t>
      </w:r>
      <w:r w:rsidRPr="00A86660">
        <w:t xml:space="preserve">41 </w:t>
      </w:r>
      <w:r>
        <w:t xml:space="preserve">Integrated Services Routers (ISRs) </w:t>
      </w:r>
      <w:r w:rsidRPr="00A86660">
        <w:t xml:space="preserve">with </w:t>
      </w:r>
      <w:r>
        <w:t xml:space="preserve">Cisco </w:t>
      </w:r>
      <w:r w:rsidRPr="00A86660">
        <w:t xml:space="preserve">IOS </w:t>
      </w:r>
      <w:r>
        <w:t xml:space="preserve">Release </w:t>
      </w:r>
      <w:r w:rsidRPr="00A86660">
        <w:t>1</w:t>
      </w:r>
      <w:r>
        <w:t>5.2(4</w:t>
      </w:r>
      <w:proofErr w:type="gramStart"/>
      <w:r>
        <w:t>)M3</w:t>
      </w:r>
      <w:proofErr w:type="gramEnd"/>
      <w:r>
        <w:t xml:space="preserve"> </w:t>
      </w:r>
      <w:r w:rsidRPr="00A86660">
        <w:t>(</w:t>
      </w:r>
      <w:r>
        <w:t xml:space="preserve">universalk9 </w:t>
      </w:r>
      <w:r w:rsidRPr="00A86660">
        <w:t>image). Other routers</w:t>
      </w:r>
      <w:r>
        <w:t xml:space="preserve"> and Cisco </w:t>
      </w:r>
      <w:r w:rsidRPr="00A86660">
        <w:t>IOS versions can be used</w:t>
      </w:r>
      <w:r>
        <w:t xml:space="preserve">. </w:t>
      </w:r>
      <w:r w:rsidRPr="00A86660">
        <w:t>Depending on the model</w:t>
      </w:r>
      <w:r>
        <w:t xml:space="preserve"> and Cisco IOS version</w:t>
      </w:r>
      <w:r w:rsidRPr="00A86660">
        <w:t>, the commands available and output produced might vary from what is shown in th</w:t>
      </w:r>
      <w:r>
        <w:t>e labs.</w:t>
      </w:r>
      <w:r w:rsidRPr="008C2920">
        <w:t xml:space="preserve"> </w:t>
      </w:r>
      <w:r>
        <w:t>Refer to t</w:t>
      </w:r>
      <w:r w:rsidRPr="00A86660">
        <w:t>he Router Interface</w:t>
      </w:r>
      <w:r>
        <w:t xml:space="preserve"> Summary Table at the end of this</w:t>
      </w:r>
      <w:r w:rsidRPr="00A86660">
        <w:t xml:space="preserve"> lab </w:t>
      </w:r>
      <w:r>
        <w:t xml:space="preserve">for the correct </w:t>
      </w:r>
      <w:r w:rsidRPr="00A86660">
        <w:t>interface identifiers</w:t>
      </w:r>
      <w:r>
        <w:t>.</w:t>
      </w:r>
    </w:p>
    <w:p w:rsidR="00784A8A" w:rsidRPr="007013C2" w:rsidRDefault="00784A8A" w:rsidP="000834E5">
      <w:pPr>
        <w:pStyle w:val="BodyTextL25"/>
      </w:pPr>
      <w:r w:rsidRPr="00BF16BF">
        <w:rPr>
          <w:b/>
        </w:rPr>
        <w:t>Note</w:t>
      </w:r>
      <w:r w:rsidRPr="0034604B">
        <w:t>:</w:t>
      </w:r>
      <w:r w:rsidRPr="00DE6F44">
        <w:t xml:space="preserve"> </w:t>
      </w:r>
      <w:r w:rsidRPr="00683036">
        <w:t>Make sure that the routers have been erased and have no startup configurations. If you are unsure</w:t>
      </w:r>
      <w:r>
        <w:t>,</w:t>
      </w:r>
      <w:r w:rsidRPr="00683036">
        <w:t xml:space="preserve"> contact your instructor.</w:t>
      </w:r>
    </w:p>
    <w:p w:rsidR="00784A8A" w:rsidRDefault="00784A8A">
      <w:pPr>
        <w:spacing w:before="0" w:after="0" w:line="240" w:lineRule="auto"/>
        <w:rPr>
          <w:rFonts w:eastAsia="Times New Roman"/>
          <w:b/>
          <w:bCs/>
          <w:iCs/>
          <w:sz w:val="24"/>
        </w:rPr>
      </w:pPr>
      <w:r>
        <w:br w:type="page"/>
      </w:r>
    </w:p>
    <w:p w:rsidR="00784A8A" w:rsidRDefault="00784A8A" w:rsidP="003C08AA">
      <w:pPr>
        <w:pStyle w:val="LabSection"/>
      </w:pPr>
      <w:r>
        <w:lastRenderedPageBreak/>
        <w:t>Required Resources</w:t>
      </w:r>
    </w:p>
    <w:p w:rsidR="00784A8A" w:rsidRDefault="00784A8A" w:rsidP="000834E5">
      <w:pPr>
        <w:pStyle w:val="Bulletlevel1"/>
      </w:pPr>
      <w:r>
        <w:t>2 Routers (Cisco 1941 with Cisco IOS Release 15.2(4)M3 universal image or comparable)</w:t>
      </w:r>
    </w:p>
    <w:p w:rsidR="00784A8A" w:rsidRDefault="00784A8A" w:rsidP="00CD7F73">
      <w:pPr>
        <w:pStyle w:val="Bulletlevel1"/>
      </w:pPr>
      <w:r>
        <w:t>1 PC (Windows 7, Vista, or XP with terminal emulation program, such as Tera Term, and Syslog software, such as tftpd32)</w:t>
      </w:r>
    </w:p>
    <w:p w:rsidR="00784A8A" w:rsidRDefault="00784A8A" w:rsidP="00CD7F73">
      <w:pPr>
        <w:pStyle w:val="Bulletlevel1"/>
      </w:pPr>
      <w:r>
        <w:t>Console cables to configure the Cisco IOS devices via the console ports</w:t>
      </w:r>
    </w:p>
    <w:p w:rsidR="00784A8A" w:rsidRDefault="00784A8A" w:rsidP="00CD7F73">
      <w:pPr>
        <w:pStyle w:val="Bulletlevel1"/>
      </w:pPr>
      <w:r>
        <w:t>Ethernet and serial cables as shown in the topology</w:t>
      </w:r>
    </w:p>
    <w:p w:rsidR="00784A8A" w:rsidRPr="004C0909" w:rsidRDefault="00784A8A" w:rsidP="00084396">
      <w:pPr>
        <w:pStyle w:val="PartHead"/>
        <w:keepLines w:val="0"/>
        <w:numPr>
          <w:ilvl w:val="0"/>
          <w:numId w:val="22"/>
        </w:numPr>
        <w:tabs>
          <w:tab w:val="num" w:pos="1080"/>
        </w:tabs>
        <w:spacing w:after="60"/>
      </w:pPr>
      <w:bookmarkStart w:id="48" w:name="_Toc431327739"/>
      <w:r>
        <w:t>Configure Basic Device Settings</w:t>
      </w:r>
      <w:bookmarkEnd w:id="48"/>
    </w:p>
    <w:p w:rsidR="00784A8A" w:rsidRDefault="00784A8A" w:rsidP="000834E5">
      <w:pPr>
        <w:pStyle w:val="BodyTextL25"/>
      </w:pPr>
      <w:r>
        <w:t>In Part 1, you will set up the network topology and configure basic settings, such as the interface IP addresses, routing, device access, and passwords.</w:t>
      </w:r>
    </w:p>
    <w:p w:rsidR="00784A8A" w:rsidRDefault="00784A8A" w:rsidP="00084396">
      <w:pPr>
        <w:pStyle w:val="StepHead"/>
        <w:numPr>
          <w:ilvl w:val="1"/>
          <w:numId w:val="3"/>
        </w:numPr>
        <w:tabs>
          <w:tab w:val="num" w:pos="936"/>
        </w:tabs>
        <w:spacing w:line="276" w:lineRule="auto"/>
        <w:ind w:left="936" w:hanging="936"/>
        <w:outlineLvl w:val="9"/>
      </w:pPr>
      <w:r>
        <w:t>Cable the network as shown in the topology.</w:t>
      </w:r>
    </w:p>
    <w:p w:rsidR="00784A8A" w:rsidRDefault="00784A8A" w:rsidP="00084396">
      <w:pPr>
        <w:pStyle w:val="StepHead"/>
        <w:numPr>
          <w:ilvl w:val="1"/>
          <w:numId w:val="3"/>
        </w:numPr>
        <w:tabs>
          <w:tab w:val="num" w:pos="936"/>
        </w:tabs>
        <w:spacing w:line="276" w:lineRule="auto"/>
        <w:ind w:left="936" w:hanging="936"/>
        <w:outlineLvl w:val="9"/>
      </w:pPr>
      <w:r>
        <w:t>Initialize and reload the routers as necessary.</w:t>
      </w:r>
    </w:p>
    <w:p w:rsidR="00784A8A" w:rsidRDefault="00784A8A" w:rsidP="00084396">
      <w:pPr>
        <w:pStyle w:val="StepHead"/>
        <w:numPr>
          <w:ilvl w:val="1"/>
          <w:numId w:val="3"/>
        </w:numPr>
        <w:tabs>
          <w:tab w:val="num" w:pos="936"/>
        </w:tabs>
        <w:spacing w:line="276" w:lineRule="auto"/>
        <w:ind w:left="936" w:hanging="936"/>
        <w:outlineLvl w:val="9"/>
      </w:pPr>
      <w:r>
        <w:t>Configure basic settings for each router.</w:t>
      </w:r>
    </w:p>
    <w:p w:rsidR="00784A8A" w:rsidRDefault="00784A8A" w:rsidP="00084396">
      <w:pPr>
        <w:pStyle w:val="SubStepAlpha"/>
        <w:numPr>
          <w:ilvl w:val="2"/>
          <w:numId w:val="3"/>
        </w:numPr>
        <w:tabs>
          <w:tab w:val="num" w:pos="720"/>
        </w:tabs>
        <w:ind w:left="720" w:hanging="360"/>
      </w:pPr>
      <w:r>
        <w:t>Disable DNS lookup.</w:t>
      </w:r>
    </w:p>
    <w:p w:rsidR="00784A8A" w:rsidRDefault="00784A8A" w:rsidP="00084396">
      <w:pPr>
        <w:pStyle w:val="SubStepAlpha"/>
        <w:numPr>
          <w:ilvl w:val="2"/>
          <w:numId w:val="3"/>
        </w:numPr>
        <w:tabs>
          <w:tab w:val="num" w:pos="720"/>
        </w:tabs>
        <w:ind w:left="720" w:hanging="360"/>
      </w:pPr>
      <w:r>
        <w:t>Configure the device name.</w:t>
      </w:r>
    </w:p>
    <w:p w:rsidR="00784A8A" w:rsidRDefault="00784A8A" w:rsidP="00084396">
      <w:pPr>
        <w:pStyle w:val="SubStepAlpha"/>
        <w:numPr>
          <w:ilvl w:val="2"/>
          <w:numId w:val="3"/>
        </w:numPr>
        <w:tabs>
          <w:tab w:val="num" w:pos="720"/>
        </w:tabs>
        <w:ind w:left="720" w:hanging="360"/>
      </w:pPr>
      <w:r>
        <w:t>Encrypt plain text passwords.</w:t>
      </w:r>
    </w:p>
    <w:p w:rsidR="00784A8A" w:rsidRDefault="00784A8A" w:rsidP="00084396">
      <w:pPr>
        <w:pStyle w:val="SubStepAlpha"/>
        <w:numPr>
          <w:ilvl w:val="2"/>
          <w:numId w:val="3"/>
        </w:numPr>
        <w:tabs>
          <w:tab w:val="num" w:pos="720"/>
        </w:tabs>
        <w:ind w:left="720" w:hanging="360"/>
      </w:pPr>
      <w:r>
        <w:t>Create a message of the day (MOTD) banner warning users that unauthorized access is prohibited.</w:t>
      </w:r>
    </w:p>
    <w:p w:rsidR="00784A8A" w:rsidRDefault="00784A8A" w:rsidP="00084396">
      <w:pPr>
        <w:pStyle w:val="SubStepAlpha"/>
        <w:numPr>
          <w:ilvl w:val="2"/>
          <w:numId w:val="3"/>
        </w:numPr>
        <w:tabs>
          <w:tab w:val="num" w:pos="720"/>
        </w:tabs>
        <w:ind w:left="720" w:hanging="360"/>
      </w:pPr>
      <w:r>
        <w:t xml:space="preserve">Assign </w:t>
      </w:r>
      <w:r w:rsidRPr="007E7CAF">
        <w:rPr>
          <w:b/>
        </w:rPr>
        <w:t>class</w:t>
      </w:r>
      <w:r>
        <w:t xml:space="preserve"> as the encrypted privileged EXEC mode password.</w:t>
      </w:r>
    </w:p>
    <w:p w:rsidR="00784A8A" w:rsidRDefault="00784A8A" w:rsidP="00084396">
      <w:pPr>
        <w:pStyle w:val="SubStepAlpha"/>
        <w:numPr>
          <w:ilvl w:val="2"/>
          <w:numId w:val="3"/>
        </w:numPr>
        <w:tabs>
          <w:tab w:val="num" w:pos="720"/>
        </w:tabs>
        <w:ind w:left="720" w:hanging="360"/>
      </w:pPr>
      <w:r>
        <w:t xml:space="preserve">Assign </w:t>
      </w:r>
      <w:r w:rsidRPr="007E7CAF">
        <w:rPr>
          <w:b/>
        </w:rPr>
        <w:t>cisco</w:t>
      </w:r>
      <w:r>
        <w:t xml:space="preserve"> as the console and vty password and enable login.</w:t>
      </w:r>
    </w:p>
    <w:p w:rsidR="00784A8A" w:rsidRDefault="00784A8A" w:rsidP="00084396">
      <w:pPr>
        <w:pStyle w:val="SubStepAlpha"/>
        <w:numPr>
          <w:ilvl w:val="2"/>
          <w:numId w:val="3"/>
        </w:numPr>
        <w:tabs>
          <w:tab w:val="num" w:pos="720"/>
        </w:tabs>
        <w:ind w:left="720" w:hanging="360"/>
      </w:pPr>
      <w:r>
        <w:t xml:space="preserve">Set console logging to </w:t>
      </w:r>
      <w:r w:rsidRPr="00764AF6">
        <w:t>synchronous mode</w:t>
      </w:r>
      <w:r>
        <w:t>.</w:t>
      </w:r>
    </w:p>
    <w:p w:rsidR="00784A8A" w:rsidRDefault="00784A8A" w:rsidP="00084396">
      <w:pPr>
        <w:pStyle w:val="SubStepAlpha"/>
        <w:numPr>
          <w:ilvl w:val="2"/>
          <w:numId w:val="3"/>
        </w:numPr>
        <w:tabs>
          <w:tab w:val="num" w:pos="720"/>
        </w:tabs>
        <w:ind w:left="720" w:hanging="360"/>
      </w:pPr>
      <w:r>
        <w:t>Apply the IP addresses to Serial and Gigabit Ethernet interfaces according to the Addressing Table and activate the physical interfaces.</w:t>
      </w:r>
    </w:p>
    <w:p w:rsidR="00784A8A" w:rsidRDefault="00784A8A" w:rsidP="00084396">
      <w:pPr>
        <w:pStyle w:val="SubStepAlpha"/>
        <w:numPr>
          <w:ilvl w:val="2"/>
          <w:numId w:val="3"/>
        </w:numPr>
        <w:tabs>
          <w:tab w:val="num" w:pos="720"/>
        </w:tabs>
        <w:ind w:left="720" w:hanging="360"/>
      </w:pPr>
      <w:r>
        <w:t xml:space="preserve">Set the clock rate to </w:t>
      </w:r>
      <w:r w:rsidRPr="005B00B5">
        <w:rPr>
          <w:b/>
        </w:rPr>
        <w:t>128000</w:t>
      </w:r>
      <w:r>
        <w:t xml:space="preserve"> for the DCE serial interface.</w:t>
      </w:r>
    </w:p>
    <w:p w:rsidR="00784A8A" w:rsidRDefault="00784A8A" w:rsidP="00084396">
      <w:pPr>
        <w:pStyle w:val="StepHead"/>
        <w:numPr>
          <w:ilvl w:val="1"/>
          <w:numId w:val="3"/>
        </w:numPr>
        <w:tabs>
          <w:tab w:val="num" w:pos="936"/>
        </w:tabs>
        <w:spacing w:line="276" w:lineRule="auto"/>
        <w:ind w:left="936" w:hanging="936"/>
        <w:outlineLvl w:val="9"/>
      </w:pPr>
      <w:r>
        <w:t>Configure routing.</w:t>
      </w:r>
    </w:p>
    <w:p w:rsidR="00784A8A" w:rsidRDefault="00784A8A" w:rsidP="000834E5">
      <w:pPr>
        <w:pStyle w:val="BodyTextL25"/>
      </w:pPr>
      <w:r>
        <w:t>Enable single-area OSPF on the routers with process ID 1. Add all the networks into the OSPF process for area 0.</w:t>
      </w:r>
    </w:p>
    <w:p w:rsidR="00784A8A" w:rsidRDefault="00784A8A" w:rsidP="00084396">
      <w:pPr>
        <w:pStyle w:val="StepHead"/>
        <w:numPr>
          <w:ilvl w:val="1"/>
          <w:numId w:val="3"/>
        </w:numPr>
        <w:tabs>
          <w:tab w:val="num" w:pos="936"/>
        </w:tabs>
        <w:spacing w:line="276" w:lineRule="auto"/>
        <w:ind w:left="936" w:hanging="936"/>
        <w:outlineLvl w:val="9"/>
      </w:pPr>
      <w:r>
        <w:t>Configure PC-B.</w:t>
      </w:r>
    </w:p>
    <w:p w:rsidR="00784A8A" w:rsidRDefault="00784A8A" w:rsidP="000834E5">
      <w:pPr>
        <w:pStyle w:val="BodyTextL25"/>
      </w:pPr>
      <w:r>
        <w:t>Configure the IP address and default gateway for PC-B according to the Addressing Table.</w:t>
      </w:r>
    </w:p>
    <w:p w:rsidR="00784A8A" w:rsidRDefault="00784A8A" w:rsidP="00084396">
      <w:pPr>
        <w:pStyle w:val="StepHead"/>
        <w:numPr>
          <w:ilvl w:val="1"/>
          <w:numId w:val="3"/>
        </w:numPr>
        <w:tabs>
          <w:tab w:val="num" w:pos="936"/>
        </w:tabs>
        <w:spacing w:line="276" w:lineRule="auto"/>
        <w:ind w:left="936" w:hanging="936"/>
        <w:outlineLvl w:val="9"/>
      </w:pPr>
      <w:r>
        <w:t>Verify end-to-end connectivity.</w:t>
      </w:r>
    </w:p>
    <w:p w:rsidR="00784A8A" w:rsidRDefault="00784A8A" w:rsidP="000834E5">
      <w:pPr>
        <w:pStyle w:val="BodyTextL25"/>
      </w:pPr>
      <w:r>
        <w:t>Verify that each device is able to ping every other device in the network successfully. If not, troubleshoot until there is end-to-end connectivity.</w:t>
      </w:r>
    </w:p>
    <w:p w:rsidR="00784A8A" w:rsidRPr="00346E8D" w:rsidRDefault="00784A8A" w:rsidP="00084396">
      <w:pPr>
        <w:pStyle w:val="StepHead"/>
        <w:keepNext w:val="0"/>
        <w:numPr>
          <w:ilvl w:val="1"/>
          <w:numId w:val="3"/>
        </w:numPr>
        <w:tabs>
          <w:tab w:val="num" w:pos="936"/>
        </w:tabs>
        <w:spacing w:line="276" w:lineRule="auto"/>
        <w:ind w:left="936" w:hanging="936"/>
        <w:outlineLvl w:val="9"/>
      </w:pPr>
      <w:r>
        <w:t>Save the running configuration to the startup configuration.</w:t>
      </w:r>
    </w:p>
    <w:p w:rsidR="00784A8A" w:rsidRPr="00A60146" w:rsidRDefault="00784A8A" w:rsidP="00784A8A">
      <w:pPr>
        <w:pStyle w:val="PartHead"/>
        <w:keepLines w:val="0"/>
        <w:tabs>
          <w:tab w:val="num" w:pos="1080"/>
        </w:tabs>
        <w:spacing w:after="60"/>
        <w:ind w:left="1080" w:hanging="1080"/>
      </w:pPr>
      <w:bookmarkStart w:id="49" w:name="_Toc431327740"/>
      <w:r w:rsidRPr="004C0909">
        <w:lastRenderedPageBreak/>
        <w:t xml:space="preserve">Configure </w:t>
      </w:r>
      <w:r>
        <w:t>NTP</w:t>
      </w:r>
      <w:bookmarkEnd w:id="49"/>
    </w:p>
    <w:p w:rsidR="00784A8A" w:rsidRDefault="00784A8A" w:rsidP="00F25ABB">
      <w:pPr>
        <w:pStyle w:val="BodyTextL25"/>
      </w:pPr>
      <w:r>
        <w:t>In Part 2, you will configure R1 as the NTP server and R2 as the NTP client of R1. Synchronized time is important for syslog and debug functions. If the time is not synchronized, it is difficult to determine what network event caused the message.</w:t>
      </w:r>
    </w:p>
    <w:p w:rsidR="00784A8A" w:rsidRDefault="00784A8A" w:rsidP="00084396">
      <w:pPr>
        <w:pStyle w:val="StepHead"/>
        <w:numPr>
          <w:ilvl w:val="1"/>
          <w:numId w:val="3"/>
        </w:numPr>
        <w:tabs>
          <w:tab w:val="num" w:pos="936"/>
        </w:tabs>
        <w:spacing w:line="276" w:lineRule="auto"/>
        <w:ind w:left="936" w:hanging="936"/>
        <w:outlineLvl w:val="9"/>
      </w:pPr>
      <w:r>
        <w:t>Display the current time.</w:t>
      </w:r>
    </w:p>
    <w:p w:rsidR="00784A8A" w:rsidRDefault="00784A8A" w:rsidP="000834E5">
      <w:pPr>
        <w:pStyle w:val="BodyTextL25"/>
      </w:pPr>
      <w:r>
        <w:t xml:space="preserve">Issue the </w:t>
      </w:r>
      <w:r>
        <w:rPr>
          <w:b/>
        </w:rPr>
        <w:t>show clock</w:t>
      </w:r>
      <w:r>
        <w:t xml:space="preserve"> command to display the current time on R1.</w:t>
      </w:r>
    </w:p>
    <w:p w:rsidR="00784A8A" w:rsidRDefault="00784A8A" w:rsidP="000834E5">
      <w:pPr>
        <w:pStyle w:val="CMD"/>
      </w:pPr>
      <w:r>
        <w:t xml:space="preserve">R1# </w:t>
      </w:r>
      <w:r w:rsidRPr="00877423">
        <w:rPr>
          <w:b/>
        </w:rPr>
        <w:t>show clock</w:t>
      </w:r>
    </w:p>
    <w:p w:rsidR="00784A8A" w:rsidRDefault="00784A8A" w:rsidP="000834E5">
      <w:pPr>
        <w:pStyle w:val="CMDOutput"/>
      </w:pPr>
      <w:r>
        <w:t>*</w:t>
      </w:r>
      <w:r w:rsidRPr="00EF0241">
        <w:t>12:30:06.147 UTC Tue May 14 2013</w:t>
      </w:r>
    </w:p>
    <w:p w:rsidR="00784A8A" w:rsidRDefault="00784A8A" w:rsidP="000834E5">
      <w:pPr>
        <w:pStyle w:val="BodyTextL25"/>
      </w:pPr>
      <w:r>
        <w:t>Record the information regarding the current time displayed in the following table.</w:t>
      </w:r>
    </w:p>
    <w:tbl>
      <w:tblPr>
        <w:tblStyle w:val="LabTableStyle"/>
        <w:tblW w:w="0" w:type="auto"/>
        <w:tblInd w:w="1825" w:type="dxa"/>
        <w:tblLook w:val="04A0" w:firstRow="1" w:lastRow="0" w:firstColumn="1" w:lastColumn="0" w:noHBand="0" w:noVBand="1"/>
      </w:tblPr>
      <w:tblGrid>
        <w:gridCol w:w="2443"/>
        <w:gridCol w:w="4500"/>
      </w:tblGrid>
      <w:tr w:rsidR="00784A8A" w:rsidTr="000834E5">
        <w:trPr>
          <w:cnfStyle w:val="100000000000" w:firstRow="1" w:lastRow="0" w:firstColumn="0" w:lastColumn="0" w:oddVBand="0" w:evenVBand="0" w:oddHBand="0" w:evenHBand="0" w:firstRowFirstColumn="0" w:firstRowLastColumn="0" w:lastRowFirstColumn="0" w:lastRowLastColumn="0"/>
        </w:trPr>
        <w:tc>
          <w:tcPr>
            <w:tcW w:w="2443" w:type="dxa"/>
            <w:shd w:val="clear" w:color="auto" w:fill="DBE5F1" w:themeFill="accent1" w:themeFillTint="33"/>
          </w:tcPr>
          <w:p w:rsidR="00784A8A" w:rsidRPr="00814319" w:rsidRDefault="00784A8A" w:rsidP="000834E5">
            <w:pPr>
              <w:pStyle w:val="TableText"/>
              <w:jc w:val="left"/>
              <w:rPr>
                <w:b/>
              </w:rPr>
            </w:pPr>
            <w:r w:rsidRPr="00814319">
              <w:rPr>
                <w:b/>
              </w:rPr>
              <w:t>Date</w:t>
            </w:r>
          </w:p>
        </w:tc>
        <w:tc>
          <w:tcPr>
            <w:tcW w:w="4500" w:type="dxa"/>
            <w:shd w:val="clear" w:color="auto" w:fill="auto"/>
          </w:tcPr>
          <w:p w:rsidR="00784A8A" w:rsidRPr="00814319" w:rsidRDefault="00784A8A" w:rsidP="000834E5">
            <w:pPr>
              <w:pStyle w:val="TableText"/>
              <w:rPr>
                <w:rStyle w:val="AnswerGray"/>
              </w:rPr>
            </w:pPr>
          </w:p>
        </w:tc>
      </w:tr>
      <w:tr w:rsidR="00784A8A" w:rsidTr="000834E5">
        <w:tc>
          <w:tcPr>
            <w:tcW w:w="2443" w:type="dxa"/>
            <w:shd w:val="clear" w:color="auto" w:fill="DBE5F1" w:themeFill="accent1" w:themeFillTint="33"/>
          </w:tcPr>
          <w:p w:rsidR="00784A8A" w:rsidRPr="00814319" w:rsidRDefault="00784A8A" w:rsidP="000834E5">
            <w:pPr>
              <w:pStyle w:val="TableText"/>
              <w:rPr>
                <w:b/>
              </w:rPr>
            </w:pPr>
            <w:r w:rsidRPr="00814319">
              <w:rPr>
                <w:b/>
              </w:rPr>
              <w:t>Time</w:t>
            </w:r>
          </w:p>
        </w:tc>
        <w:tc>
          <w:tcPr>
            <w:tcW w:w="4500" w:type="dxa"/>
          </w:tcPr>
          <w:p w:rsidR="00784A8A" w:rsidRPr="00814319" w:rsidRDefault="00784A8A" w:rsidP="000834E5">
            <w:pPr>
              <w:pStyle w:val="TableText"/>
              <w:rPr>
                <w:rStyle w:val="AnswerGray"/>
              </w:rPr>
            </w:pPr>
          </w:p>
        </w:tc>
      </w:tr>
      <w:tr w:rsidR="00784A8A" w:rsidTr="000834E5">
        <w:tc>
          <w:tcPr>
            <w:tcW w:w="2443" w:type="dxa"/>
            <w:shd w:val="clear" w:color="auto" w:fill="DBE5F1" w:themeFill="accent1" w:themeFillTint="33"/>
          </w:tcPr>
          <w:p w:rsidR="00784A8A" w:rsidRPr="00814319" w:rsidRDefault="00784A8A" w:rsidP="000834E5">
            <w:pPr>
              <w:pStyle w:val="TableText"/>
              <w:rPr>
                <w:b/>
              </w:rPr>
            </w:pPr>
            <w:r w:rsidRPr="00814319">
              <w:rPr>
                <w:b/>
              </w:rPr>
              <w:t>Time Zone</w:t>
            </w:r>
          </w:p>
        </w:tc>
        <w:tc>
          <w:tcPr>
            <w:tcW w:w="4500" w:type="dxa"/>
          </w:tcPr>
          <w:p w:rsidR="00784A8A" w:rsidRPr="00814319" w:rsidRDefault="00784A8A" w:rsidP="000834E5">
            <w:pPr>
              <w:pStyle w:val="TableText"/>
              <w:rPr>
                <w:rStyle w:val="AnswerGray"/>
              </w:rPr>
            </w:pPr>
          </w:p>
        </w:tc>
      </w:tr>
    </w:tbl>
    <w:p w:rsidR="00784A8A" w:rsidRPr="00164F4E" w:rsidRDefault="00784A8A" w:rsidP="00084396">
      <w:pPr>
        <w:pStyle w:val="StepHead"/>
        <w:numPr>
          <w:ilvl w:val="1"/>
          <w:numId w:val="3"/>
        </w:numPr>
        <w:tabs>
          <w:tab w:val="num" w:pos="936"/>
        </w:tabs>
        <w:spacing w:line="276" w:lineRule="auto"/>
        <w:ind w:left="936" w:hanging="936"/>
        <w:outlineLvl w:val="9"/>
      </w:pPr>
      <w:r>
        <w:t>Set the time.</w:t>
      </w:r>
    </w:p>
    <w:p w:rsidR="00784A8A" w:rsidRDefault="00784A8A" w:rsidP="000834E5">
      <w:pPr>
        <w:pStyle w:val="BodyTextL25"/>
      </w:pPr>
      <w:r>
        <w:t xml:space="preserve">Use the </w:t>
      </w:r>
      <w:r>
        <w:rPr>
          <w:b/>
        </w:rPr>
        <w:t>clock set</w:t>
      </w:r>
      <w:r>
        <w:t xml:space="preserve"> command to set the time on R1. The following is an example of setting the date and time.</w:t>
      </w:r>
    </w:p>
    <w:p w:rsidR="00784A8A" w:rsidRDefault="00784A8A" w:rsidP="000834E5">
      <w:pPr>
        <w:pStyle w:val="CMD"/>
      </w:pPr>
      <w:r>
        <w:t xml:space="preserve">R1# </w:t>
      </w:r>
      <w:r w:rsidRPr="00877423">
        <w:rPr>
          <w:b/>
        </w:rPr>
        <w:t>clock set 9:39:00 0</w:t>
      </w:r>
      <w:r>
        <w:rPr>
          <w:b/>
        </w:rPr>
        <w:t>5</w:t>
      </w:r>
      <w:r w:rsidRPr="00877423">
        <w:rPr>
          <w:b/>
        </w:rPr>
        <w:t xml:space="preserve"> </w:t>
      </w:r>
      <w:proofErr w:type="gramStart"/>
      <w:r w:rsidRPr="00877423">
        <w:rPr>
          <w:b/>
        </w:rPr>
        <w:t>july</w:t>
      </w:r>
      <w:proofErr w:type="gramEnd"/>
      <w:r w:rsidRPr="00877423">
        <w:rPr>
          <w:b/>
        </w:rPr>
        <w:t xml:space="preserve"> 2013</w:t>
      </w:r>
    </w:p>
    <w:p w:rsidR="00784A8A" w:rsidRDefault="00784A8A" w:rsidP="000834E5">
      <w:pPr>
        <w:pStyle w:val="CMDOutput"/>
      </w:pPr>
      <w:r>
        <w:t>R1#</w:t>
      </w:r>
    </w:p>
    <w:p w:rsidR="00784A8A" w:rsidRDefault="00784A8A" w:rsidP="000834E5">
      <w:pPr>
        <w:pStyle w:val="CMDOutput"/>
      </w:pPr>
      <w:r>
        <w:t>*</w:t>
      </w:r>
      <w:proofErr w:type="gramStart"/>
      <w:r>
        <w:t>Jul  5</w:t>
      </w:r>
      <w:proofErr w:type="gramEnd"/>
      <w:r>
        <w:t xml:space="preserve"> 09:39:00.000: %SYS-6-CLOCKUPDATE: System clock has been updated from 12:30:54 UTC Tue May 14 2013 to 09:39:00 UTC Fri Jul 5 2013, configured from console by console.</w:t>
      </w:r>
    </w:p>
    <w:p w:rsidR="00784A8A" w:rsidRDefault="00784A8A" w:rsidP="000834E5">
      <w:pPr>
        <w:pStyle w:val="BodyTextL25"/>
      </w:pPr>
      <w:r>
        <w:rPr>
          <w:b/>
        </w:rPr>
        <w:t>Note</w:t>
      </w:r>
      <w:r>
        <w:t xml:space="preserve">: The time can also be set using the </w:t>
      </w:r>
      <w:r>
        <w:rPr>
          <w:b/>
        </w:rPr>
        <w:t>clock timezone</w:t>
      </w:r>
      <w:r>
        <w:t xml:space="preserve"> command in the global configuration mode. For more information regarding this command, research the </w:t>
      </w:r>
      <w:r>
        <w:rPr>
          <w:b/>
        </w:rPr>
        <w:t>clock timezone</w:t>
      </w:r>
      <w:r>
        <w:t xml:space="preserve"> command at </w:t>
      </w:r>
      <w:hyperlink r:id="rId43" w:history="1">
        <w:r w:rsidRPr="00C96687">
          <w:rPr>
            <w:rStyle w:val="Hyperlink"/>
          </w:rPr>
          <w:t>www.cisco.com</w:t>
        </w:r>
      </w:hyperlink>
      <w:r>
        <w:t xml:space="preserve"> to determine the zone for your region.</w:t>
      </w:r>
    </w:p>
    <w:p w:rsidR="00784A8A" w:rsidRDefault="00784A8A" w:rsidP="00084396">
      <w:pPr>
        <w:pStyle w:val="StepHead"/>
        <w:numPr>
          <w:ilvl w:val="1"/>
          <w:numId w:val="3"/>
        </w:numPr>
        <w:tabs>
          <w:tab w:val="num" w:pos="936"/>
        </w:tabs>
        <w:spacing w:line="276" w:lineRule="auto"/>
        <w:ind w:left="936" w:hanging="936"/>
        <w:outlineLvl w:val="9"/>
      </w:pPr>
      <w:r>
        <w:t>Configure the NTP master.</w:t>
      </w:r>
    </w:p>
    <w:p w:rsidR="00784A8A" w:rsidRDefault="00784A8A" w:rsidP="000834E5">
      <w:pPr>
        <w:pStyle w:val="BodyTextL25"/>
      </w:pPr>
      <w:r>
        <w:t xml:space="preserve">Configure R1 as the NTP master by using the </w:t>
      </w:r>
      <w:r>
        <w:rPr>
          <w:b/>
        </w:rPr>
        <w:t xml:space="preserve">ntp master </w:t>
      </w:r>
      <w:r>
        <w:rPr>
          <w:i/>
        </w:rPr>
        <w:t>stratum-number</w:t>
      </w:r>
      <w:r>
        <w:t xml:space="preserve"> command in global configuration mode. The stratum number indicates the number of NTP hops away from an authoritative time source. In this lab, the number 5 is the stratum level of this NTP server.</w:t>
      </w:r>
    </w:p>
    <w:p w:rsidR="00784A8A" w:rsidRDefault="00784A8A" w:rsidP="000834E5">
      <w:pPr>
        <w:pStyle w:val="CMD"/>
      </w:pPr>
      <w:proofErr w:type="gramStart"/>
      <w:r>
        <w:t>R1(</w:t>
      </w:r>
      <w:proofErr w:type="gramEnd"/>
      <w:r>
        <w:t xml:space="preserve">config)# </w:t>
      </w:r>
      <w:r w:rsidRPr="00825EDD">
        <w:rPr>
          <w:b/>
        </w:rPr>
        <w:t xml:space="preserve">ntp master </w:t>
      </w:r>
      <w:r>
        <w:rPr>
          <w:b/>
        </w:rPr>
        <w:t>5</w:t>
      </w:r>
    </w:p>
    <w:p w:rsidR="00784A8A" w:rsidRDefault="00784A8A" w:rsidP="00084396">
      <w:pPr>
        <w:pStyle w:val="StepHead"/>
        <w:numPr>
          <w:ilvl w:val="1"/>
          <w:numId w:val="3"/>
        </w:numPr>
        <w:tabs>
          <w:tab w:val="num" w:pos="936"/>
        </w:tabs>
        <w:spacing w:line="276" w:lineRule="auto"/>
        <w:ind w:left="936" w:hanging="936"/>
        <w:outlineLvl w:val="9"/>
      </w:pPr>
      <w:r>
        <w:t>Configure the NTP client.</w:t>
      </w:r>
    </w:p>
    <w:p w:rsidR="00784A8A" w:rsidRDefault="00784A8A" w:rsidP="00084396">
      <w:pPr>
        <w:pStyle w:val="SubStepAlpha"/>
        <w:numPr>
          <w:ilvl w:val="2"/>
          <w:numId w:val="3"/>
        </w:numPr>
        <w:tabs>
          <w:tab w:val="num" w:pos="720"/>
        </w:tabs>
        <w:ind w:left="720" w:hanging="360"/>
      </w:pPr>
      <w:r>
        <w:t xml:space="preserve">Issue </w:t>
      </w:r>
      <w:r>
        <w:rPr>
          <w:b/>
        </w:rPr>
        <w:t>show clock</w:t>
      </w:r>
      <w:r>
        <w:t xml:space="preserve"> command on R2. Record the current time displayed on R2 in the following table.</w:t>
      </w:r>
    </w:p>
    <w:tbl>
      <w:tblPr>
        <w:tblStyle w:val="LabTableStyle"/>
        <w:tblW w:w="0" w:type="auto"/>
        <w:tblInd w:w="1825" w:type="dxa"/>
        <w:tblLook w:val="04A0" w:firstRow="1" w:lastRow="0" w:firstColumn="1" w:lastColumn="0" w:noHBand="0" w:noVBand="1"/>
      </w:tblPr>
      <w:tblGrid>
        <w:gridCol w:w="2443"/>
        <w:gridCol w:w="4500"/>
      </w:tblGrid>
      <w:tr w:rsidR="00784A8A" w:rsidRPr="00D37093" w:rsidTr="000834E5">
        <w:trPr>
          <w:cnfStyle w:val="100000000000" w:firstRow="1" w:lastRow="0" w:firstColumn="0" w:lastColumn="0" w:oddVBand="0" w:evenVBand="0" w:oddHBand="0" w:evenHBand="0" w:firstRowFirstColumn="0" w:firstRowLastColumn="0" w:lastRowFirstColumn="0" w:lastRowLastColumn="0"/>
        </w:trPr>
        <w:tc>
          <w:tcPr>
            <w:tcW w:w="2443" w:type="dxa"/>
            <w:shd w:val="clear" w:color="auto" w:fill="DBE5F1" w:themeFill="accent1" w:themeFillTint="33"/>
          </w:tcPr>
          <w:p w:rsidR="00784A8A" w:rsidRPr="00D37093" w:rsidRDefault="00784A8A" w:rsidP="000834E5">
            <w:pPr>
              <w:pStyle w:val="TableText"/>
              <w:jc w:val="left"/>
              <w:rPr>
                <w:b/>
              </w:rPr>
            </w:pPr>
            <w:r w:rsidRPr="00D37093">
              <w:rPr>
                <w:b/>
              </w:rPr>
              <w:t>Date</w:t>
            </w:r>
          </w:p>
        </w:tc>
        <w:tc>
          <w:tcPr>
            <w:tcW w:w="4500" w:type="dxa"/>
            <w:shd w:val="clear" w:color="auto" w:fill="auto"/>
          </w:tcPr>
          <w:p w:rsidR="00784A8A" w:rsidRPr="00D37093" w:rsidRDefault="00784A8A" w:rsidP="000834E5">
            <w:pPr>
              <w:pStyle w:val="TableText"/>
              <w:jc w:val="left"/>
              <w:rPr>
                <w:rStyle w:val="AnswerGray"/>
              </w:rPr>
            </w:pPr>
          </w:p>
        </w:tc>
      </w:tr>
      <w:tr w:rsidR="00784A8A" w:rsidRPr="00D37093" w:rsidTr="000834E5">
        <w:tc>
          <w:tcPr>
            <w:tcW w:w="2443" w:type="dxa"/>
            <w:shd w:val="clear" w:color="auto" w:fill="DBE5F1" w:themeFill="accent1" w:themeFillTint="33"/>
          </w:tcPr>
          <w:p w:rsidR="00784A8A" w:rsidRPr="00D37093" w:rsidRDefault="00784A8A" w:rsidP="000834E5">
            <w:pPr>
              <w:pStyle w:val="TableText"/>
              <w:rPr>
                <w:b/>
              </w:rPr>
            </w:pPr>
            <w:r w:rsidRPr="00D37093">
              <w:rPr>
                <w:b/>
              </w:rPr>
              <w:t>Time</w:t>
            </w:r>
          </w:p>
        </w:tc>
        <w:tc>
          <w:tcPr>
            <w:tcW w:w="4500" w:type="dxa"/>
          </w:tcPr>
          <w:p w:rsidR="00784A8A" w:rsidRPr="00D37093" w:rsidRDefault="00784A8A" w:rsidP="000834E5">
            <w:pPr>
              <w:pStyle w:val="TableText"/>
              <w:rPr>
                <w:rStyle w:val="AnswerGray"/>
              </w:rPr>
            </w:pPr>
          </w:p>
        </w:tc>
      </w:tr>
      <w:tr w:rsidR="00784A8A" w:rsidRPr="00D37093" w:rsidTr="000834E5">
        <w:tc>
          <w:tcPr>
            <w:tcW w:w="2443" w:type="dxa"/>
            <w:shd w:val="clear" w:color="auto" w:fill="DBE5F1" w:themeFill="accent1" w:themeFillTint="33"/>
          </w:tcPr>
          <w:p w:rsidR="00784A8A" w:rsidRPr="00D37093" w:rsidRDefault="00784A8A" w:rsidP="000834E5">
            <w:pPr>
              <w:pStyle w:val="TableText"/>
              <w:rPr>
                <w:b/>
              </w:rPr>
            </w:pPr>
            <w:r w:rsidRPr="00D37093">
              <w:rPr>
                <w:b/>
              </w:rPr>
              <w:t>Time Zone</w:t>
            </w:r>
          </w:p>
        </w:tc>
        <w:tc>
          <w:tcPr>
            <w:tcW w:w="4500" w:type="dxa"/>
          </w:tcPr>
          <w:p w:rsidR="00784A8A" w:rsidRPr="00D37093" w:rsidRDefault="00784A8A" w:rsidP="000834E5">
            <w:pPr>
              <w:pStyle w:val="TableText"/>
              <w:rPr>
                <w:rStyle w:val="AnswerGray"/>
              </w:rPr>
            </w:pPr>
          </w:p>
        </w:tc>
      </w:tr>
    </w:tbl>
    <w:p w:rsidR="00784A8A" w:rsidRDefault="00784A8A" w:rsidP="00084396">
      <w:pPr>
        <w:pStyle w:val="SubStepAlpha"/>
        <w:numPr>
          <w:ilvl w:val="2"/>
          <w:numId w:val="3"/>
        </w:numPr>
        <w:tabs>
          <w:tab w:val="num" w:pos="720"/>
        </w:tabs>
        <w:ind w:left="720" w:hanging="360"/>
      </w:pPr>
      <w:r>
        <w:t xml:space="preserve">Configure R2 as the NTP client. Use the </w:t>
      </w:r>
      <w:r>
        <w:rPr>
          <w:b/>
        </w:rPr>
        <w:t>ntp server</w:t>
      </w:r>
      <w:r>
        <w:t xml:space="preserve"> command to point to the IP address or hostname of the NTP server. The </w:t>
      </w:r>
      <w:r>
        <w:rPr>
          <w:b/>
        </w:rPr>
        <w:t>ntp update-calendar</w:t>
      </w:r>
      <w:r>
        <w:t xml:space="preserve"> command periodically updates the calendar with NTP time.</w:t>
      </w:r>
    </w:p>
    <w:p w:rsidR="00784A8A" w:rsidRDefault="00784A8A" w:rsidP="000834E5">
      <w:pPr>
        <w:pStyle w:val="CMD"/>
      </w:pPr>
      <w:proofErr w:type="gramStart"/>
      <w:r>
        <w:t>R2(</w:t>
      </w:r>
      <w:proofErr w:type="gramEnd"/>
      <w:r>
        <w:t xml:space="preserve">config)# </w:t>
      </w:r>
      <w:r w:rsidRPr="00825EDD">
        <w:rPr>
          <w:b/>
        </w:rPr>
        <w:t>ntp server 10.1.1.1</w:t>
      </w:r>
    </w:p>
    <w:p w:rsidR="00784A8A" w:rsidRDefault="00784A8A" w:rsidP="000834E5">
      <w:pPr>
        <w:pStyle w:val="CMD"/>
        <w:rPr>
          <w:b/>
        </w:rPr>
      </w:pPr>
      <w:proofErr w:type="gramStart"/>
      <w:r>
        <w:t>R2(</w:t>
      </w:r>
      <w:proofErr w:type="gramEnd"/>
      <w:r>
        <w:t xml:space="preserve">config)# </w:t>
      </w:r>
      <w:r w:rsidRPr="00825EDD">
        <w:rPr>
          <w:b/>
        </w:rPr>
        <w:t>ntp update-calendar</w:t>
      </w:r>
    </w:p>
    <w:p w:rsidR="00784A8A" w:rsidRDefault="00784A8A" w:rsidP="00084396">
      <w:pPr>
        <w:pStyle w:val="StepHead"/>
        <w:numPr>
          <w:ilvl w:val="1"/>
          <w:numId w:val="3"/>
        </w:numPr>
        <w:tabs>
          <w:tab w:val="num" w:pos="936"/>
        </w:tabs>
        <w:spacing w:line="276" w:lineRule="auto"/>
        <w:ind w:left="936" w:hanging="936"/>
        <w:outlineLvl w:val="9"/>
      </w:pPr>
      <w:r>
        <w:lastRenderedPageBreak/>
        <w:t>Verify NTP configuration.</w:t>
      </w:r>
    </w:p>
    <w:p w:rsidR="00784A8A" w:rsidRDefault="00784A8A" w:rsidP="00084396">
      <w:pPr>
        <w:pStyle w:val="SubStepAlpha"/>
        <w:numPr>
          <w:ilvl w:val="2"/>
          <w:numId w:val="3"/>
        </w:numPr>
        <w:tabs>
          <w:tab w:val="num" w:pos="720"/>
        </w:tabs>
        <w:ind w:left="720" w:hanging="360"/>
      </w:pPr>
      <w:r>
        <w:t xml:space="preserve">Use the </w:t>
      </w:r>
      <w:r>
        <w:rPr>
          <w:b/>
        </w:rPr>
        <w:t>show ntp associations</w:t>
      </w:r>
      <w:r>
        <w:t xml:space="preserve"> command to verify that R2 has an NTP association with R1.</w:t>
      </w:r>
    </w:p>
    <w:p w:rsidR="00784A8A" w:rsidRPr="0037512F" w:rsidRDefault="00784A8A" w:rsidP="000834E5">
      <w:pPr>
        <w:pStyle w:val="CMD"/>
        <w:rPr>
          <w:b/>
        </w:rPr>
      </w:pPr>
      <w:r>
        <w:t xml:space="preserve">R2# </w:t>
      </w:r>
      <w:r w:rsidRPr="0037512F">
        <w:rPr>
          <w:b/>
        </w:rPr>
        <w:t>show ntp associations</w:t>
      </w:r>
    </w:p>
    <w:p w:rsidR="00784A8A" w:rsidRDefault="00784A8A" w:rsidP="000834E5">
      <w:pPr>
        <w:pStyle w:val="CMDOutput"/>
      </w:pPr>
    </w:p>
    <w:p w:rsidR="00784A8A" w:rsidRDefault="00784A8A" w:rsidP="000834E5">
      <w:pPr>
        <w:pStyle w:val="CMDOutput"/>
      </w:pPr>
      <w:r>
        <w:t xml:space="preserve">  </w:t>
      </w:r>
      <w:proofErr w:type="gramStart"/>
      <w:r>
        <w:t>address</w:t>
      </w:r>
      <w:proofErr w:type="gramEnd"/>
      <w:r>
        <w:t xml:space="preserve">         ref clock       st   when   poll reach  delay  offset   disp</w:t>
      </w:r>
    </w:p>
    <w:p w:rsidR="00784A8A" w:rsidRDefault="00784A8A" w:rsidP="000834E5">
      <w:pPr>
        <w:pStyle w:val="CMDOutput"/>
      </w:pPr>
      <w:r w:rsidRPr="0037512F">
        <w:rPr>
          <w:highlight w:val="yellow"/>
        </w:rPr>
        <w:t>*~10.1.1.1</w:t>
      </w:r>
      <w:r>
        <w:t xml:space="preserve">        127.127.1.1      5     11     64   177 </w:t>
      </w:r>
      <w:proofErr w:type="gramStart"/>
      <w:r>
        <w:t>11.312  -</w:t>
      </w:r>
      <w:proofErr w:type="gramEnd"/>
      <w:r>
        <w:t>0.018  4.298</w:t>
      </w:r>
    </w:p>
    <w:p w:rsidR="00784A8A" w:rsidRDefault="00784A8A" w:rsidP="000834E5">
      <w:pPr>
        <w:pStyle w:val="CMDOutput"/>
      </w:pPr>
      <w:r>
        <w:t xml:space="preserve"> * sys.peer, # selected, + candidate, - outlyer, x falseticker, ~ configured</w:t>
      </w:r>
    </w:p>
    <w:p w:rsidR="00784A8A" w:rsidRDefault="00784A8A" w:rsidP="00084396">
      <w:pPr>
        <w:pStyle w:val="SubStepAlpha"/>
        <w:numPr>
          <w:ilvl w:val="2"/>
          <w:numId w:val="3"/>
        </w:numPr>
        <w:tabs>
          <w:tab w:val="num" w:pos="720"/>
        </w:tabs>
        <w:ind w:left="720" w:hanging="360"/>
      </w:pPr>
      <w:r>
        <w:t xml:space="preserve">Issue </w:t>
      </w:r>
      <w:r>
        <w:rPr>
          <w:b/>
        </w:rPr>
        <w:t>show clock</w:t>
      </w:r>
      <w:r>
        <w:t xml:space="preserve"> on R1 and R2 to compare the timestamp.</w:t>
      </w:r>
    </w:p>
    <w:p w:rsidR="00784A8A" w:rsidRPr="00C559AB" w:rsidRDefault="00784A8A" w:rsidP="000834E5">
      <w:pPr>
        <w:pStyle w:val="BodyTextL50"/>
      </w:pPr>
      <w:r>
        <w:rPr>
          <w:b/>
        </w:rPr>
        <w:t>Note</w:t>
      </w:r>
      <w:r>
        <w:t>: It could take a few minutes before the timestamp on R2 is synchronized with R1.</w:t>
      </w:r>
    </w:p>
    <w:p w:rsidR="00784A8A" w:rsidRDefault="00784A8A" w:rsidP="000834E5">
      <w:pPr>
        <w:pStyle w:val="CMD"/>
      </w:pPr>
      <w:r>
        <w:t xml:space="preserve">R1# </w:t>
      </w:r>
      <w:r w:rsidRPr="006E381C">
        <w:rPr>
          <w:b/>
        </w:rPr>
        <w:t>show clock</w:t>
      </w:r>
    </w:p>
    <w:p w:rsidR="00784A8A" w:rsidRDefault="00784A8A" w:rsidP="000834E5">
      <w:pPr>
        <w:pStyle w:val="CMDOutput"/>
      </w:pPr>
      <w:r w:rsidRPr="008D2DD7">
        <w:t>09:43:32.799 UTC Fri Jul 5 2013</w:t>
      </w:r>
    </w:p>
    <w:p w:rsidR="00784A8A" w:rsidRDefault="00784A8A" w:rsidP="000834E5">
      <w:pPr>
        <w:pStyle w:val="CMD"/>
      </w:pPr>
      <w:r>
        <w:t xml:space="preserve">R2# </w:t>
      </w:r>
      <w:r w:rsidRPr="006E381C">
        <w:rPr>
          <w:b/>
        </w:rPr>
        <w:t>show clock</w:t>
      </w:r>
    </w:p>
    <w:p w:rsidR="00784A8A" w:rsidRDefault="00784A8A" w:rsidP="000834E5">
      <w:pPr>
        <w:pStyle w:val="CMDOutput"/>
      </w:pPr>
      <w:r w:rsidRPr="008D2DD7">
        <w:t>09:43:37.122 UTC Fri Jul 5 2013</w:t>
      </w:r>
    </w:p>
    <w:p w:rsidR="00784A8A" w:rsidRDefault="00784A8A" w:rsidP="00784A8A">
      <w:pPr>
        <w:pStyle w:val="PartHead"/>
        <w:keepLines w:val="0"/>
        <w:tabs>
          <w:tab w:val="num" w:pos="1080"/>
        </w:tabs>
        <w:spacing w:after="60"/>
        <w:ind w:left="1080" w:hanging="1080"/>
      </w:pPr>
      <w:bookmarkStart w:id="50" w:name="_Toc431327741"/>
      <w:r>
        <w:t>Configure Syslog</w:t>
      </w:r>
      <w:bookmarkEnd w:id="50"/>
    </w:p>
    <w:p w:rsidR="00784A8A" w:rsidRPr="00C24492" w:rsidRDefault="00784A8A" w:rsidP="000834E5">
      <w:pPr>
        <w:pStyle w:val="BodyTextL25"/>
      </w:pPr>
      <w:r>
        <w:t>Syslog messages from network devices can be collected and archived on a syslog server. In this lab, Tftpd32 will be used as the syslog server software. The network administrator can control the types of messages that can be sent to the syslog server.</w:t>
      </w:r>
    </w:p>
    <w:p w:rsidR="00784A8A" w:rsidRDefault="00784A8A" w:rsidP="00084396">
      <w:pPr>
        <w:pStyle w:val="StepHead"/>
        <w:numPr>
          <w:ilvl w:val="1"/>
          <w:numId w:val="3"/>
        </w:numPr>
        <w:tabs>
          <w:tab w:val="num" w:pos="936"/>
        </w:tabs>
        <w:spacing w:line="276" w:lineRule="auto"/>
        <w:ind w:left="936" w:hanging="936"/>
        <w:outlineLvl w:val="9"/>
      </w:pPr>
      <w:r>
        <w:t>(Optional) Install syslog server.</w:t>
      </w:r>
    </w:p>
    <w:p w:rsidR="00784A8A" w:rsidRDefault="00784A8A" w:rsidP="000834E5">
      <w:pPr>
        <w:pStyle w:val="BodyTextL25"/>
      </w:pPr>
      <w:r>
        <w:t>If a syslog server is not already installed on the PC, download and install the latest version of a syslog server, such as Tftpd32, on the PC. The latest version of Tftpd32 can be found at the following link:</w:t>
      </w:r>
    </w:p>
    <w:p w:rsidR="00784A8A" w:rsidRDefault="000834E5" w:rsidP="000834E5">
      <w:pPr>
        <w:pStyle w:val="BodyTextL25"/>
      </w:pPr>
      <w:hyperlink r:id="rId44" w:history="1">
        <w:r w:rsidR="00784A8A" w:rsidRPr="008A5799">
          <w:rPr>
            <w:rStyle w:val="Hyperlink"/>
          </w:rPr>
          <w:t>http://tftpd32.jounin.net/</w:t>
        </w:r>
      </w:hyperlink>
    </w:p>
    <w:p w:rsidR="00784A8A" w:rsidRDefault="00784A8A" w:rsidP="00084396">
      <w:pPr>
        <w:pStyle w:val="StepHead"/>
        <w:numPr>
          <w:ilvl w:val="1"/>
          <w:numId w:val="3"/>
        </w:numPr>
        <w:tabs>
          <w:tab w:val="num" w:pos="936"/>
        </w:tabs>
        <w:spacing w:line="276" w:lineRule="auto"/>
        <w:ind w:left="936" w:hanging="936"/>
        <w:outlineLvl w:val="9"/>
      </w:pPr>
      <w:r>
        <w:t>Start the syslog server on PC-B.</w:t>
      </w:r>
    </w:p>
    <w:p w:rsidR="00784A8A" w:rsidRDefault="00784A8A" w:rsidP="000834E5">
      <w:pPr>
        <w:pStyle w:val="BodyTextL25"/>
      </w:pPr>
      <w:r>
        <w:t xml:space="preserve">After starting the Tftpd32 application, click the </w:t>
      </w:r>
      <w:r>
        <w:rPr>
          <w:b/>
        </w:rPr>
        <w:t>syslog server</w:t>
      </w:r>
      <w:r>
        <w:t xml:space="preserve"> tab.</w:t>
      </w:r>
    </w:p>
    <w:p w:rsidR="00784A8A" w:rsidRPr="00C24492" w:rsidRDefault="00784A8A" w:rsidP="000834E5">
      <w:pPr>
        <w:pStyle w:val="Visual"/>
      </w:pPr>
      <w:r>
        <w:rPr>
          <w:noProof/>
          <w:lang w:val="en-GB" w:eastAsia="en-GB"/>
        </w:rPr>
        <w:drawing>
          <wp:inline distT="0" distB="0" distL="0" distR="0" wp14:anchorId="04D1B138" wp14:editId="7B8859CD">
            <wp:extent cx="3619670" cy="3038475"/>
            <wp:effectExtent l="0" t="0" r="0" b="0"/>
            <wp:docPr id="6" name="Picture 5" descr="WT 8.1.2.5 Lab A - Tftpd32-Initial-Circ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T 8.1.2.5 Lab A - Tftpd32-Initial-Circle.png"/>
                    <pic:cNvPicPr/>
                  </pic:nvPicPr>
                  <pic:blipFill>
                    <a:blip r:embed="rId45" cstate="print"/>
                    <a:stretch>
                      <a:fillRect/>
                    </a:stretch>
                  </pic:blipFill>
                  <pic:spPr>
                    <a:xfrm>
                      <a:off x="0" y="0"/>
                      <a:ext cx="3623056" cy="3041317"/>
                    </a:xfrm>
                    <a:prstGeom prst="rect">
                      <a:avLst/>
                    </a:prstGeom>
                  </pic:spPr>
                </pic:pic>
              </a:graphicData>
            </a:graphic>
          </wp:inline>
        </w:drawing>
      </w:r>
    </w:p>
    <w:p w:rsidR="00784A8A" w:rsidRDefault="00784A8A" w:rsidP="00084396">
      <w:pPr>
        <w:pStyle w:val="StepHead"/>
        <w:numPr>
          <w:ilvl w:val="1"/>
          <w:numId w:val="3"/>
        </w:numPr>
        <w:tabs>
          <w:tab w:val="num" w:pos="936"/>
        </w:tabs>
        <w:spacing w:line="276" w:lineRule="auto"/>
        <w:ind w:left="936" w:hanging="936"/>
        <w:outlineLvl w:val="9"/>
      </w:pPr>
      <w:r>
        <w:lastRenderedPageBreak/>
        <w:t>Verify that the timestamp service is enabled on R2.</w:t>
      </w:r>
    </w:p>
    <w:p w:rsidR="00784A8A" w:rsidRDefault="00784A8A" w:rsidP="000834E5">
      <w:pPr>
        <w:pStyle w:val="BodyTextL25"/>
      </w:pPr>
      <w:r>
        <w:t xml:space="preserve">Use the </w:t>
      </w:r>
      <w:r>
        <w:rPr>
          <w:b/>
        </w:rPr>
        <w:t>show run</w:t>
      </w:r>
      <w:r>
        <w:t xml:space="preserve"> command to verify that the timestamp service is enabled for logging on R2.</w:t>
      </w:r>
    </w:p>
    <w:p w:rsidR="00784A8A" w:rsidRDefault="00784A8A" w:rsidP="000834E5">
      <w:pPr>
        <w:pStyle w:val="CMD"/>
      </w:pPr>
      <w:r>
        <w:t xml:space="preserve">R2# </w:t>
      </w:r>
      <w:r w:rsidRPr="00C24492">
        <w:rPr>
          <w:b/>
        </w:rPr>
        <w:t>show run | include timestamp</w:t>
      </w:r>
    </w:p>
    <w:p w:rsidR="00784A8A" w:rsidRDefault="00784A8A" w:rsidP="000834E5">
      <w:pPr>
        <w:pStyle w:val="CMDOutput"/>
      </w:pPr>
      <w:proofErr w:type="gramStart"/>
      <w:r>
        <w:t>service</w:t>
      </w:r>
      <w:proofErr w:type="gramEnd"/>
      <w:r>
        <w:t xml:space="preserve"> timestamps debug datetime msec</w:t>
      </w:r>
    </w:p>
    <w:p w:rsidR="00784A8A" w:rsidRDefault="00784A8A" w:rsidP="000834E5">
      <w:pPr>
        <w:pStyle w:val="CMDOutput"/>
      </w:pPr>
      <w:proofErr w:type="gramStart"/>
      <w:r w:rsidRPr="00C24492">
        <w:rPr>
          <w:highlight w:val="yellow"/>
        </w:rPr>
        <w:t>service</w:t>
      </w:r>
      <w:proofErr w:type="gramEnd"/>
      <w:r w:rsidRPr="00C24492">
        <w:rPr>
          <w:highlight w:val="yellow"/>
        </w:rPr>
        <w:t xml:space="preserve"> timestamps log datetime msec</w:t>
      </w:r>
    </w:p>
    <w:p w:rsidR="00784A8A" w:rsidRDefault="00784A8A" w:rsidP="000834E5">
      <w:pPr>
        <w:pStyle w:val="BodyTextL25"/>
      </w:pPr>
      <w:r>
        <w:t>If the timestamp service is not enabled, use the following command to enable it.</w:t>
      </w:r>
    </w:p>
    <w:p w:rsidR="00784A8A" w:rsidRPr="00C24492" w:rsidRDefault="00784A8A" w:rsidP="000834E5">
      <w:pPr>
        <w:pStyle w:val="CMD"/>
      </w:pPr>
      <w:proofErr w:type="gramStart"/>
      <w:r w:rsidRPr="00C24492">
        <w:t>R2(</w:t>
      </w:r>
      <w:proofErr w:type="gramEnd"/>
      <w:r w:rsidRPr="00C24492">
        <w:t>config)#</w:t>
      </w:r>
      <w:r>
        <w:t xml:space="preserve"> </w:t>
      </w:r>
      <w:r w:rsidRPr="00C24492">
        <w:rPr>
          <w:b/>
        </w:rPr>
        <w:t>service timestamps log datetime msec</w:t>
      </w:r>
    </w:p>
    <w:p w:rsidR="00784A8A" w:rsidRPr="00346E8D" w:rsidRDefault="00784A8A" w:rsidP="00084396">
      <w:pPr>
        <w:pStyle w:val="StepHead"/>
        <w:numPr>
          <w:ilvl w:val="1"/>
          <w:numId w:val="3"/>
        </w:numPr>
        <w:tabs>
          <w:tab w:val="num" w:pos="936"/>
        </w:tabs>
        <w:spacing w:line="276" w:lineRule="auto"/>
        <w:ind w:left="936" w:hanging="936"/>
        <w:outlineLvl w:val="9"/>
      </w:pPr>
      <w:r>
        <w:t>Configure R2 to log messages to the syslog server.</w:t>
      </w:r>
    </w:p>
    <w:p w:rsidR="00784A8A" w:rsidRDefault="00784A8A" w:rsidP="000834E5">
      <w:pPr>
        <w:pStyle w:val="BodyTextL25"/>
      </w:pPr>
      <w:r>
        <w:t>Configure R2 to send Syslog messages to the syslog server, PC-B. The IP address of the PC-B syslog server is 172.16.2.3.</w:t>
      </w:r>
    </w:p>
    <w:p w:rsidR="00784A8A" w:rsidRDefault="00784A8A" w:rsidP="000834E5">
      <w:pPr>
        <w:pStyle w:val="CMD"/>
      </w:pPr>
      <w:proofErr w:type="gramStart"/>
      <w:r w:rsidRPr="00ED7D0F">
        <w:t>R2(</w:t>
      </w:r>
      <w:proofErr w:type="gramEnd"/>
      <w:r w:rsidRPr="00ED7D0F">
        <w:t>config)#</w:t>
      </w:r>
      <w:r>
        <w:t xml:space="preserve"> </w:t>
      </w:r>
      <w:r w:rsidRPr="00ED7D0F">
        <w:rPr>
          <w:b/>
        </w:rPr>
        <w:t>logging host 172.16.2.3</w:t>
      </w:r>
    </w:p>
    <w:p w:rsidR="00784A8A" w:rsidRDefault="00784A8A" w:rsidP="00084396">
      <w:pPr>
        <w:pStyle w:val="StepHead"/>
        <w:numPr>
          <w:ilvl w:val="1"/>
          <w:numId w:val="3"/>
        </w:numPr>
        <w:tabs>
          <w:tab w:val="num" w:pos="936"/>
        </w:tabs>
        <w:spacing w:line="276" w:lineRule="auto"/>
        <w:ind w:left="936" w:hanging="936"/>
        <w:outlineLvl w:val="9"/>
      </w:pPr>
      <w:r>
        <w:t>Display the default logging settings.</w:t>
      </w:r>
    </w:p>
    <w:p w:rsidR="00784A8A" w:rsidRPr="00873978" w:rsidRDefault="00784A8A" w:rsidP="000834E5">
      <w:pPr>
        <w:pStyle w:val="BodyTextL25"/>
      </w:pPr>
      <w:r>
        <w:t xml:space="preserve">Use the </w:t>
      </w:r>
      <w:r>
        <w:rPr>
          <w:b/>
        </w:rPr>
        <w:t>show logging</w:t>
      </w:r>
      <w:r>
        <w:t xml:space="preserve"> command to display the default logging settings.</w:t>
      </w:r>
    </w:p>
    <w:p w:rsidR="00784A8A" w:rsidRDefault="00784A8A" w:rsidP="000834E5">
      <w:pPr>
        <w:pStyle w:val="CMD"/>
      </w:pPr>
      <w:r>
        <w:t xml:space="preserve">R2# </w:t>
      </w:r>
      <w:r w:rsidRPr="00873978">
        <w:rPr>
          <w:b/>
        </w:rPr>
        <w:t>show logging</w:t>
      </w:r>
    </w:p>
    <w:p w:rsidR="00784A8A" w:rsidRDefault="00784A8A" w:rsidP="000834E5">
      <w:pPr>
        <w:pStyle w:val="CMDOutput"/>
      </w:pPr>
      <w:r>
        <w:t>Syslog logging: enabled (0 messages dropped, 2 messages rate-limited, 0 flushes, 0 overruns, xml disabled, filtering disabled)</w:t>
      </w:r>
    </w:p>
    <w:p w:rsidR="00784A8A" w:rsidRDefault="00784A8A" w:rsidP="000834E5">
      <w:pPr>
        <w:pStyle w:val="CMDOutput"/>
      </w:pPr>
    </w:p>
    <w:p w:rsidR="00784A8A" w:rsidRDefault="00784A8A" w:rsidP="000834E5">
      <w:pPr>
        <w:pStyle w:val="CMDOutput"/>
      </w:pPr>
      <w:r>
        <w:t>No Active Message Discriminator.</w:t>
      </w:r>
    </w:p>
    <w:p w:rsidR="00784A8A" w:rsidRDefault="00784A8A" w:rsidP="000834E5">
      <w:pPr>
        <w:pStyle w:val="CMDOutput"/>
      </w:pPr>
    </w:p>
    <w:p w:rsidR="00784A8A" w:rsidRDefault="00784A8A" w:rsidP="000834E5">
      <w:pPr>
        <w:pStyle w:val="CMDOutput"/>
      </w:pPr>
    </w:p>
    <w:p w:rsidR="00784A8A" w:rsidRDefault="00784A8A" w:rsidP="000834E5">
      <w:pPr>
        <w:pStyle w:val="CMDOutput"/>
      </w:pPr>
      <w:r>
        <w:t>No Inactive Message Discriminator.</w:t>
      </w:r>
    </w:p>
    <w:p w:rsidR="00784A8A" w:rsidRDefault="00784A8A" w:rsidP="000834E5">
      <w:pPr>
        <w:pStyle w:val="CMDOutput"/>
      </w:pPr>
    </w:p>
    <w:p w:rsidR="00784A8A" w:rsidRDefault="00784A8A" w:rsidP="000834E5">
      <w:pPr>
        <w:pStyle w:val="CMDOutput"/>
      </w:pPr>
    </w:p>
    <w:p w:rsidR="00784A8A" w:rsidRDefault="00784A8A" w:rsidP="000834E5">
      <w:pPr>
        <w:pStyle w:val="CMDOutput"/>
      </w:pPr>
      <w:r>
        <w:t xml:space="preserve">    Console logging: </w:t>
      </w:r>
      <w:r w:rsidRPr="00873978">
        <w:t>level debugging</w:t>
      </w:r>
      <w:r>
        <w:t>, 47 messages logged, xml disabled,</w:t>
      </w:r>
    </w:p>
    <w:p w:rsidR="00784A8A" w:rsidRDefault="00784A8A" w:rsidP="000834E5">
      <w:pPr>
        <w:pStyle w:val="CMDOutput"/>
      </w:pPr>
      <w:r>
        <w:t xml:space="preserve">                     </w:t>
      </w:r>
      <w:proofErr w:type="gramStart"/>
      <w:r>
        <w:t>filtering</w:t>
      </w:r>
      <w:proofErr w:type="gramEnd"/>
      <w:r>
        <w:t xml:space="preserve"> disabled</w:t>
      </w:r>
    </w:p>
    <w:p w:rsidR="00784A8A" w:rsidRDefault="00784A8A" w:rsidP="000834E5">
      <w:pPr>
        <w:pStyle w:val="CMDOutput"/>
      </w:pPr>
      <w:r>
        <w:t xml:space="preserve">    Monitor logging: level debugging, 0 messages logged, xml disabled,</w:t>
      </w:r>
    </w:p>
    <w:p w:rsidR="00784A8A" w:rsidRDefault="00784A8A" w:rsidP="000834E5">
      <w:pPr>
        <w:pStyle w:val="CMDOutput"/>
      </w:pPr>
      <w:r>
        <w:t xml:space="preserve">                     </w:t>
      </w:r>
      <w:proofErr w:type="gramStart"/>
      <w:r>
        <w:t>filtering</w:t>
      </w:r>
      <w:proofErr w:type="gramEnd"/>
      <w:r>
        <w:t xml:space="preserve"> disabled</w:t>
      </w:r>
    </w:p>
    <w:p w:rsidR="00784A8A" w:rsidRDefault="00784A8A" w:rsidP="000834E5">
      <w:pPr>
        <w:pStyle w:val="CMDOutput"/>
      </w:pPr>
      <w:r>
        <w:t xml:space="preserve">    Buffer logging:  level debugging, 47 messages logged, xml disabled,</w:t>
      </w:r>
    </w:p>
    <w:p w:rsidR="00784A8A" w:rsidRDefault="00784A8A" w:rsidP="000834E5">
      <w:pPr>
        <w:pStyle w:val="CMDOutput"/>
      </w:pPr>
      <w:r>
        <w:t xml:space="preserve">                    </w:t>
      </w:r>
      <w:proofErr w:type="gramStart"/>
      <w:r>
        <w:t>filtering</w:t>
      </w:r>
      <w:proofErr w:type="gramEnd"/>
      <w:r>
        <w:t xml:space="preserve"> disabled</w:t>
      </w:r>
    </w:p>
    <w:p w:rsidR="00784A8A" w:rsidRDefault="00784A8A" w:rsidP="000834E5">
      <w:pPr>
        <w:pStyle w:val="CMDOutput"/>
      </w:pPr>
      <w:r>
        <w:t xml:space="preserve">    Exception Logging: size (4096 bytes)</w:t>
      </w:r>
    </w:p>
    <w:p w:rsidR="00784A8A" w:rsidRDefault="00784A8A" w:rsidP="000834E5">
      <w:pPr>
        <w:pStyle w:val="CMDOutput"/>
      </w:pPr>
      <w:r>
        <w:t xml:space="preserve">    Count and timestamp logging messages: disabled</w:t>
      </w:r>
    </w:p>
    <w:p w:rsidR="00784A8A" w:rsidRDefault="00784A8A" w:rsidP="000834E5">
      <w:pPr>
        <w:pStyle w:val="CMDOutput"/>
      </w:pPr>
      <w:r>
        <w:t xml:space="preserve">    Persistent logging: disabled</w:t>
      </w:r>
    </w:p>
    <w:p w:rsidR="00784A8A" w:rsidRDefault="00784A8A" w:rsidP="000834E5">
      <w:pPr>
        <w:pStyle w:val="CMDOutput"/>
      </w:pPr>
    </w:p>
    <w:p w:rsidR="00784A8A" w:rsidRDefault="00784A8A" w:rsidP="000834E5">
      <w:pPr>
        <w:pStyle w:val="CMDOutput"/>
      </w:pPr>
      <w:r>
        <w:t>No active filter modules.</w:t>
      </w:r>
    </w:p>
    <w:p w:rsidR="00784A8A" w:rsidRDefault="00784A8A" w:rsidP="000834E5">
      <w:pPr>
        <w:pStyle w:val="CMDOutput"/>
      </w:pPr>
    </w:p>
    <w:p w:rsidR="00784A8A" w:rsidRDefault="00784A8A" w:rsidP="000834E5">
      <w:pPr>
        <w:pStyle w:val="CMDOutput"/>
      </w:pPr>
      <w:r>
        <w:t xml:space="preserve">    </w:t>
      </w:r>
      <w:r w:rsidRPr="00873978">
        <w:rPr>
          <w:highlight w:val="yellow"/>
        </w:rPr>
        <w:t>Trap logging: level informational</w:t>
      </w:r>
      <w:r>
        <w:t>, 49 message lines logged</w:t>
      </w:r>
    </w:p>
    <w:p w:rsidR="00784A8A" w:rsidRDefault="00784A8A" w:rsidP="000834E5">
      <w:pPr>
        <w:pStyle w:val="CMDOutput"/>
      </w:pPr>
      <w:r>
        <w:t xml:space="preserve">        </w:t>
      </w:r>
      <w:r w:rsidRPr="00873978">
        <w:rPr>
          <w:highlight w:val="yellow"/>
        </w:rPr>
        <w:t xml:space="preserve">Logging to </w:t>
      </w:r>
      <w:proofErr w:type="gramStart"/>
      <w:r w:rsidRPr="00873978">
        <w:rPr>
          <w:highlight w:val="yellow"/>
        </w:rPr>
        <w:t>172.16.2.3  (</w:t>
      </w:r>
      <w:proofErr w:type="gramEnd"/>
      <w:r w:rsidRPr="00873978">
        <w:rPr>
          <w:highlight w:val="yellow"/>
        </w:rPr>
        <w:t>udp port 514</w:t>
      </w:r>
      <w:r>
        <w:t>, audit disabled,</w:t>
      </w:r>
    </w:p>
    <w:p w:rsidR="00784A8A" w:rsidRDefault="00784A8A" w:rsidP="000834E5">
      <w:pPr>
        <w:pStyle w:val="CMDOutput"/>
      </w:pPr>
      <w:r>
        <w:t xml:space="preserve">              </w:t>
      </w:r>
      <w:proofErr w:type="gramStart"/>
      <w:r>
        <w:t>link</w:t>
      </w:r>
      <w:proofErr w:type="gramEnd"/>
      <w:r>
        <w:t xml:space="preserve"> up),</w:t>
      </w:r>
    </w:p>
    <w:p w:rsidR="00784A8A" w:rsidRDefault="00784A8A" w:rsidP="000834E5">
      <w:pPr>
        <w:pStyle w:val="CMDOutput"/>
      </w:pPr>
      <w:r>
        <w:t xml:space="preserve">              6 message lines logged,</w:t>
      </w:r>
    </w:p>
    <w:p w:rsidR="00784A8A" w:rsidRDefault="00784A8A" w:rsidP="000834E5">
      <w:pPr>
        <w:pStyle w:val="CMDOutput"/>
      </w:pPr>
      <w:r>
        <w:t xml:space="preserve">              0 message lines rate-limited,</w:t>
      </w:r>
    </w:p>
    <w:p w:rsidR="00784A8A" w:rsidRDefault="00784A8A" w:rsidP="000834E5">
      <w:pPr>
        <w:pStyle w:val="CMDOutput"/>
      </w:pPr>
      <w:r>
        <w:t xml:space="preserve">              0 message lines dropped-by-MD,</w:t>
      </w:r>
    </w:p>
    <w:p w:rsidR="00784A8A" w:rsidRDefault="00784A8A" w:rsidP="000834E5">
      <w:pPr>
        <w:pStyle w:val="CMDOutput"/>
      </w:pPr>
      <w:r>
        <w:t xml:space="preserve">              </w:t>
      </w:r>
      <w:proofErr w:type="gramStart"/>
      <w:r>
        <w:t>xml</w:t>
      </w:r>
      <w:proofErr w:type="gramEnd"/>
      <w:r>
        <w:t xml:space="preserve"> disabled, sequence number disabled</w:t>
      </w:r>
    </w:p>
    <w:p w:rsidR="00784A8A" w:rsidRDefault="00784A8A" w:rsidP="000834E5">
      <w:pPr>
        <w:pStyle w:val="CMDOutput"/>
      </w:pPr>
      <w:r>
        <w:t xml:space="preserve">              </w:t>
      </w:r>
      <w:proofErr w:type="gramStart"/>
      <w:r>
        <w:t>filtering</w:t>
      </w:r>
      <w:proofErr w:type="gramEnd"/>
      <w:r>
        <w:t xml:space="preserve"> disabled</w:t>
      </w:r>
    </w:p>
    <w:p w:rsidR="00784A8A" w:rsidRDefault="00784A8A" w:rsidP="000834E5">
      <w:pPr>
        <w:pStyle w:val="CMDOutput"/>
      </w:pPr>
      <w:r>
        <w:t xml:space="preserve">        Logging Source-Interface:       VRF Name:</w:t>
      </w:r>
    </w:p>
    <w:p w:rsidR="00784A8A" w:rsidRDefault="00784A8A" w:rsidP="000834E5">
      <w:pPr>
        <w:pStyle w:val="BodyTextL25"/>
      </w:pPr>
      <w:r>
        <w:lastRenderedPageBreak/>
        <w:t>What is the IP address of the syslog server? ____________________________________</w:t>
      </w:r>
    </w:p>
    <w:p w:rsidR="00784A8A" w:rsidRDefault="00784A8A" w:rsidP="000834E5">
      <w:pPr>
        <w:pStyle w:val="BodyTextL25"/>
      </w:pPr>
      <w:r>
        <w:t>What protocol and port is syslog using? ____________________________________</w:t>
      </w:r>
    </w:p>
    <w:p w:rsidR="00784A8A" w:rsidRDefault="00784A8A" w:rsidP="000834E5">
      <w:pPr>
        <w:pStyle w:val="BodyTextL25"/>
      </w:pPr>
      <w:r>
        <w:t>At what level is trap logging enabled? ____________________________________</w:t>
      </w:r>
    </w:p>
    <w:p w:rsidR="00784A8A" w:rsidRDefault="00784A8A" w:rsidP="00084396">
      <w:pPr>
        <w:pStyle w:val="StepHead"/>
        <w:numPr>
          <w:ilvl w:val="1"/>
          <w:numId w:val="3"/>
        </w:numPr>
        <w:tabs>
          <w:tab w:val="num" w:pos="936"/>
        </w:tabs>
        <w:spacing w:line="276" w:lineRule="auto"/>
        <w:ind w:left="936" w:hanging="936"/>
        <w:outlineLvl w:val="9"/>
      </w:pPr>
      <w:r>
        <w:t>Configure and observe the effect of logging severity levels on R2.</w:t>
      </w:r>
    </w:p>
    <w:p w:rsidR="00784A8A" w:rsidRDefault="00784A8A" w:rsidP="00084396">
      <w:pPr>
        <w:pStyle w:val="SubStepAlpha"/>
        <w:numPr>
          <w:ilvl w:val="2"/>
          <w:numId w:val="3"/>
        </w:numPr>
        <w:tabs>
          <w:tab w:val="num" w:pos="720"/>
        </w:tabs>
        <w:ind w:left="720" w:hanging="360"/>
      </w:pPr>
      <w:r>
        <w:t xml:space="preserve">Use the </w:t>
      </w:r>
      <w:r>
        <w:rPr>
          <w:b/>
        </w:rPr>
        <w:t xml:space="preserve">logging </w:t>
      </w:r>
      <w:proofErr w:type="gramStart"/>
      <w:r>
        <w:rPr>
          <w:b/>
        </w:rPr>
        <w:t>trap ?</w:t>
      </w:r>
      <w:proofErr w:type="gramEnd"/>
      <w:r>
        <w:t xml:space="preserve"> </w:t>
      </w:r>
      <w:proofErr w:type="gramStart"/>
      <w:r>
        <w:t>command</w:t>
      </w:r>
      <w:proofErr w:type="gramEnd"/>
      <w:r>
        <w:t xml:space="preserve"> to determine the various trap levels availability. When configuring a level, the messages sent to the syslog server are the trap level configured and any lower levels.</w:t>
      </w:r>
    </w:p>
    <w:p w:rsidR="00784A8A" w:rsidRDefault="00784A8A" w:rsidP="000834E5">
      <w:pPr>
        <w:pStyle w:val="CMD"/>
      </w:pPr>
      <w:proofErr w:type="gramStart"/>
      <w:r>
        <w:t>R2(</w:t>
      </w:r>
      <w:proofErr w:type="gramEnd"/>
      <w:r>
        <w:t xml:space="preserve">config)# </w:t>
      </w:r>
      <w:r w:rsidRPr="007E2948">
        <w:rPr>
          <w:b/>
        </w:rPr>
        <w:t>logging trap ?</w:t>
      </w:r>
    </w:p>
    <w:p w:rsidR="00784A8A" w:rsidRDefault="00784A8A" w:rsidP="000834E5">
      <w:pPr>
        <w:pStyle w:val="CMDOutput"/>
      </w:pPr>
      <w:r>
        <w:t xml:space="preserve">  &lt;0-7&gt;          Logging severity level</w:t>
      </w:r>
    </w:p>
    <w:p w:rsidR="00784A8A" w:rsidRDefault="00784A8A" w:rsidP="000834E5">
      <w:pPr>
        <w:pStyle w:val="CMDOutput"/>
      </w:pPr>
      <w:r>
        <w:t xml:space="preserve">  </w:t>
      </w:r>
      <w:proofErr w:type="gramStart"/>
      <w:r>
        <w:t>alerts</w:t>
      </w:r>
      <w:proofErr w:type="gramEnd"/>
      <w:r>
        <w:t xml:space="preserve">         Immediate action needed           (severity=1)</w:t>
      </w:r>
    </w:p>
    <w:p w:rsidR="00784A8A" w:rsidRDefault="00784A8A" w:rsidP="000834E5">
      <w:pPr>
        <w:pStyle w:val="CMDOutput"/>
      </w:pPr>
      <w:r>
        <w:t xml:space="preserve">  </w:t>
      </w:r>
      <w:proofErr w:type="gramStart"/>
      <w:r>
        <w:t>critical</w:t>
      </w:r>
      <w:proofErr w:type="gramEnd"/>
      <w:r>
        <w:t xml:space="preserve">       Critical conditions               (severity=2)</w:t>
      </w:r>
    </w:p>
    <w:p w:rsidR="00784A8A" w:rsidRDefault="00784A8A" w:rsidP="000834E5">
      <w:pPr>
        <w:pStyle w:val="CMDOutput"/>
      </w:pPr>
      <w:r>
        <w:t xml:space="preserve">  </w:t>
      </w:r>
      <w:proofErr w:type="gramStart"/>
      <w:r>
        <w:t>debugging</w:t>
      </w:r>
      <w:proofErr w:type="gramEnd"/>
      <w:r>
        <w:t xml:space="preserve">      Debugging messages                (severity=7)</w:t>
      </w:r>
    </w:p>
    <w:p w:rsidR="00784A8A" w:rsidRDefault="00784A8A" w:rsidP="000834E5">
      <w:pPr>
        <w:pStyle w:val="CMDOutput"/>
      </w:pPr>
      <w:r>
        <w:t xml:space="preserve">  </w:t>
      </w:r>
      <w:proofErr w:type="gramStart"/>
      <w:r>
        <w:t>emergencies</w:t>
      </w:r>
      <w:proofErr w:type="gramEnd"/>
      <w:r>
        <w:t xml:space="preserve">    System is unusable                (severity=0)</w:t>
      </w:r>
    </w:p>
    <w:p w:rsidR="00784A8A" w:rsidRDefault="00784A8A" w:rsidP="000834E5">
      <w:pPr>
        <w:pStyle w:val="CMDOutput"/>
      </w:pPr>
      <w:r>
        <w:t xml:space="preserve">  </w:t>
      </w:r>
      <w:proofErr w:type="gramStart"/>
      <w:r>
        <w:t>errors</w:t>
      </w:r>
      <w:proofErr w:type="gramEnd"/>
      <w:r>
        <w:t xml:space="preserve">         Error conditions                  (severity=3)</w:t>
      </w:r>
    </w:p>
    <w:p w:rsidR="00784A8A" w:rsidRDefault="00784A8A" w:rsidP="000834E5">
      <w:pPr>
        <w:pStyle w:val="CMDOutput"/>
      </w:pPr>
      <w:r>
        <w:t xml:space="preserve">  </w:t>
      </w:r>
      <w:proofErr w:type="gramStart"/>
      <w:r>
        <w:t>informational  Informational</w:t>
      </w:r>
      <w:proofErr w:type="gramEnd"/>
      <w:r>
        <w:t xml:space="preserve"> messages            (severity=6)</w:t>
      </w:r>
    </w:p>
    <w:p w:rsidR="00784A8A" w:rsidRDefault="00784A8A" w:rsidP="000834E5">
      <w:pPr>
        <w:pStyle w:val="CMDOutput"/>
      </w:pPr>
      <w:r>
        <w:t xml:space="preserve">  </w:t>
      </w:r>
      <w:proofErr w:type="gramStart"/>
      <w:r>
        <w:t>notifications  Normal</w:t>
      </w:r>
      <w:proofErr w:type="gramEnd"/>
      <w:r>
        <w:t xml:space="preserve"> but significant conditions (severity=5)</w:t>
      </w:r>
    </w:p>
    <w:p w:rsidR="00784A8A" w:rsidRDefault="00784A8A" w:rsidP="000834E5">
      <w:pPr>
        <w:pStyle w:val="CMDOutput"/>
      </w:pPr>
      <w:r>
        <w:t xml:space="preserve">  </w:t>
      </w:r>
      <w:proofErr w:type="gramStart"/>
      <w:r>
        <w:t>warnings</w:t>
      </w:r>
      <w:proofErr w:type="gramEnd"/>
      <w:r>
        <w:t xml:space="preserve">       Warning conditions                (severity=4)</w:t>
      </w:r>
    </w:p>
    <w:p w:rsidR="00784A8A" w:rsidRDefault="00784A8A" w:rsidP="000834E5">
      <w:pPr>
        <w:pStyle w:val="CMDOutput"/>
      </w:pPr>
      <w:r>
        <w:t xml:space="preserve">  &lt;</w:t>
      </w:r>
      <w:proofErr w:type="gramStart"/>
      <w:r>
        <w:t>cr</w:t>
      </w:r>
      <w:proofErr w:type="gramEnd"/>
      <w:r>
        <w:t>&gt;</w:t>
      </w:r>
    </w:p>
    <w:p w:rsidR="00784A8A" w:rsidRDefault="00784A8A" w:rsidP="000834E5">
      <w:pPr>
        <w:pStyle w:val="BodyTextL50"/>
      </w:pPr>
      <w:r>
        <w:t xml:space="preserve">If the </w:t>
      </w:r>
      <w:r>
        <w:rPr>
          <w:b/>
        </w:rPr>
        <w:t>logging trap warnings</w:t>
      </w:r>
      <w:r>
        <w:t xml:space="preserve"> command was issued, which severity levels of messages are logged?</w:t>
      </w:r>
    </w:p>
    <w:p w:rsidR="00784A8A" w:rsidRPr="007013C2" w:rsidRDefault="00784A8A" w:rsidP="000834E5">
      <w:pPr>
        <w:pStyle w:val="BodyTextL50"/>
        <w:rPr>
          <w:rStyle w:val="AnswerGray"/>
          <w:shd w:val="clear" w:color="auto" w:fill="auto"/>
        </w:rPr>
      </w:pPr>
      <w:r>
        <w:t>____________________________________________________________________________________</w:t>
      </w:r>
    </w:p>
    <w:p w:rsidR="00784A8A" w:rsidRDefault="00784A8A" w:rsidP="00084396">
      <w:pPr>
        <w:pStyle w:val="SubStepAlpha"/>
        <w:numPr>
          <w:ilvl w:val="2"/>
          <w:numId w:val="3"/>
        </w:numPr>
        <w:tabs>
          <w:tab w:val="num" w:pos="720"/>
        </w:tabs>
        <w:ind w:left="720" w:hanging="360"/>
      </w:pPr>
      <w:r w:rsidRPr="006E381C">
        <w:t xml:space="preserve">Change </w:t>
      </w:r>
      <w:r>
        <w:t>the logging severity level to 4.</w:t>
      </w:r>
    </w:p>
    <w:p w:rsidR="00784A8A" w:rsidRDefault="00784A8A" w:rsidP="000834E5">
      <w:pPr>
        <w:pStyle w:val="CMD"/>
        <w:rPr>
          <w:b/>
        </w:rPr>
      </w:pPr>
      <w:proofErr w:type="gramStart"/>
      <w:r w:rsidRPr="006E381C">
        <w:t>R2(</w:t>
      </w:r>
      <w:proofErr w:type="gramEnd"/>
      <w:r w:rsidRPr="006E381C">
        <w:t xml:space="preserve">config)# </w:t>
      </w:r>
      <w:r>
        <w:rPr>
          <w:b/>
        </w:rPr>
        <w:t>logging trap warnings</w:t>
      </w:r>
    </w:p>
    <w:p w:rsidR="00784A8A" w:rsidRDefault="00784A8A" w:rsidP="000834E5">
      <w:pPr>
        <w:pStyle w:val="BodyTextL50"/>
      </w:pPr>
      <w:proofErr w:type="gramStart"/>
      <w:r>
        <w:t>or</w:t>
      </w:r>
      <w:proofErr w:type="gramEnd"/>
    </w:p>
    <w:p w:rsidR="00784A8A" w:rsidRPr="00AF4B5B" w:rsidRDefault="00784A8A" w:rsidP="000834E5">
      <w:pPr>
        <w:pStyle w:val="CMD"/>
        <w:rPr>
          <w:b/>
        </w:rPr>
      </w:pPr>
      <w:proofErr w:type="gramStart"/>
      <w:r>
        <w:t>R2(</w:t>
      </w:r>
      <w:proofErr w:type="gramEnd"/>
      <w:r>
        <w:t xml:space="preserve">config)# </w:t>
      </w:r>
      <w:r>
        <w:rPr>
          <w:b/>
        </w:rPr>
        <w:t>logging trap 4</w:t>
      </w:r>
    </w:p>
    <w:p w:rsidR="00784A8A" w:rsidRDefault="00784A8A" w:rsidP="00084396">
      <w:pPr>
        <w:pStyle w:val="SubStepAlpha"/>
        <w:numPr>
          <w:ilvl w:val="2"/>
          <w:numId w:val="3"/>
        </w:numPr>
        <w:tabs>
          <w:tab w:val="num" w:pos="720"/>
        </w:tabs>
        <w:ind w:left="720" w:hanging="360"/>
      </w:pPr>
      <w:r>
        <w:t>Create interface Loopback0 on R2 and observe the log messages on both the terminal window and the syslog server window on PC-B.</w:t>
      </w:r>
    </w:p>
    <w:p w:rsidR="00784A8A" w:rsidRDefault="00784A8A" w:rsidP="000834E5">
      <w:pPr>
        <w:pStyle w:val="CMD"/>
      </w:pPr>
      <w:proofErr w:type="gramStart"/>
      <w:r>
        <w:t>R2(</w:t>
      </w:r>
      <w:proofErr w:type="gramEnd"/>
      <w:r>
        <w:t xml:space="preserve">config)# </w:t>
      </w:r>
      <w:r w:rsidRPr="00D306C3">
        <w:rPr>
          <w:b/>
        </w:rPr>
        <w:t>interface lo 0</w:t>
      </w:r>
    </w:p>
    <w:p w:rsidR="00784A8A" w:rsidRPr="00E53362" w:rsidRDefault="00784A8A" w:rsidP="000834E5">
      <w:pPr>
        <w:pStyle w:val="CMD"/>
        <w:rPr>
          <w:sz w:val="18"/>
        </w:rPr>
      </w:pPr>
      <w:proofErr w:type="gramStart"/>
      <w:r w:rsidRPr="00E53362">
        <w:rPr>
          <w:sz w:val="18"/>
        </w:rPr>
        <w:t>R2(</w:t>
      </w:r>
      <w:proofErr w:type="gramEnd"/>
      <w:r w:rsidRPr="00E53362">
        <w:rPr>
          <w:sz w:val="18"/>
        </w:rPr>
        <w:t>config-if)#</w:t>
      </w:r>
    </w:p>
    <w:p w:rsidR="00784A8A" w:rsidRPr="00E10A4E" w:rsidRDefault="00784A8A" w:rsidP="000834E5">
      <w:pPr>
        <w:pStyle w:val="CMD"/>
        <w:rPr>
          <w:sz w:val="18"/>
        </w:rPr>
      </w:pPr>
      <w:proofErr w:type="gramStart"/>
      <w:r w:rsidRPr="00E10A4E">
        <w:rPr>
          <w:sz w:val="18"/>
        </w:rPr>
        <w:t>Jul  5</w:t>
      </w:r>
      <w:proofErr w:type="gramEnd"/>
      <w:r w:rsidRPr="00E10A4E">
        <w:rPr>
          <w:sz w:val="18"/>
        </w:rPr>
        <w:t xml:space="preserve"> 09:57:47.162: %LINK-3-UPDOWN: Interface Loopback0, changed state to up</w:t>
      </w:r>
    </w:p>
    <w:p w:rsidR="00784A8A" w:rsidRDefault="00784A8A" w:rsidP="000834E5">
      <w:pPr>
        <w:pStyle w:val="CMD"/>
      </w:pPr>
      <w:proofErr w:type="gramStart"/>
      <w:r w:rsidRPr="00E10A4E">
        <w:rPr>
          <w:sz w:val="18"/>
        </w:rPr>
        <w:t>Jul  5</w:t>
      </w:r>
      <w:proofErr w:type="gramEnd"/>
      <w:r w:rsidRPr="00E10A4E">
        <w:rPr>
          <w:sz w:val="18"/>
        </w:rPr>
        <w:t xml:space="preserve"> 09:57:48.162: %LINEPROTO-5-UPDOWN: Line protocol on Interface Loopback0, changed state to up</w:t>
      </w:r>
    </w:p>
    <w:p w:rsidR="00784A8A" w:rsidRDefault="00784A8A" w:rsidP="000834E5">
      <w:pPr>
        <w:pStyle w:val="Visual"/>
      </w:pPr>
      <w:r>
        <w:rPr>
          <w:noProof/>
          <w:lang w:val="en-GB" w:eastAsia="en-GB"/>
        </w:rPr>
        <w:drawing>
          <wp:inline distT="0" distB="0" distL="0" distR="0" wp14:anchorId="6B8E62D4" wp14:editId="50724032">
            <wp:extent cx="4829175" cy="2317613"/>
            <wp:effectExtent l="0" t="0" r="0" b="6985"/>
            <wp:docPr id="9" name="Picture 8" descr="WT 8.1.2.5 Lab A - Tftpd32-log-edit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T 8.1.2.5 Lab A - Tftpd32-log-edited.png"/>
                    <pic:cNvPicPr/>
                  </pic:nvPicPr>
                  <pic:blipFill>
                    <a:blip r:embed="rId46" cstate="print"/>
                    <a:stretch>
                      <a:fillRect/>
                    </a:stretch>
                  </pic:blipFill>
                  <pic:spPr>
                    <a:xfrm>
                      <a:off x="0" y="0"/>
                      <a:ext cx="4838244" cy="2321966"/>
                    </a:xfrm>
                    <a:prstGeom prst="rect">
                      <a:avLst/>
                    </a:prstGeom>
                  </pic:spPr>
                </pic:pic>
              </a:graphicData>
            </a:graphic>
          </wp:inline>
        </w:drawing>
      </w:r>
    </w:p>
    <w:p w:rsidR="00784A8A" w:rsidRDefault="00784A8A" w:rsidP="00084396">
      <w:pPr>
        <w:pStyle w:val="SubStepAlpha"/>
        <w:numPr>
          <w:ilvl w:val="2"/>
          <w:numId w:val="3"/>
        </w:numPr>
        <w:tabs>
          <w:tab w:val="num" w:pos="720"/>
        </w:tabs>
        <w:ind w:left="720" w:hanging="360"/>
      </w:pPr>
      <w:r>
        <w:lastRenderedPageBreak/>
        <w:t>Remove the Loopback 0 interface on R2 and observe the log messages.</w:t>
      </w:r>
    </w:p>
    <w:p w:rsidR="00784A8A" w:rsidRDefault="00784A8A" w:rsidP="000834E5">
      <w:pPr>
        <w:pStyle w:val="CMD"/>
      </w:pPr>
      <w:proofErr w:type="gramStart"/>
      <w:r>
        <w:t>R2(</w:t>
      </w:r>
      <w:proofErr w:type="gramEnd"/>
      <w:r>
        <w:t xml:space="preserve">config-if)# </w:t>
      </w:r>
      <w:r w:rsidRPr="00C053D5">
        <w:rPr>
          <w:b/>
        </w:rPr>
        <w:t>no interface lo 0</w:t>
      </w:r>
    </w:p>
    <w:p w:rsidR="00784A8A" w:rsidRDefault="00784A8A" w:rsidP="000834E5">
      <w:pPr>
        <w:pStyle w:val="CMDOutput"/>
      </w:pPr>
      <w:proofErr w:type="gramStart"/>
      <w:r>
        <w:t>R2(</w:t>
      </w:r>
      <w:proofErr w:type="gramEnd"/>
      <w:r>
        <w:t>config)#</w:t>
      </w:r>
    </w:p>
    <w:p w:rsidR="00784A8A" w:rsidRDefault="00784A8A" w:rsidP="000834E5">
      <w:pPr>
        <w:pStyle w:val="CMDOutput"/>
      </w:pPr>
      <w:proofErr w:type="gramStart"/>
      <w:r>
        <w:t>Jul  5</w:t>
      </w:r>
      <w:proofErr w:type="gramEnd"/>
      <w:r>
        <w:t xml:space="preserve"> 10:02:58.910: %LINK-5-CHANGED: Interface Loopback0, changed state to administratively down</w:t>
      </w:r>
    </w:p>
    <w:p w:rsidR="00784A8A" w:rsidRDefault="00784A8A" w:rsidP="000834E5">
      <w:pPr>
        <w:pStyle w:val="CMDOutput"/>
      </w:pPr>
      <w:proofErr w:type="gramStart"/>
      <w:r>
        <w:t>Jul  5</w:t>
      </w:r>
      <w:proofErr w:type="gramEnd"/>
      <w:r>
        <w:t xml:space="preserve"> 10:02:59.910: %LINEPROTO-5-UPDOWN: Line protocol on Interface Loopback0, changed state to down</w:t>
      </w:r>
    </w:p>
    <w:p w:rsidR="00784A8A" w:rsidRDefault="00784A8A" w:rsidP="000834E5">
      <w:pPr>
        <w:pStyle w:val="BodyTextL50"/>
      </w:pPr>
      <w:r>
        <w:t>At severity level 4, are there any log messages on the syslog server? If any log messages appeared, explain what appeared and why.</w:t>
      </w:r>
    </w:p>
    <w:p w:rsidR="00784A8A" w:rsidRDefault="00784A8A" w:rsidP="000834E5">
      <w:pPr>
        <w:pStyle w:val="BodyTextL50"/>
      </w:pPr>
      <w:r>
        <w:t>____________________________________________________________________________________</w:t>
      </w:r>
    </w:p>
    <w:p w:rsidR="00784A8A" w:rsidRDefault="00784A8A" w:rsidP="000834E5">
      <w:pPr>
        <w:pStyle w:val="BodyTextL50"/>
      </w:pPr>
      <w:r>
        <w:t>____________________________________________________________________________________</w:t>
      </w:r>
    </w:p>
    <w:p w:rsidR="00784A8A" w:rsidRPr="007013C2" w:rsidRDefault="00784A8A" w:rsidP="000834E5">
      <w:pPr>
        <w:pStyle w:val="BodyTextL50"/>
        <w:rPr>
          <w:rStyle w:val="AnswerGray"/>
          <w:shd w:val="clear" w:color="auto" w:fill="auto"/>
        </w:rPr>
      </w:pPr>
      <w:r>
        <w:t>____________________________________________________________________________________</w:t>
      </w:r>
    </w:p>
    <w:p w:rsidR="00784A8A" w:rsidRPr="00D306C3" w:rsidRDefault="00784A8A" w:rsidP="00084396">
      <w:pPr>
        <w:pStyle w:val="SubStepAlpha"/>
        <w:numPr>
          <w:ilvl w:val="2"/>
          <w:numId w:val="3"/>
        </w:numPr>
        <w:tabs>
          <w:tab w:val="num" w:pos="720"/>
        </w:tabs>
        <w:ind w:left="720" w:hanging="360"/>
        <w:rPr>
          <w:rStyle w:val="AnswerGray"/>
        </w:rPr>
      </w:pPr>
      <w:r w:rsidRPr="006E381C">
        <w:t xml:space="preserve">Change the logging severity level to </w:t>
      </w:r>
      <w:r>
        <w:t>6.</w:t>
      </w:r>
    </w:p>
    <w:p w:rsidR="00784A8A" w:rsidRDefault="00784A8A" w:rsidP="000834E5">
      <w:pPr>
        <w:pStyle w:val="CMD"/>
        <w:rPr>
          <w:b/>
        </w:rPr>
      </w:pPr>
      <w:proofErr w:type="gramStart"/>
      <w:r>
        <w:t>R2(</w:t>
      </w:r>
      <w:proofErr w:type="gramEnd"/>
      <w:r>
        <w:t xml:space="preserve">config)# </w:t>
      </w:r>
      <w:r>
        <w:rPr>
          <w:b/>
        </w:rPr>
        <w:t>logging trap informational</w:t>
      </w:r>
    </w:p>
    <w:p w:rsidR="00784A8A" w:rsidRPr="00FA4301" w:rsidRDefault="00784A8A" w:rsidP="000834E5">
      <w:pPr>
        <w:pStyle w:val="BodyTextL50"/>
      </w:pPr>
      <w:proofErr w:type="gramStart"/>
      <w:r>
        <w:t>o</w:t>
      </w:r>
      <w:r w:rsidRPr="00FA4301">
        <w:t>r</w:t>
      </w:r>
      <w:proofErr w:type="gramEnd"/>
    </w:p>
    <w:p w:rsidR="00784A8A" w:rsidRPr="00C053D5" w:rsidRDefault="00784A8A" w:rsidP="000834E5">
      <w:pPr>
        <w:pStyle w:val="CMD"/>
        <w:rPr>
          <w:b/>
        </w:rPr>
      </w:pPr>
      <w:proofErr w:type="gramStart"/>
      <w:r>
        <w:t>R2(</w:t>
      </w:r>
      <w:proofErr w:type="gramEnd"/>
      <w:r>
        <w:t xml:space="preserve">config)# </w:t>
      </w:r>
      <w:r>
        <w:rPr>
          <w:b/>
        </w:rPr>
        <w:t>logging trap 6</w:t>
      </w:r>
    </w:p>
    <w:p w:rsidR="00784A8A" w:rsidRDefault="00784A8A" w:rsidP="00084396">
      <w:pPr>
        <w:pStyle w:val="SubStepAlpha"/>
        <w:numPr>
          <w:ilvl w:val="2"/>
          <w:numId w:val="3"/>
        </w:numPr>
        <w:tabs>
          <w:tab w:val="num" w:pos="720"/>
        </w:tabs>
        <w:ind w:left="720" w:hanging="360"/>
      </w:pPr>
      <w:r>
        <w:t xml:space="preserve">Clear the syslog entries on PC-B. Click </w:t>
      </w:r>
      <w:r w:rsidRPr="00C053D5">
        <w:rPr>
          <w:b/>
        </w:rPr>
        <w:t>Clear</w:t>
      </w:r>
      <w:r>
        <w:t xml:space="preserve"> in the Tftpd32 dialog box.</w:t>
      </w:r>
    </w:p>
    <w:p w:rsidR="00784A8A" w:rsidRDefault="00784A8A" w:rsidP="00084396">
      <w:pPr>
        <w:pStyle w:val="SubStepAlpha"/>
        <w:numPr>
          <w:ilvl w:val="2"/>
          <w:numId w:val="3"/>
        </w:numPr>
        <w:tabs>
          <w:tab w:val="num" w:pos="720"/>
        </w:tabs>
        <w:ind w:left="720" w:hanging="360"/>
      </w:pPr>
      <w:r w:rsidRPr="00C053D5">
        <w:t>Create</w:t>
      </w:r>
      <w:r>
        <w:t xml:space="preserve"> the Loopback 1 interface on R2.</w:t>
      </w:r>
    </w:p>
    <w:p w:rsidR="00784A8A" w:rsidRDefault="00784A8A" w:rsidP="000834E5">
      <w:pPr>
        <w:pStyle w:val="CMD"/>
      </w:pPr>
      <w:proofErr w:type="gramStart"/>
      <w:r>
        <w:t>R2(</w:t>
      </w:r>
      <w:proofErr w:type="gramEnd"/>
      <w:r>
        <w:t xml:space="preserve">config)# </w:t>
      </w:r>
      <w:r w:rsidRPr="00C053D5">
        <w:rPr>
          <w:b/>
        </w:rPr>
        <w:t>interface lo 1</w:t>
      </w:r>
    </w:p>
    <w:p w:rsidR="00784A8A" w:rsidRPr="00C053D5" w:rsidRDefault="00784A8A" w:rsidP="000834E5">
      <w:pPr>
        <w:pStyle w:val="CMD"/>
        <w:rPr>
          <w:sz w:val="18"/>
        </w:rPr>
      </w:pPr>
      <w:proofErr w:type="gramStart"/>
      <w:r w:rsidRPr="00C053D5">
        <w:rPr>
          <w:sz w:val="18"/>
        </w:rPr>
        <w:t>Jul  5</w:t>
      </w:r>
      <w:proofErr w:type="gramEnd"/>
      <w:r w:rsidRPr="00C053D5">
        <w:rPr>
          <w:sz w:val="18"/>
        </w:rPr>
        <w:t xml:space="preserve"> 10:05:46.650: %LINK-3-UPDOWN: Interface Loopback1, changed state to up</w:t>
      </w:r>
    </w:p>
    <w:p w:rsidR="00784A8A" w:rsidRDefault="00784A8A" w:rsidP="000834E5">
      <w:pPr>
        <w:pStyle w:val="CMD"/>
      </w:pPr>
      <w:proofErr w:type="gramStart"/>
      <w:r w:rsidRPr="00C053D5">
        <w:rPr>
          <w:sz w:val="18"/>
        </w:rPr>
        <w:t>Jul  5</w:t>
      </w:r>
      <w:proofErr w:type="gramEnd"/>
      <w:r w:rsidRPr="00C053D5">
        <w:rPr>
          <w:sz w:val="18"/>
        </w:rPr>
        <w:t xml:space="preserve"> 10:05:47.650: %LINEPROTO-5-UPDOWN: Line protocol on Interface Loopback1, changed state to up</w:t>
      </w:r>
    </w:p>
    <w:p w:rsidR="00784A8A" w:rsidRDefault="00784A8A" w:rsidP="00084396">
      <w:pPr>
        <w:pStyle w:val="SubStepAlpha"/>
        <w:numPr>
          <w:ilvl w:val="2"/>
          <w:numId w:val="3"/>
        </w:numPr>
        <w:tabs>
          <w:tab w:val="num" w:pos="720"/>
        </w:tabs>
        <w:ind w:left="720" w:hanging="360"/>
      </w:pPr>
      <w:r>
        <w:t>Remove the Loopback 1 interface from R2.</w:t>
      </w:r>
    </w:p>
    <w:p w:rsidR="00784A8A" w:rsidRDefault="00784A8A" w:rsidP="000834E5">
      <w:pPr>
        <w:pStyle w:val="CMD"/>
        <w:rPr>
          <w:b/>
        </w:rPr>
      </w:pPr>
      <w:proofErr w:type="gramStart"/>
      <w:r>
        <w:t>R2(</w:t>
      </w:r>
      <w:proofErr w:type="gramEnd"/>
      <w:r>
        <w:t xml:space="preserve">config-if)# </w:t>
      </w:r>
      <w:r w:rsidRPr="00C053D5">
        <w:rPr>
          <w:b/>
        </w:rPr>
        <w:t>no interface lo 1</w:t>
      </w:r>
    </w:p>
    <w:p w:rsidR="00784A8A" w:rsidRDefault="00784A8A" w:rsidP="000834E5">
      <w:pPr>
        <w:pStyle w:val="CMDOutput"/>
        <w:rPr>
          <w:b/>
        </w:rPr>
      </w:pPr>
      <w:proofErr w:type="gramStart"/>
      <w:r>
        <w:t>R2(</w:t>
      </w:r>
      <w:proofErr w:type="gramEnd"/>
      <w:r>
        <w:t>config-if)#</w:t>
      </w:r>
    </w:p>
    <w:p w:rsidR="00784A8A" w:rsidRPr="00C053D5" w:rsidRDefault="00784A8A" w:rsidP="000834E5">
      <w:pPr>
        <w:pStyle w:val="CMDOutput"/>
      </w:pPr>
      <w:proofErr w:type="gramStart"/>
      <w:r w:rsidRPr="00C053D5">
        <w:t>Jul  5</w:t>
      </w:r>
      <w:proofErr w:type="gramEnd"/>
      <w:r w:rsidRPr="00C053D5">
        <w:t xml:space="preserve"> 10:08:29.742: %LINK-5-CHANGED: Interface Loopback1, changed state to administratively down</w:t>
      </w:r>
    </w:p>
    <w:p w:rsidR="00784A8A" w:rsidRDefault="00784A8A" w:rsidP="000834E5">
      <w:pPr>
        <w:pStyle w:val="CMDOutput"/>
      </w:pPr>
      <w:proofErr w:type="gramStart"/>
      <w:r w:rsidRPr="00C053D5">
        <w:t>Jul  5</w:t>
      </w:r>
      <w:proofErr w:type="gramEnd"/>
      <w:r w:rsidRPr="00C053D5">
        <w:t xml:space="preserve"> 10:08:30.742: %LINEPROTO-5-UPDOWN: Line protocol on Interface Loopback1, changed state to down</w:t>
      </w:r>
    </w:p>
    <w:p w:rsidR="00784A8A" w:rsidRDefault="00784A8A" w:rsidP="000834E5">
      <w:pPr>
        <w:pStyle w:val="CMDOutput"/>
      </w:pPr>
      <w:r>
        <w:rPr>
          <w:noProof/>
          <w:lang w:val="en-GB" w:eastAsia="en-GB"/>
        </w:rPr>
        <w:drawing>
          <wp:inline distT="0" distB="0" distL="0" distR="0" wp14:anchorId="1E20445B" wp14:editId="56EB0CC8">
            <wp:extent cx="5486400" cy="2600325"/>
            <wp:effectExtent l="19050" t="0" r="0" b="0"/>
            <wp:docPr id="4" name="Picture 4" descr="WT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T 8"/>
                    <pic:cNvPicPr>
                      <a:picLocks noChangeAspect="1" noChangeArrowheads="1"/>
                    </pic:cNvPicPr>
                  </pic:nvPicPr>
                  <pic:blipFill>
                    <a:blip r:embed="rId47" cstate="print"/>
                    <a:srcRect/>
                    <a:stretch>
                      <a:fillRect/>
                    </a:stretch>
                  </pic:blipFill>
                  <pic:spPr bwMode="auto">
                    <a:xfrm>
                      <a:off x="0" y="0"/>
                      <a:ext cx="5486400" cy="2600325"/>
                    </a:xfrm>
                    <a:prstGeom prst="rect">
                      <a:avLst/>
                    </a:prstGeom>
                    <a:noFill/>
                    <a:ln w="9525">
                      <a:noFill/>
                      <a:miter lim="800000"/>
                      <a:headEnd/>
                      <a:tailEnd/>
                    </a:ln>
                  </pic:spPr>
                </pic:pic>
              </a:graphicData>
            </a:graphic>
          </wp:inline>
        </w:drawing>
      </w:r>
    </w:p>
    <w:p w:rsidR="00784A8A" w:rsidRDefault="00784A8A" w:rsidP="00084396">
      <w:pPr>
        <w:pStyle w:val="SubStepAlpha"/>
        <w:numPr>
          <w:ilvl w:val="2"/>
          <w:numId w:val="3"/>
        </w:numPr>
        <w:tabs>
          <w:tab w:val="num" w:pos="720"/>
        </w:tabs>
        <w:ind w:left="720" w:hanging="360"/>
      </w:pPr>
      <w:r>
        <w:lastRenderedPageBreak/>
        <w:t>Observe the syslog server output. Compare this result with the results at trapping level 4. What is your observation?</w:t>
      </w:r>
    </w:p>
    <w:p w:rsidR="00784A8A" w:rsidRDefault="00784A8A" w:rsidP="000834E5">
      <w:pPr>
        <w:pStyle w:val="BodyTextL50"/>
      </w:pPr>
      <w:r>
        <w:t>____________________________________________________________________________________</w:t>
      </w:r>
    </w:p>
    <w:p w:rsidR="00784A8A" w:rsidRDefault="00784A8A" w:rsidP="000834E5">
      <w:pPr>
        <w:pStyle w:val="BodyTextL50"/>
      </w:pPr>
      <w:r>
        <w:t>____________________________________________________________________________________</w:t>
      </w:r>
    </w:p>
    <w:p w:rsidR="00784A8A" w:rsidRDefault="00784A8A" w:rsidP="000834E5">
      <w:pPr>
        <w:pStyle w:val="BodyTextL50"/>
      </w:pPr>
      <w:r>
        <w:t>____________________________________________________________________________________</w:t>
      </w:r>
    </w:p>
    <w:p w:rsidR="00784A8A" w:rsidRDefault="00784A8A" w:rsidP="00024EE5">
      <w:pPr>
        <w:pStyle w:val="LabSection"/>
      </w:pPr>
      <w:r>
        <w:t>Reflection</w:t>
      </w:r>
    </w:p>
    <w:p w:rsidR="00784A8A" w:rsidRDefault="00784A8A" w:rsidP="000834E5">
      <w:pPr>
        <w:pStyle w:val="BodyTextL25"/>
      </w:pPr>
      <w:r>
        <w:t>What is the problem with setting the level of severity too high (lowest level number) or too low (highest level number) for syslog?</w:t>
      </w:r>
    </w:p>
    <w:p w:rsidR="00784A8A" w:rsidRDefault="00784A8A" w:rsidP="000834E5">
      <w:pPr>
        <w:pStyle w:val="BodyTextL25"/>
      </w:pPr>
      <w:r>
        <w:t>_______________________________________________________________________________________</w:t>
      </w:r>
    </w:p>
    <w:p w:rsidR="00784A8A" w:rsidRDefault="00784A8A" w:rsidP="000834E5">
      <w:pPr>
        <w:pStyle w:val="BodyTextL25"/>
      </w:pPr>
      <w:r>
        <w:t>_______________________________________________________________________________________</w:t>
      </w:r>
    </w:p>
    <w:p w:rsidR="00784A8A" w:rsidRDefault="00784A8A" w:rsidP="000834E5">
      <w:pPr>
        <w:pStyle w:val="BodyTextL25"/>
      </w:pPr>
      <w:r>
        <w:t>_______________________________________________________________________________________</w:t>
      </w:r>
    </w:p>
    <w:p w:rsidR="00784A8A" w:rsidRPr="004C0909" w:rsidRDefault="00784A8A" w:rsidP="000834E5">
      <w:pPr>
        <w:pStyle w:val="LabSection"/>
      </w:pPr>
      <w:r w:rsidRPr="000242D6">
        <w:t>Router Interface Summary Table</w:t>
      </w:r>
    </w:p>
    <w:tbl>
      <w:tblPr>
        <w:tblW w:w="1026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530"/>
        <w:gridCol w:w="2250"/>
        <w:gridCol w:w="2250"/>
        <w:gridCol w:w="2070"/>
        <w:gridCol w:w="2160"/>
      </w:tblGrid>
      <w:tr w:rsidR="00784A8A" w:rsidRPr="00763D8B" w:rsidTr="00F4135D">
        <w:trPr>
          <w:cantSplit/>
          <w:jc w:val="center"/>
        </w:trPr>
        <w:tc>
          <w:tcPr>
            <w:tcW w:w="10260" w:type="dxa"/>
            <w:gridSpan w:val="5"/>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784A8A" w:rsidRDefault="00784A8A" w:rsidP="006D2C28">
            <w:pPr>
              <w:pStyle w:val="TableHeading"/>
            </w:pPr>
            <w:r>
              <w:t>Router Interface Summary</w:t>
            </w:r>
          </w:p>
        </w:tc>
      </w:tr>
      <w:tr w:rsidR="00784A8A" w:rsidTr="00F4135D">
        <w:trPr>
          <w:cantSplit/>
          <w:jc w:val="center"/>
        </w:trPr>
        <w:tc>
          <w:tcPr>
            <w:tcW w:w="1530" w:type="dxa"/>
          </w:tcPr>
          <w:p w:rsidR="00784A8A" w:rsidRPr="00763D8B" w:rsidRDefault="00784A8A" w:rsidP="00745DCE">
            <w:pPr>
              <w:pStyle w:val="TableHeading"/>
            </w:pPr>
            <w:r w:rsidRPr="00763D8B">
              <w:t>Router Model</w:t>
            </w:r>
          </w:p>
        </w:tc>
        <w:tc>
          <w:tcPr>
            <w:tcW w:w="2250" w:type="dxa"/>
          </w:tcPr>
          <w:p w:rsidR="00784A8A" w:rsidRPr="00763D8B" w:rsidRDefault="00784A8A" w:rsidP="00745DCE">
            <w:pPr>
              <w:pStyle w:val="TableHeading"/>
            </w:pPr>
            <w:r w:rsidRPr="00763D8B">
              <w:t>Ethernet Interface #1</w:t>
            </w:r>
          </w:p>
        </w:tc>
        <w:tc>
          <w:tcPr>
            <w:tcW w:w="2250" w:type="dxa"/>
          </w:tcPr>
          <w:p w:rsidR="00784A8A" w:rsidRPr="00763D8B" w:rsidRDefault="00784A8A" w:rsidP="00745DCE">
            <w:pPr>
              <w:pStyle w:val="TableHeading"/>
            </w:pPr>
            <w:r w:rsidRPr="00763D8B">
              <w:t>Ethernet Interface #2</w:t>
            </w:r>
          </w:p>
        </w:tc>
        <w:tc>
          <w:tcPr>
            <w:tcW w:w="2070" w:type="dxa"/>
          </w:tcPr>
          <w:p w:rsidR="00784A8A" w:rsidRPr="00763D8B" w:rsidRDefault="00784A8A" w:rsidP="00745DCE">
            <w:pPr>
              <w:pStyle w:val="TableHeading"/>
            </w:pPr>
            <w:r w:rsidRPr="00763D8B">
              <w:t>Serial Interface #1</w:t>
            </w:r>
          </w:p>
        </w:tc>
        <w:tc>
          <w:tcPr>
            <w:tcW w:w="2160" w:type="dxa"/>
          </w:tcPr>
          <w:p w:rsidR="00784A8A" w:rsidRPr="00763D8B" w:rsidRDefault="00784A8A" w:rsidP="00745DCE">
            <w:pPr>
              <w:pStyle w:val="TableHeading"/>
            </w:pPr>
            <w:r w:rsidRPr="00763D8B">
              <w:t>Serial Interface #2</w:t>
            </w:r>
          </w:p>
        </w:tc>
      </w:tr>
      <w:tr w:rsidR="00784A8A" w:rsidTr="00F4135D">
        <w:trPr>
          <w:cantSplit/>
          <w:jc w:val="center"/>
        </w:trPr>
        <w:tc>
          <w:tcPr>
            <w:tcW w:w="1530" w:type="dxa"/>
          </w:tcPr>
          <w:p w:rsidR="00784A8A" w:rsidRPr="00763D8B" w:rsidRDefault="00784A8A" w:rsidP="00097163">
            <w:pPr>
              <w:pStyle w:val="TableText"/>
            </w:pPr>
            <w:r w:rsidRPr="00763D8B">
              <w:t>1800</w:t>
            </w:r>
          </w:p>
        </w:tc>
        <w:tc>
          <w:tcPr>
            <w:tcW w:w="2250" w:type="dxa"/>
          </w:tcPr>
          <w:p w:rsidR="00784A8A" w:rsidRPr="00763D8B" w:rsidRDefault="00784A8A" w:rsidP="00F10819">
            <w:pPr>
              <w:pStyle w:val="TableText"/>
            </w:pPr>
            <w:r w:rsidRPr="00763D8B">
              <w:t>Fast Ethernet 0/0 (F0/0)</w:t>
            </w:r>
          </w:p>
        </w:tc>
        <w:tc>
          <w:tcPr>
            <w:tcW w:w="2250" w:type="dxa"/>
          </w:tcPr>
          <w:p w:rsidR="00784A8A" w:rsidRPr="00763D8B" w:rsidRDefault="00784A8A" w:rsidP="00F10819">
            <w:pPr>
              <w:pStyle w:val="TableText"/>
            </w:pPr>
            <w:r w:rsidRPr="00763D8B">
              <w:t>Fast Ethernet 0/1 (F0/1)</w:t>
            </w:r>
          </w:p>
        </w:tc>
        <w:tc>
          <w:tcPr>
            <w:tcW w:w="2070" w:type="dxa"/>
          </w:tcPr>
          <w:p w:rsidR="00784A8A" w:rsidRPr="00763D8B" w:rsidRDefault="00784A8A" w:rsidP="00097163">
            <w:pPr>
              <w:pStyle w:val="TableText"/>
            </w:pPr>
            <w:r w:rsidRPr="00763D8B">
              <w:t>Serial 0/0/0 (S0/0/0)</w:t>
            </w:r>
          </w:p>
        </w:tc>
        <w:tc>
          <w:tcPr>
            <w:tcW w:w="2160" w:type="dxa"/>
          </w:tcPr>
          <w:p w:rsidR="00784A8A" w:rsidRPr="00763D8B" w:rsidRDefault="00784A8A" w:rsidP="00097163">
            <w:pPr>
              <w:pStyle w:val="TableText"/>
            </w:pPr>
            <w:r w:rsidRPr="00763D8B">
              <w:t>Serial 0/0/1 (S0/0/1)</w:t>
            </w:r>
          </w:p>
        </w:tc>
      </w:tr>
      <w:tr w:rsidR="00784A8A" w:rsidTr="00F4135D">
        <w:trPr>
          <w:cantSplit/>
          <w:jc w:val="center"/>
        </w:trPr>
        <w:tc>
          <w:tcPr>
            <w:tcW w:w="1530" w:type="dxa"/>
          </w:tcPr>
          <w:p w:rsidR="00784A8A" w:rsidRPr="00763D8B" w:rsidRDefault="00784A8A" w:rsidP="00097163">
            <w:pPr>
              <w:pStyle w:val="TableText"/>
            </w:pPr>
            <w:r w:rsidRPr="00763D8B">
              <w:t>1900</w:t>
            </w:r>
          </w:p>
        </w:tc>
        <w:tc>
          <w:tcPr>
            <w:tcW w:w="2250" w:type="dxa"/>
          </w:tcPr>
          <w:p w:rsidR="00784A8A" w:rsidRPr="00763D8B" w:rsidRDefault="00784A8A" w:rsidP="00097163">
            <w:pPr>
              <w:pStyle w:val="TableText"/>
            </w:pPr>
            <w:r w:rsidRPr="00763D8B">
              <w:t>Gigabit Ethernet 0/0 (G0/0)</w:t>
            </w:r>
          </w:p>
        </w:tc>
        <w:tc>
          <w:tcPr>
            <w:tcW w:w="2250" w:type="dxa"/>
          </w:tcPr>
          <w:p w:rsidR="00784A8A" w:rsidRPr="00763D8B" w:rsidRDefault="00784A8A" w:rsidP="00097163">
            <w:pPr>
              <w:pStyle w:val="TableText"/>
            </w:pPr>
            <w:r w:rsidRPr="00763D8B">
              <w:t>Gigabit Ethernet 0/1 (G0/1)</w:t>
            </w:r>
          </w:p>
        </w:tc>
        <w:tc>
          <w:tcPr>
            <w:tcW w:w="2070" w:type="dxa"/>
          </w:tcPr>
          <w:p w:rsidR="00784A8A" w:rsidRPr="00763D8B" w:rsidRDefault="00784A8A" w:rsidP="00097163">
            <w:pPr>
              <w:pStyle w:val="TableText"/>
            </w:pPr>
            <w:r w:rsidRPr="00763D8B">
              <w:t>Serial 0/0/0 (S0/0/0)</w:t>
            </w:r>
          </w:p>
        </w:tc>
        <w:tc>
          <w:tcPr>
            <w:tcW w:w="2160" w:type="dxa"/>
          </w:tcPr>
          <w:p w:rsidR="00784A8A" w:rsidRPr="00763D8B" w:rsidRDefault="00784A8A" w:rsidP="00097163">
            <w:pPr>
              <w:pStyle w:val="TableText"/>
            </w:pPr>
            <w:r w:rsidRPr="00763D8B">
              <w:t>Serial 0/0/1 (S0/0/1)</w:t>
            </w:r>
          </w:p>
        </w:tc>
      </w:tr>
      <w:tr w:rsidR="00784A8A" w:rsidTr="00F4135D">
        <w:trPr>
          <w:cantSplit/>
          <w:jc w:val="center"/>
        </w:trPr>
        <w:tc>
          <w:tcPr>
            <w:tcW w:w="1530" w:type="dxa"/>
          </w:tcPr>
          <w:p w:rsidR="00784A8A" w:rsidRDefault="00784A8A" w:rsidP="00097163">
            <w:pPr>
              <w:pStyle w:val="TableText"/>
            </w:pPr>
            <w:r>
              <w:t>2801</w:t>
            </w:r>
          </w:p>
        </w:tc>
        <w:tc>
          <w:tcPr>
            <w:tcW w:w="2250" w:type="dxa"/>
          </w:tcPr>
          <w:p w:rsidR="00784A8A" w:rsidRPr="00763D8B" w:rsidRDefault="00784A8A" w:rsidP="00F10819">
            <w:pPr>
              <w:pStyle w:val="TableText"/>
            </w:pPr>
            <w:r w:rsidRPr="00763D8B">
              <w:t>Fast Ethernet 0/0 (F0/0)</w:t>
            </w:r>
          </w:p>
        </w:tc>
        <w:tc>
          <w:tcPr>
            <w:tcW w:w="2250" w:type="dxa"/>
          </w:tcPr>
          <w:p w:rsidR="00784A8A" w:rsidRPr="00763D8B" w:rsidRDefault="00784A8A" w:rsidP="00F10819">
            <w:pPr>
              <w:pStyle w:val="TableText"/>
            </w:pPr>
            <w:r w:rsidRPr="00763D8B">
              <w:t>Fast Ethernet 0/1 (F0/1)</w:t>
            </w:r>
          </w:p>
        </w:tc>
        <w:tc>
          <w:tcPr>
            <w:tcW w:w="2070" w:type="dxa"/>
          </w:tcPr>
          <w:p w:rsidR="00784A8A" w:rsidRPr="00763D8B" w:rsidRDefault="00784A8A" w:rsidP="003233A3">
            <w:pPr>
              <w:pStyle w:val="TableText"/>
            </w:pPr>
            <w:r>
              <w:t>Serial 0/1/0 (S0/1</w:t>
            </w:r>
            <w:r w:rsidRPr="00763D8B">
              <w:t>/0)</w:t>
            </w:r>
          </w:p>
        </w:tc>
        <w:tc>
          <w:tcPr>
            <w:tcW w:w="2160" w:type="dxa"/>
          </w:tcPr>
          <w:p w:rsidR="00784A8A" w:rsidRPr="00763D8B" w:rsidRDefault="00784A8A" w:rsidP="003233A3">
            <w:pPr>
              <w:pStyle w:val="TableText"/>
            </w:pPr>
            <w:r>
              <w:t>Serial 0/1/1 (S0/1</w:t>
            </w:r>
            <w:r w:rsidRPr="00763D8B">
              <w:t>/1)</w:t>
            </w:r>
          </w:p>
        </w:tc>
      </w:tr>
      <w:tr w:rsidR="00784A8A" w:rsidTr="00F4135D">
        <w:trPr>
          <w:cantSplit/>
          <w:jc w:val="center"/>
        </w:trPr>
        <w:tc>
          <w:tcPr>
            <w:tcW w:w="1530" w:type="dxa"/>
          </w:tcPr>
          <w:p w:rsidR="00784A8A" w:rsidRPr="00763D8B" w:rsidRDefault="00784A8A" w:rsidP="00097163">
            <w:pPr>
              <w:pStyle w:val="TableText"/>
            </w:pPr>
            <w:r>
              <w:t>2811</w:t>
            </w:r>
          </w:p>
        </w:tc>
        <w:tc>
          <w:tcPr>
            <w:tcW w:w="2250" w:type="dxa"/>
          </w:tcPr>
          <w:p w:rsidR="00784A8A" w:rsidRPr="00763D8B" w:rsidRDefault="00784A8A" w:rsidP="00F10819">
            <w:pPr>
              <w:pStyle w:val="TableText"/>
            </w:pPr>
            <w:r w:rsidRPr="00763D8B">
              <w:t>Fast Ethernet 0/0 (F0/0)</w:t>
            </w:r>
          </w:p>
        </w:tc>
        <w:tc>
          <w:tcPr>
            <w:tcW w:w="2250" w:type="dxa"/>
          </w:tcPr>
          <w:p w:rsidR="00784A8A" w:rsidRPr="00763D8B" w:rsidRDefault="00784A8A" w:rsidP="00F10819">
            <w:pPr>
              <w:pStyle w:val="TableText"/>
            </w:pPr>
            <w:r w:rsidRPr="00763D8B">
              <w:t>Fast Ethernet 0/1 (F0/1)</w:t>
            </w:r>
          </w:p>
        </w:tc>
        <w:tc>
          <w:tcPr>
            <w:tcW w:w="2070" w:type="dxa"/>
          </w:tcPr>
          <w:p w:rsidR="00784A8A" w:rsidRPr="00763D8B" w:rsidRDefault="00784A8A" w:rsidP="00097163">
            <w:pPr>
              <w:pStyle w:val="TableText"/>
            </w:pPr>
            <w:r w:rsidRPr="00763D8B">
              <w:t>Serial 0/0/0 (S0/0/0)</w:t>
            </w:r>
          </w:p>
        </w:tc>
        <w:tc>
          <w:tcPr>
            <w:tcW w:w="2160" w:type="dxa"/>
          </w:tcPr>
          <w:p w:rsidR="00784A8A" w:rsidRPr="00763D8B" w:rsidRDefault="00784A8A" w:rsidP="00097163">
            <w:pPr>
              <w:pStyle w:val="TableText"/>
            </w:pPr>
            <w:r w:rsidRPr="00763D8B">
              <w:t>Serial 0/0/1 (S0/0/1)</w:t>
            </w:r>
          </w:p>
        </w:tc>
      </w:tr>
      <w:tr w:rsidR="00784A8A" w:rsidTr="00F4135D">
        <w:trPr>
          <w:cantSplit/>
          <w:jc w:val="center"/>
        </w:trPr>
        <w:tc>
          <w:tcPr>
            <w:tcW w:w="1530" w:type="dxa"/>
          </w:tcPr>
          <w:p w:rsidR="00784A8A" w:rsidRPr="00763D8B" w:rsidRDefault="00784A8A" w:rsidP="00097163">
            <w:pPr>
              <w:pStyle w:val="TableText"/>
            </w:pPr>
            <w:r w:rsidRPr="00763D8B">
              <w:t>2900</w:t>
            </w:r>
          </w:p>
        </w:tc>
        <w:tc>
          <w:tcPr>
            <w:tcW w:w="2250" w:type="dxa"/>
          </w:tcPr>
          <w:p w:rsidR="00784A8A" w:rsidRPr="00763D8B" w:rsidRDefault="00784A8A" w:rsidP="00097163">
            <w:pPr>
              <w:pStyle w:val="TableText"/>
            </w:pPr>
            <w:r w:rsidRPr="00763D8B">
              <w:t>Gigabit Ethernet 0/0 (G0/0)</w:t>
            </w:r>
          </w:p>
        </w:tc>
        <w:tc>
          <w:tcPr>
            <w:tcW w:w="2250" w:type="dxa"/>
          </w:tcPr>
          <w:p w:rsidR="00784A8A" w:rsidRPr="00763D8B" w:rsidRDefault="00784A8A" w:rsidP="00097163">
            <w:pPr>
              <w:pStyle w:val="TableText"/>
            </w:pPr>
            <w:r w:rsidRPr="00763D8B">
              <w:t>Gigabit Ethernet 0/1 (G0/1)</w:t>
            </w:r>
          </w:p>
        </w:tc>
        <w:tc>
          <w:tcPr>
            <w:tcW w:w="2070" w:type="dxa"/>
          </w:tcPr>
          <w:p w:rsidR="00784A8A" w:rsidRPr="00763D8B" w:rsidRDefault="00784A8A" w:rsidP="00097163">
            <w:pPr>
              <w:pStyle w:val="TableText"/>
            </w:pPr>
            <w:r w:rsidRPr="00763D8B">
              <w:t>Serial 0/0/0 (S0/0/0)</w:t>
            </w:r>
          </w:p>
        </w:tc>
        <w:tc>
          <w:tcPr>
            <w:tcW w:w="2160" w:type="dxa"/>
          </w:tcPr>
          <w:p w:rsidR="00784A8A" w:rsidRPr="00763D8B" w:rsidRDefault="00784A8A" w:rsidP="00097163">
            <w:pPr>
              <w:pStyle w:val="TableText"/>
            </w:pPr>
            <w:r w:rsidRPr="00763D8B">
              <w:t>Serial 0/0/1 (S0/0/1)</w:t>
            </w:r>
          </w:p>
        </w:tc>
      </w:tr>
      <w:tr w:rsidR="00784A8A" w:rsidTr="00F4135D">
        <w:trPr>
          <w:cantSplit/>
          <w:jc w:val="center"/>
        </w:trPr>
        <w:tc>
          <w:tcPr>
            <w:tcW w:w="10260" w:type="dxa"/>
            <w:gridSpan w:val="5"/>
          </w:tcPr>
          <w:p w:rsidR="00784A8A" w:rsidRPr="00763D8B" w:rsidRDefault="00784A8A" w:rsidP="00097163">
            <w:pPr>
              <w:pStyle w:val="TableText"/>
            </w:pPr>
            <w:r w:rsidRPr="00C07FD9">
              <w:rPr>
                <w:b/>
              </w:rPr>
              <w:t>Note</w:t>
            </w:r>
            <w:r w:rsidRPr="00873C6B">
              <w:t>:</w:t>
            </w:r>
            <w:r w:rsidRPr="00763D8B">
              <w:t xml:space="preserve"> To find out how the router is configured, look at the interfaces to identify the type of router and how many interfaces the router has. There is no way to effectively list all the combinations of configurations for each router class. This table includes identifiers for the possible combinations of Ethernet and Serial interfaces in the device. The table does not include any other type of interface, even though a specific router may contain one. An example of this might be an ISDN BRI interface. The string in parenthesis is the legal abbreviation that can be used in Cisco IOS comma</w:t>
            </w:r>
            <w:r>
              <w:t>nds to represent the interface.</w:t>
            </w:r>
          </w:p>
        </w:tc>
      </w:tr>
    </w:tbl>
    <w:p w:rsidR="00784A8A" w:rsidRPr="00E853D1" w:rsidRDefault="00784A8A" w:rsidP="000834E5">
      <w:pPr>
        <w:pStyle w:val="DevConfigs"/>
        <w:rPr>
          <w:rStyle w:val="DevConfigGray"/>
        </w:rPr>
      </w:pPr>
    </w:p>
    <w:p w:rsidR="00784A8A" w:rsidRDefault="00784A8A">
      <w:pPr>
        <w:spacing w:before="0" w:after="0" w:line="240" w:lineRule="auto"/>
        <w:rPr>
          <w:b/>
          <w:sz w:val="32"/>
        </w:rPr>
      </w:pPr>
      <w:r>
        <w:rPr>
          <w:b/>
          <w:sz w:val="32"/>
        </w:rPr>
        <w:br w:type="page"/>
      </w:r>
    </w:p>
    <w:p w:rsidR="00784A8A" w:rsidRPr="009A1CF4" w:rsidRDefault="00784A8A" w:rsidP="00312188">
      <w:pPr>
        <w:pStyle w:val="Heading1"/>
      </w:pPr>
      <w:bookmarkStart w:id="51" w:name="_Toc431327742"/>
      <w:r w:rsidRPr="00312188">
        <w:rPr>
          <w:highlight w:val="yellow"/>
        </w:rPr>
        <w:lastRenderedPageBreak/>
        <w:t>Lab</w:t>
      </w:r>
      <w:r w:rsidR="00DF7411" w:rsidRPr="00312188">
        <w:rPr>
          <w:highlight w:val="yellow"/>
        </w:rPr>
        <w:t>1</w:t>
      </w:r>
      <w:r w:rsidR="00EE0BFC" w:rsidRPr="00312188">
        <w:rPr>
          <w:highlight w:val="yellow"/>
        </w:rPr>
        <w:t>2</w:t>
      </w:r>
      <w:r w:rsidRPr="00312188">
        <w:rPr>
          <w:highlight w:val="yellow"/>
        </w:rPr>
        <w:t xml:space="preserve"> – Configuring SNMP</w:t>
      </w:r>
      <w:bookmarkEnd w:id="51"/>
    </w:p>
    <w:p w:rsidR="00784A8A" w:rsidRDefault="00784A8A" w:rsidP="0014219C">
      <w:pPr>
        <w:pStyle w:val="LabSection"/>
      </w:pPr>
      <w:r>
        <w:t>Topology</w:t>
      </w:r>
    </w:p>
    <w:p w:rsidR="00784A8A" w:rsidRPr="00976357" w:rsidRDefault="00784A8A" w:rsidP="000834E5">
      <w:pPr>
        <w:pStyle w:val="Visual"/>
      </w:pPr>
      <w:r>
        <w:rPr>
          <w:noProof/>
          <w:lang w:val="en-GB" w:eastAsia="en-GB"/>
        </w:rPr>
        <w:drawing>
          <wp:inline distT="0" distB="0" distL="0" distR="0">
            <wp:extent cx="5191125" cy="1692758"/>
            <wp:effectExtent l="0" t="0" r="0" b="3175"/>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191125" cy="1692758"/>
                    </a:xfrm>
                    <a:prstGeom prst="rect">
                      <a:avLst/>
                    </a:prstGeom>
                    <a:noFill/>
                    <a:ln>
                      <a:noFill/>
                    </a:ln>
                  </pic:spPr>
                </pic:pic>
              </a:graphicData>
            </a:graphic>
          </wp:inline>
        </w:drawing>
      </w:r>
    </w:p>
    <w:p w:rsidR="00784A8A" w:rsidRPr="00BB73FF" w:rsidRDefault="00784A8A" w:rsidP="000834E5">
      <w:pPr>
        <w:pStyle w:val="LabSection"/>
      </w:pPr>
      <w:r w:rsidRPr="00BB73FF">
        <w:t>Addressing Table</w:t>
      </w:r>
    </w:p>
    <w:tbl>
      <w:tblPr>
        <w:tblW w:w="0" w:type="auto"/>
        <w:jc w:val="center"/>
        <w:tblInd w:w="-76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183"/>
        <w:gridCol w:w="1207"/>
        <w:gridCol w:w="1677"/>
        <w:gridCol w:w="1732"/>
        <w:gridCol w:w="1787"/>
      </w:tblGrid>
      <w:tr w:rsidR="00784A8A" w:rsidTr="000834E5">
        <w:trPr>
          <w:cantSplit/>
          <w:jc w:val="center"/>
        </w:trPr>
        <w:tc>
          <w:tcPr>
            <w:tcW w:w="1183"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784A8A" w:rsidRPr="00E87D62" w:rsidRDefault="00784A8A" w:rsidP="000834E5">
            <w:pPr>
              <w:pStyle w:val="TableHeading"/>
            </w:pPr>
            <w:r w:rsidRPr="00E87D62">
              <w:t>Device</w:t>
            </w:r>
          </w:p>
        </w:tc>
        <w:tc>
          <w:tcPr>
            <w:tcW w:w="1207"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784A8A" w:rsidRPr="00E87D62" w:rsidRDefault="00784A8A" w:rsidP="000834E5">
            <w:pPr>
              <w:pStyle w:val="TableHeading"/>
            </w:pPr>
            <w:r w:rsidRPr="00E87D62">
              <w:t>Interface</w:t>
            </w:r>
          </w:p>
        </w:tc>
        <w:tc>
          <w:tcPr>
            <w:tcW w:w="1677"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784A8A" w:rsidRPr="00E87D62" w:rsidRDefault="00784A8A" w:rsidP="000834E5">
            <w:pPr>
              <w:pStyle w:val="TableHeading"/>
            </w:pPr>
            <w:r w:rsidRPr="00E87D62">
              <w:t>IP Address</w:t>
            </w:r>
          </w:p>
        </w:tc>
        <w:tc>
          <w:tcPr>
            <w:tcW w:w="0" w:type="auto"/>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784A8A" w:rsidRPr="00E87D62" w:rsidRDefault="00784A8A" w:rsidP="000834E5">
            <w:pPr>
              <w:pStyle w:val="TableHeading"/>
            </w:pPr>
            <w:r w:rsidRPr="00E87D62">
              <w:t>Subnet Mask</w:t>
            </w:r>
          </w:p>
        </w:tc>
        <w:tc>
          <w:tcPr>
            <w:tcW w:w="0" w:type="auto"/>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784A8A" w:rsidRPr="00E87D62" w:rsidRDefault="00784A8A" w:rsidP="000834E5">
            <w:pPr>
              <w:pStyle w:val="TableHeading"/>
            </w:pPr>
            <w:r w:rsidRPr="00E87D62">
              <w:t>Default Gateway</w:t>
            </w:r>
          </w:p>
        </w:tc>
      </w:tr>
      <w:tr w:rsidR="00784A8A" w:rsidTr="000834E5">
        <w:trPr>
          <w:cantSplit/>
          <w:jc w:val="center"/>
        </w:trPr>
        <w:tc>
          <w:tcPr>
            <w:tcW w:w="1183" w:type="dxa"/>
            <w:vAlign w:val="bottom"/>
          </w:tcPr>
          <w:p w:rsidR="00784A8A" w:rsidRPr="00E87D62" w:rsidRDefault="00784A8A" w:rsidP="000834E5">
            <w:pPr>
              <w:pStyle w:val="TableText"/>
            </w:pPr>
            <w:r>
              <w:t>R1</w:t>
            </w:r>
          </w:p>
        </w:tc>
        <w:tc>
          <w:tcPr>
            <w:tcW w:w="1207" w:type="dxa"/>
            <w:vAlign w:val="bottom"/>
          </w:tcPr>
          <w:p w:rsidR="00784A8A" w:rsidRPr="00E87D62" w:rsidRDefault="00784A8A" w:rsidP="000834E5">
            <w:pPr>
              <w:pStyle w:val="TableText"/>
            </w:pPr>
            <w:r>
              <w:t>G</w:t>
            </w:r>
            <w:r w:rsidRPr="00E87D62">
              <w:t>0/1</w:t>
            </w:r>
          </w:p>
        </w:tc>
        <w:tc>
          <w:tcPr>
            <w:tcW w:w="1677" w:type="dxa"/>
            <w:vAlign w:val="bottom"/>
          </w:tcPr>
          <w:p w:rsidR="00784A8A" w:rsidRPr="00E87D62" w:rsidRDefault="00784A8A" w:rsidP="000834E5">
            <w:pPr>
              <w:pStyle w:val="TableText"/>
            </w:pPr>
            <w:r w:rsidRPr="00E87D62">
              <w:t>192.168.1.1</w:t>
            </w:r>
          </w:p>
        </w:tc>
        <w:tc>
          <w:tcPr>
            <w:tcW w:w="0" w:type="auto"/>
            <w:vAlign w:val="bottom"/>
          </w:tcPr>
          <w:p w:rsidR="00784A8A" w:rsidRPr="00E87D62" w:rsidRDefault="00784A8A" w:rsidP="000834E5">
            <w:pPr>
              <w:pStyle w:val="TableText"/>
            </w:pPr>
            <w:r w:rsidRPr="00E87D62">
              <w:t>255.255.255.0</w:t>
            </w:r>
          </w:p>
        </w:tc>
        <w:tc>
          <w:tcPr>
            <w:tcW w:w="0" w:type="auto"/>
            <w:vAlign w:val="bottom"/>
          </w:tcPr>
          <w:p w:rsidR="00784A8A" w:rsidRPr="00E87D62" w:rsidRDefault="00784A8A" w:rsidP="000834E5">
            <w:pPr>
              <w:pStyle w:val="TableText"/>
            </w:pPr>
            <w:r w:rsidRPr="00E87D62">
              <w:t>N/A</w:t>
            </w:r>
          </w:p>
        </w:tc>
      </w:tr>
      <w:tr w:rsidR="00784A8A" w:rsidTr="000834E5">
        <w:trPr>
          <w:cantSplit/>
          <w:jc w:val="center"/>
        </w:trPr>
        <w:tc>
          <w:tcPr>
            <w:tcW w:w="1183" w:type="dxa"/>
            <w:vAlign w:val="bottom"/>
          </w:tcPr>
          <w:p w:rsidR="00784A8A" w:rsidRDefault="00784A8A" w:rsidP="000834E5">
            <w:pPr>
              <w:pStyle w:val="TableText"/>
            </w:pPr>
          </w:p>
        </w:tc>
        <w:tc>
          <w:tcPr>
            <w:tcW w:w="1207" w:type="dxa"/>
            <w:vAlign w:val="bottom"/>
          </w:tcPr>
          <w:p w:rsidR="00784A8A" w:rsidRDefault="00784A8A" w:rsidP="000834E5">
            <w:pPr>
              <w:pStyle w:val="TableText"/>
            </w:pPr>
            <w:r>
              <w:t>S0/0/0</w:t>
            </w:r>
          </w:p>
        </w:tc>
        <w:tc>
          <w:tcPr>
            <w:tcW w:w="1677" w:type="dxa"/>
            <w:vAlign w:val="bottom"/>
          </w:tcPr>
          <w:p w:rsidR="00784A8A" w:rsidRPr="00E87D62" w:rsidRDefault="00784A8A" w:rsidP="000834E5">
            <w:pPr>
              <w:pStyle w:val="TableText"/>
            </w:pPr>
            <w:r>
              <w:t>192.168.2.1</w:t>
            </w:r>
          </w:p>
        </w:tc>
        <w:tc>
          <w:tcPr>
            <w:tcW w:w="0" w:type="auto"/>
            <w:vAlign w:val="bottom"/>
          </w:tcPr>
          <w:p w:rsidR="00784A8A" w:rsidRPr="00E87D62" w:rsidRDefault="00784A8A" w:rsidP="000834E5">
            <w:pPr>
              <w:pStyle w:val="TableText"/>
            </w:pPr>
            <w:r>
              <w:t>255.255.255.252</w:t>
            </w:r>
          </w:p>
        </w:tc>
        <w:tc>
          <w:tcPr>
            <w:tcW w:w="0" w:type="auto"/>
            <w:vAlign w:val="bottom"/>
          </w:tcPr>
          <w:p w:rsidR="00784A8A" w:rsidRPr="00E87D62" w:rsidRDefault="00784A8A" w:rsidP="000834E5">
            <w:pPr>
              <w:pStyle w:val="TableText"/>
            </w:pPr>
            <w:r w:rsidRPr="00E87D62">
              <w:t>N/A</w:t>
            </w:r>
          </w:p>
        </w:tc>
      </w:tr>
      <w:tr w:rsidR="00784A8A" w:rsidTr="000834E5">
        <w:trPr>
          <w:cantSplit/>
          <w:jc w:val="center"/>
        </w:trPr>
        <w:tc>
          <w:tcPr>
            <w:tcW w:w="1183" w:type="dxa"/>
            <w:vAlign w:val="bottom"/>
          </w:tcPr>
          <w:p w:rsidR="00784A8A" w:rsidRDefault="00784A8A" w:rsidP="000834E5">
            <w:pPr>
              <w:pStyle w:val="TableText"/>
            </w:pPr>
            <w:r>
              <w:t>R2</w:t>
            </w:r>
          </w:p>
        </w:tc>
        <w:tc>
          <w:tcPr>
            <w:tcW w:w="1207" w:type="dxa"/>
            <w:vAlign w:val="bottom"/>
          </w:tcPr>
          <w:p w:rsidR="00784A8A" w:rsidRDefault="00784A8A" w:rsidP="000834E5">
            <w:pPr>
              <w:pStyle w:val="TableText"/>
            </w:pPr>
            <w:r>
              <w:t>S0/0/0</w:t>
            </w:r>
          </w:p>
        </w:tc>
        <w:tc>
          <w:tcPr>
            <w:tcW w:w="1677" w:type="dxa"/>
            <w:vAlign w:val="bottom"/>
          </w:tcPr>
          <w:p w:rsidR="00784A8A" w:rsidRPr="00E87D62" w:rsidRDefault="00784A8A" w:rsidP="000834E5">
            <w:pPr>
              <w:pStyle w:val="TableText"/>
            </w:pPr>
            <w:r>
              <w:t>192.168.2.2</w:t>
            </w:r>
          </w:p>
        </w:tc>
        <w:tc>
          <w:tcPr>
            <w:tcW w:w="0" w:type="auto"/>
            <w:vAlign w:val="bottom"/>
          </w:tcPr>
          <w:p w:rsidR="00784A8A" w:rsidRPr="00E87D62" w:rsidRDefault="00784A8A" w:rsidP="000834E5">
            <w:pPr>
              <w:pStyle w:val="TableText"/>
            </w:pPr>
            <w:r>
              <w:t>255.255.255.252</w:t>
            </w:r>
          </w:p>
        </w:tc>
        <w:tc>
          <w:tcPr>
            <w:tcW w:w="0" w:type="auto"/>
            <w:vAlign w:val="bottom"/>
          </w:tcPr>
          <w:p w:rsidR="00784A8A" w:rsidRPr="00E87D62" w:rsidRDefault="00784A8A" w:rsidP="000834E5">
            <w:pPr>
              <w:pStyle w:val="TableText"/>
            </w:pPr>
            <w:r w:rsidRPr="00E87D62">
              <w:t>N/A</w:t>
            </w:r>
          </w:p>
        </w:tc>
      </w:tr>
      <w:tr w:rsidR="00784A8A" w:rsidTr="000834E5">
        <w:trPr>
          <w:cantSplit/>
          <w:jc w:val="center"/>
        </w:trPr>
        <w:tc>
          <w:tcPr>
            <w:tcW w:w="1183" w:type="dxa"/>
            <w:vAlign w:val="bottom"/>
          </w:tcPr>
          <w:p w:rsidR="00784A8A" w:rsidRPr="00E87D62" w:rsidRDefault="00784A8A" w:rsidP="000834E5">
            <w:pPr>
              <w:pStyle w:val="TableText"/>
            </w:pPr>
            <w:r>
              <w:t>S1</w:t>
            </w:r>
          </w:p>
        </w:tc>
        <w:tc>
          <w:tcPr>
            <w:tcW w:w="1207" w:type="dxa"/>
            <w:vAlign w:val="bottom"/>
          </w:tcPr>
          <w:p w:rsidR="00784A8A" w:rsidRPr="00E87D62" w:rsidRDefault="00784A8A" w:rsidP="000834E5">
            <w:pPr>
              <w:pStyle w:val="TableText"/>
            </w:pPr>
            <w:r>
              <w:t>VLAN 1</w:t>
            </w:r>
          </w:p>
        </w:tc>
        <w:tc>
          <w:tcPr>
            <w:tcW w:w="1677" w:type="dxa"/>
            <w:vAlign w:val="bottom"/>
          </w:tcPr>
          <w:p w:rsidR="00784A8A" w:rsidRPr="00E87D62" w:rsidRDefault="00784A8A" w:rsidP="000834E5">
            <w:pPr>
              <w:pStyle w:val="TableText"/>
            </w:pPr>
            <w:r>
              <w:t>192.168.1.2</w:t>
            </w:r>
          </w:p>
        </w:tc>
        <w:tc>
          <w:tcPr>
            <w:tcW w:w="0" w:type="auto"/>
            <w:vAlign w:val="bottom"/>
          </w:tcPr>
          <w:p w:rsidR="00784A8A" w:rsidRPr="00E87D62" w:rsidRDefault="00784A8A" w:rsidP="000834E5">
            <w:pPr>
              <w:pStyle w:val="TableText"/>
            </w:pPr>
            <w:r>
              <w:t>255.255.255.0</w:t>
            </w:r>
          </w:p>
        </w:tc>
        <w:tc>
          <w:tcPr>
            <w:tcW w:w="0" w:type="auto"/>
            <w:vAlign w:val="bottom"/>
          </w:tcPr>
          <w:p w:rsidR="00784A8A" w:rsidRPr="00E87D62" w:rsidRDefault="00784A8A" w:rsidP="000834E5">
            <w:pPr>
              <w:pStyle w:val="TableText"/>
            </w:pPr>
            <w:r w:rsidRPr="00E87D62">
              <w:t>N/A</w:t>
            </w:r>
          </w:p>
        </w:tc>
      </w:tr>
      <w:tr w:rsidR="00784A8A" w:rsidTr="000834E5">
        <w:trPr>
          <w:cantSplit/>
          <w:jc w:val="center"/>
        </w:trPr>
        <w:tc>
          <w:tcPr>
            <w:tcW w:w="1183" w:type="dxa"/>
            <w:vAlign w:val="bottom"/>
          </w:tcPr>
          <w:p w:rsidR="00784A8A" w:rsidRPr="00E87D62" w:rsidRDefault="00784A8A" w:rsidP="000834E5">
            <w:pPr>
              <w:pStyle w:val="TableText"/>
            </w:pPr>
            <w:r w:rsidRPr="00E87D62">
              <w:t>PC-A</w:t>
            </w:r>
          </w:p>
        </w:tc>
        <w:tc>
          <w:tcPr>
            <w:tcW w:w="1207" w:type="dxa"/>
            <w:vAlign w:val="bottom"/>
          </w:tcPr>
          <w:p w:rsidR="00784A8A" w:rsidRPr="00E87D62" w:rsidRDefault="00784A8A" w:rsidP="000834E5">
            <w:pPr>
              <w:pStyle w:val="TableText"/>
            </w:pPr>
            <w:r w:rsidRPr="00E87D62">
              <w:t>NIC</w:t>
            </w:r>
          </w:p>
        </w:tc>
        <w:tc>
          <w:tcPr>
            <w:tcW w:w="1677" w:type="dxa"/>
            <w:vAlign w:val="bottom"/>
          </w:tcPr>
          <w:p w:rsidR="00784A8A" w:rsidRPr="00E87D62" w:rsidRDefault="00784A8A" w:rsidP="000834E5">
            <w:pPr>
              <w:pStyle w:val="TableText"/>
            </w:pPr>
            <w:r w:rsidRPr="00E87D62">
              <w:t>192.168.1.</w:t>
            </w:r>
            <w:r>
              <w:t>3</w:t>
            </w:r>
          </w:p>
        </w:tc>
        <w:tc>
          <w:tcPr>
            <w:tcW w:w="0" w:type="auto"/>
            <w:vAlign w:val="bottom"/>
          </w:tcPr>
          <w:p w:rsidR="00784A8A" w:rsidRPr="00E87D62" w:rsidRDefault="00784A8A" w:rsidP="000834E5">
            <w:pPr>
              <w:pStyle w:val="TableText"/>
            </w:pPr>
            <w:r w:rsidRPr="00E87D62">
              <w:t>255.255.255.0</w:t>
            </w:r>
          </w:p>
        </w:tc>
        <w:tc>
          <w:tcPr>
            <w:tcW w:w="0" w:type="auto"/>
            <w:vAlign w:val="bottom"/>
          </w:tcPr>
          <w:p w:rsidR="00784A8A" w:rsidRPr="00E87D62" w:rsidRDefault="00784A8A" w:rsidP="000834E5">
            <w:pPr>
              <w:pStyle w:val="TableText"/>
            </w:pPr>
            <w:r w:rsidRPr="00E87D62">
              <w:t>192.168.1.1</w:t>
            </w:r>
          </w:p>
        </w:tc>
      </w:tr>
    </w:tbl>
    <w:p w:rsidR="00784A8A" w:rsidRPr="00BB73FF" w:rsidRDefault="00784A8A" w:rsidP="000834E5">
      <w:pPr>
        <w:pStyle w:val="LabSection"/>
        <w:numPr>
          <w:ilvl w:val="0"/>
          <w:numId w:val="0"/>
        </w:numPr>
      </w:pPr>
      <w:r w:rsidRPr="00BB73FF">
        <w:t>Objective</w:t>
      </w:r>
      <w:r>
        <w:t>s</w:t>
      </w:r>
    </w:p>
    <w:p w:rsidR="00784A8A" w:rsidRPr="004C0909" w:rsidRDefault="00784A8A" w:rsidP="00963E34">
      <w:pPr>
        <w:pStyle w:val="BodyTextL25Bold"/>
      </w:pPr>
      <w:r>
        <w:t xml:space="preserve">Part 1: Build the Network and Configure </w:t>
      </w:r>
      <w:r w:rsidRPr="004C0909">
        <w:t>Basic Device</w:t>
      </w:r>
      <w:r>
        <w:t xml:space="preserve"> Settings</w:t>
      </w:r>
    </w:p>
    <w:p w:rsidR="00784A8A" w:rsidRPr="004C0909" w:rsidRDefault="00784A8A" w:rsidP="006E6581">
      <w:pPr>
        <w:pStyle w:val="BodyTextL25Bold"/>
      </w:pPr>
      <w:r>
        <w:t>Part 2: Configure an SNMP Manager and Agents</w:t>
      </w:r>
    </w:p>
    <w:p w:rsidR="00784A8A" w:rsidRPr="006E6581" w:rsidRDefault="00784A8A" w:rsidP="000834E5">
      <w:pPr>
        <w:pStyle w:val="BodyTextL25Bold"/>
      </w:pPr>
      <w:r>
        <w:t>Part 3: Convert OID Codes with the Cisco SNMP Object Navigator</w:t>
      </w:r>
    </w:p>
    <w:p w:rsidR="00784A8A" w:rsidRDefault="00784A8A" w:rsidP="0014219C">
      <w:pPr>
        <w:pStyle w:val="LabSection"/>
      </w:pPr>
      <w:r>
        <w:t>Background / Scenario</w:t>
      </w:r>
    </w:p>
    <w:p w:rsidR="00784A8A" w:rsidRDefault="00784A8A" w:rsidP="000834E5">
      <w:pPr>
        <w:pStyle w:val="BodyTextL25"/>
      </w:pPr>
      <w:r>
        <w:t>Simple Network Management Protocol (SNMP) is a network management protocol and an IETF standard which can be used to both monitor and control clients on the network. SNMP can be used to get and set variables related to the status and configuration of network hosts like routers and switches, as well as network client computers. The SNMP manager can poll SNMP agents for data, or data can be automatically sent to the SNMP manager by configuring traps on the SNMP agents.</w:t>
      </w:r>
    </w:p>
    <w:p w:rsidR="00784A8A" w:rsidRDefault="00784A8A" w:rsidP="000834E5">
      <w:pPr>
        <w:pStyle w:val="BodyTextL25"/>
      </w:pPr>
      <w:r>
        <w:t>In this lab, you will download, install, and configure SNMP management software on PC-A. You will also configure a Cisco router and Cisco switch as SNMP agents. After capturing SNMP notification messages from the SNMP agent, you will convert the MIB/Object ID codes to learn the details of the messages using the Cisco SNMP Object Navigator.</w:t>
      </w:r>
    </w:p>
    <w:p w:rsidR="00784A8A" w:rsidRDefault="00784A8A" w:rsidP="001F0D77">
      <w:pPr>
        <w:pStyle w:val="BodyTextL25"/>
        <w:rPr>
          <w:b/>
        </w:rPr>
      </w:pPr>
      <w:r w:rsidRPr="00A86660">
        <w:rPr>
          <w:rFonts w:eastAsia="Arial"/>
          <w:b/>
        </w:rPr>
        <w:t>Note</w:t>
      </w:r>
      <w:r w:rsidRPr="0034604B">
        <w:rPr>
          <w:rFonts w:eastAsia="Arial"/>
        </w:rPr>
        <w:t>:</w:t>
      </w:r>
      <w:r w:rsidRPr="00A86660">
        <w:rPr>
          <w:rFonts w:eastAsia="Arial"/>
        </w:rPr>
        <w:t xml:space="preserve"> The router</w:t>
      </w:r>
      <w:r>
        <w:rPr>
          <w:rFonts w:eastAsia="Arial"/>
        </w:rPr>
        <w:t xml:space="preserve">s used with CCNA hands-on </w:t>
      </w:r>
      <w:r w:rsidRPr="00A86660">
        <w:rPr>
          <w:rFonts w:eastAsia="Arial"/>
        </w:rPr>
        <w:t>lab</w:t>
      </w:r>
      <w:r>
        <w:rPr>
          <w:rFonts w:eastAsia="Arial"/>
        </w:rPr>
        <w:t>s</w:t>
      </w:r>
      <w:r w:rsidRPr="00A86660">
        <w:rPr>
          <w:rFonts w:eastAsia="Arial"/>
        </w:rPr>
        <w:t xml:space="preserve"> are Cisco 1</w:t>
      </w:r>
      <w:r>
        <w:rPr>
          <w:rFonts w:eastAsia="Arial"/>
        </w:rPr>
        <w:t>9</w:t>
      </w:r>
      <w:r w:rsidRPr="00A86660">
        <w:rPr>
          <w:rFonts w:eastAsia="Arial"/>
        </w:rPr>
        <w:t xml:space="preserve">41 </w:t>
      </w:r>
      <w:r>
        <w:rPr>
          <w:rFonts w:eastAsia="Arial"/>
        </w:rPr>
        <w:t xml:space="preserve">Integrated Services Routers (ISRs) </w:t>
      </w:r>
      <w:r w:rsidRPr="00A86660">
        <w:rPr>
          <w:rFonts w:eastAsia="Arial"/>
        </w:rPr>
        <w:t xml:space="preserve">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Pr>
          <w:rFonts w:eastAsia="Arial"/>
        </w:rPr>
        <w:t>5.2(4</w:t>
      </w:r>
      <w:proofErr w:type="gramStart"/>
      <w:r>
        <w:rPr>
          <w:rFonts w:eastAsia="Arial"/>
        </w:rPr>
        <w:t>)M3</w:t>
      </w:r>
      <w:proofErr w:type="gramEnd"/>
      <w:r>
        <w:rPr>
          <w:rFonts w:eastAsia="Arial"/>
        </w:rPr>
        <w:t xml:space="preserve"> </w:t>
      </w:r>
      <w:r w:rsidRPr="00A86660">
        <w:rPr>
          <w:rFonts w:eastAsia="Arial"/>
        </w:rPr>
        <w:t>(</w:t>
      </w:r>
      <w:r>
        <w:rPr>
          <w:rFonts w:eastAsia="Arial"/>
        </w:rPr>
        <w:t xml:space="preserve">universalk9 </w:t>
      </w:r>
      <w:r w:rsidRPr="00A86660">
        <w:rPr>
          <w:rFonts w:eastAsia="Arial"/>
        </w:rPr>
        <w:t xml:space="preserve">image). The </w:t>
      </w:r>
      <w:r>
        <w:rPr>
          <w:rFonts w:eastAsia="Arial"/>
        </w:rPr>
        <w:t xml:space="preserve">switches used are </w:t>
      </w:r>
      <w:r w:rsidRPr="00A86660">
        <w:rPr>
          <w:rFonts w:eastAsia="Arial"/>
        </w:rPr>
        <w:t xml:space="preserve">Cisco </w:t>
      </w:r>
      <w:r>
        <w:rPr>
          <w:rFonts w:eastAsia="Arial"/>
        </w:rPr>
        <w:t>Catalyst 2960s</w:t>
      </w:r>
      <w:r w:rsidRPr="00A86660">
        <w:rPr>
          <w:rFonts w:eastAsia="Arial"/>
        </w:rPr>
        <w:t xml:space="preserve"> 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Pr>
          <w:rFonts w:eastAsia="Arial"/>
        </w:rPr>
        <w:t xml:space="preserve">5.0(2) (lanbasek9 </w:t>
      </w:r>
      <w:r w:rsidRPr="00A86660">
        <w:rPr>
          <w:rFonts w:eastAsia="Arial"/>
        </w:rPr>
        <w:t>image)</w:t>
      </w:r>
      <w:r>
        <w:rPr>
          <w:rFonts w:eastAsia="Arial"/>
        </w:rPr>
        <w:t xml:space="preserve">. </w:t>
      </w:r>
      <w:r w:rsidRPr="00A86660">
        <w:rPr>
          <w:rFonts w:eastAsia="Arial"/>
        </w:rPr>
        <w:t>Other routers</w:t>
      </w:r>
      <w:r>
        <w:rPr>
          <w:rFonts w:eastAsia="Arial"/>
        </w:rPr>
        <w:t xml:space="preserve">, switches and Cisco </w:t>
      </w:r>
      <w:r w:rsidRPr="00A86660">
        <w:rPr>
          <w:rFonts w:eastAsia="Arial"/>
        </w:rPr>
        <w:t>IOS versions can be used</w:t>
      </w:r>
      <w:r>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the commands available and output produced might vary from what is shown in th</w:t>
      </w:r>
      <w:r>
        <w:rPr>
          <w:rFonts w:eastAsia="Arial"/>
        </w:rPr>
        <w:t>e labs.</w:t>
      </w:r>
      <w:r w:rsidRPr="008C2920">
        <w:rPr>
          <w:rFonts w:eastAsia="Arial"/>
        </w:rPr>
        <w:t xml:space="preserve"> </w:t>
      </w:r>
      <w:r>
        <w:rPr>
          <w:rFonts w:eastAsia="Arial"/>
        </w:rPr>
        <w:t>Refer to t</w:t>
      </w:r>
      <w:r w:rsidRPr="00A86660">
        <w:rPr>
          <w:rFonts w:eastAsia="Arial"/>
        </w:rPr>
        <w:t xml:space="preserve">he Router Interface Summary </w:t>
      </w:r>
      <w:r>
        <w:rPr>
          <w:rFonts w:eastAsia="Arial"/>
        </w:rPr>
        <w:t>T</w:t>
      </w:r>
      <w:r w:rsidRPr="00A86660">
        <w:rPr>
          <w:rFonts w:eastAsia="Arial"/>
        </w:rPr>
        <w:t xml:space="preserve">able at the end of the lab </w:t>
      </w:r>
      <w:r>
        <w:rPr>
          <w:rFonts w:eastAsia="Arial"/>
        </w:rPr>
        <w:t xml:space="preserve">for the correct </w:t>
      </w:r>
      <w:r w:rsidRPr="00A86660">
        <w:rPr>
          <w:rFonts w:eastAsia="Arial"/>
        </w:rPr>
        <w:t>interface identifiers</w:t>
      </w:r>
      <w:r>
        <w:rPr>
          <w:rFonts w:eastAsia="Arial"/>
        </w:rPr>
        <w:t>.</w:t>
      </w:r>
    </w:p>
    <w:p w:rsidR="00784A8A" w:rsidRDefault="00784A8A" w:rsidP="000834E5">
      <w:pPr>
        <w:pStyle w:val="BodyTextL25"/>
      </w:pPr>
      <w:r w:rsidRPr="00BF16BF">
        <w:rPr>
          <w:b/>
        </w:rPr>
        <w:lastRenderedPageBreak/>
        <w:t>Note</w:t>
      </w:r>
      <w:r w:rsidRPr="0034604B">
        <w:t>:</w:t>
      </w:r>
      <w:r>
        <w:t xml:space="preserve"> Make sure that the routers and switches</w:t>
      </w:r>
      <w:r w:rsidRPr="00DE6F44">
        <w:t xml:space="preserve"> have been erased and have no startup configurations</w:t>
      </w:r>
      <w:r w:rsidRPr="00BF16BF">
        <w:t>.</w:t>
      </w:r>
      <w:r>
        <w:t xml:space="preserve"> If you are unsure, contact your instructor.</w:t>
      </w:r>
    </w:p>
    <w:p w:rsidR="00784A8A" w:rsidRPr="00EA0ED6" w:rsidRDefault="00784A8A" w:rsidP="000834E5">
      <w:pPr>
        <w:pStyle w:val="InstNoteRedL25"/>
        <w:rPr>
          <w:color w:val="auto"/>
        </w:rPr>
      </w:pPr>
      <w:r w:rsidRPr="00EA0ED6">
        <w:rPr>
          <w:b/>
          <w:color w:val="auto"/>
        </w:rPr>
        <w:t>Note</w:t>
      </w:r>
      <w:r w:rsidRPr="00EA0ED6">
        <w:rPr>
          <w:color w:val="auto"/>
        </w:rPr>
        <w:t xml:space="preserve">: The </w:t>
      </w:r>
      <w:r w:rsidRPr="00EA0ED6">
        <w:rPr>
          <w:b/>
          <w:color w:val="auto"/>
        </w:rPr>
        <w:t>snmp-server</w:t>
      </w:r>
      <w:r w:rsidRPr="00EA0ED6">
        <w:rPr>
          <w:color w:val="auto"/>
        </w:rPr>
        <w:t xml:space="preserve"> commands in this lab will cause the Cisco 2960 switch to issue a warning message when saving the configuration file to NVRAM. To avoid this warning message verify that the switch is using the </w:t>
      </w:r>
      <w:r w:rsidRPr="00EA0ED6">
        <w:rPr>
          <w:b/>
          <w:color w:val="auto"/>
        </w:rPr>
        <w:t>lanbase-routing</w:t>
      </w:r>
      <w:r w:rsidRPr="00EA0ED6">
        <w:rPr>
          <w:color w:val="auto"/>
        </w:rPr>
        <w:t xml:space="preserve"> template. The IOS template is controlled by the Switch Database Manager (SDM). When changing the preferred template, the new template will be used after reboot even if the configuration is not saved.</w:t>
      </w:r>
    </w:p>
    <w:p w:rsidR="00784A8A" w:rsidRPr="00EA0ED6" w:rsidRDefault="00784A8A" w:rsidP="000834E5">
      <w:pPr>
        <w:pStyle w:val="CMD"/>
      </w:pPr>
      <w:r w:rsidRPr="00EA0ED6">
        <w:t xml:space="preserve">S1# </w:t>
      </w:r>
      <w:r w:rsidRPr="00EA0ED6">
        <w:rPr>
          <w:b/>
        </w:rPr>
        <w:t>show sdm prefer</w:t>
      </w:r>
    </w:p>
    <w:p w:rsidR="00784A8A" w:rsidRPr="00EA0ED6" w:rsidRDefault="00784A8A" w:rsidP="000834E5">
      <w:pPr>
        <w:pStyle w:val="InstNoteRedL25"/>
        <w:rPr>
          <w:color w:val="auto"/>
        </w:rPr>
      </w:pPr>
      <w:r w:rsidRPr="00EA0ED6">
        <w:rPr>
          <w:color w:val="auto"/>
        </w:rPr>
        <w:t xml:space="preserve">Use the following commands to assign the </w:t>
      </w:r>
      <w:r w:rsidRPr="00EA0ED6">
        <w:rPr>
          <w:b/>
          <w:color w:val="auto"/>
        </w:rPr>
        <w:t>lanbase-routing</w:t>
      </w:r>
      <w:r w:rsidRPr="00EA0ED6">
        <w:rPr>
          <w:color w:val="auto"/>
        </w:rPr>
        <w:t xml:space="preserve"> template as the default SDM template.</w:t>
      </w:r>
    </w:p>
    <w:p w:rsidR="00784A8A" w:rsidRPr="00EA0ED6" w:rsidRDefault="00784A8A" w:rsidP="000834E5">
      <w:pPr>
        <w:pStyle w:val="CMD"/>
        <w:rPr>
          <w:b/>
        </w:rPr>
      </w:pPr>
      <w:r w:rsidRPr="00EA0ED6">
        <w:t xml:space="preserve">S1# </w:t>
      </w:r>
      <w:r w:rsidRPr="00EA0ED6">
        <w:rPr>
          <w:b/>
        </w:rPr>
        <w:t>configure terminal</w:t>
      </w:r>
    </w:p>
    <w:p w:rsidR="00784A8A" w:rsidRPr="00EA0ED6" w:rsidRDefault="00784A8A" w:rsidP="000834E5">
      <w:pPr>
        <w:pStyle w:val="CMD"/>
      </w:pPr>
      <w:proofErr w:type="gramStart"/>
      <w:r w:rsidRPr="00EA0ED6">
        <w:t>S1(</w:t>
      </w:r>
      <w:proofErr w:type="gramEnd"/>
      <w:r w:rsidRPr="00EA0ED6">
        <w:t xml:space="preserve">config)# </w:t>
      </w:r>
      <w:r w:rsidRPr="00EA0ED6">
        <w:rPr>
          <w:b/>
        </w:rPr>
        <w:t>sdm prefer lanbase-routing</w:t>
      </w:r>
    </w:p>
    <w:p w:rsidR="00784A8A" w:rsidRPr="00EA0ED6" w:rsidRDefault="00784A8A" w:rsidP="000834E5">
      <w:pPr>
        <w:pStyle w:val="CMD"/>
        <w:rPr>
          <w:b/>
        </w:rPr>
      </w:pPr>
      <w:proofErr w:type="gramStart"/>
      <w:r w:rsidRPr="00EA0ED6">
        <w:t>S1(</w:t>
      </w:r>
      <w:proofErr w:type="gramEnd"/>
      <w:r w:rsidRPr="00EA0ED6">
        <w:t xml:space="preserve">config)# </w:t>
      </w:r>
      <w:r w:rsidRPr="00EA0ED6">
        <w:rPr>
          <w:b/>
        </w:rPr>
        <w:t>end</w:t>
      </w:r>
    </w:p>
    <w:p w:rsidR="00784A8A" w:rsidRPr="00EA0ED6" w:rsidRDefault="00784A8A" w:rsidP="000834E5">
      <w:pPr>
        <w:pStyle w:val="CMD"/>
      </w:pPr>
      <w:r w:rsidRPr="00EA0ED6">
        <w:t xml:space="preserve">S1# </w:t>
      </w:r>
      <w:proofErr w:type="gramStart"/>
      <w:r w:rsidRPr="00EA0ED6">
        <w:rPr>
          <w:b/>
        </w:rPr>
        <w:t>reload</w:t>
      </w:r>
      <w:proofErr w:type="gramEnd"/>
    </w:p>
    <w:p w:rsidR="00784A8A" w:rsidRDefault="00784A8A" w:rsidP="0014219C">
      <w:pPr>
        <w:pStyle w:val="LabSection"/>
      </w:pPr>
      <w:r>
        <w:t>Required Resources</w:t>
      </w:r>
    </w:p>
    <w:p w:rsidR="00784A8A" w:rsidRDefault="00784A8A" w:rsidP="000834E5">
      <w:pPr>
        <w:pStyle w:val="Bulletlevel1"/>
      </w:pPr>
      <w:r>
        <w:t>2 Routers (Cisco 1941 with Cisco IOS, Release 15.2(4)M3 universal image or comparable)</w:t>
      </w:r>
    </w:p>
    <w:p w:rsidR="00784A8A" w:rsidRDefault="00784A8A" w:rsidP="00CD7F73">
      <w:pPr>
        <w:pStyle w:val="Bulletlevel1"/>
      </w:pPr>
      <w:r>
        <w:t>1 Switch (Cisco 2960 with Cisco IOS Release 15.0(2) lanbasek9 image or comparable)</w:t>
      </w:r>
    </w:p>
    <w:p w:rsidR="00784A8A" w:rsidRDefault="00784A8A" w:rsidP="00CD7F73">
      <w:pPr>
        <w:pStyle w:val="Bulletlevel1"/>
      </w:pPr>
      <w:r>
        <w:t>1 PC (Windows 7, Vista, or XP with terminal emulation program, such as Tera Term)</w:t>
      </w:r>
    </w:p>
    <w:p w:rsidR="00784A8A" w:rsidRDefault="00784A8A" w:rsidP="000834E5">
      <w:pPr>
        <w:pStyle w:val="Bulletlevel1"/>
      </w:pPr>
      <w:r>
        <w:t>1 PC (Windows 7, Vista, or XP with Internet access)</w:t>
      </w:r>
    </w:p>
    <w:p w:rsidR="00784A8A" w:rsidRDefault="00784A8A" w:rsidP="00CD7F73">
      <w:pPr>
        <w:pStyle w:val="Bulletlevel1"/>
      </w:pPr>
      <w:r>
        <w:t>Console cables to configure the Cisco IOS devices via the console ports</w:t>
      </w:r>
    </w:p>
    <w:p w:rsidR="00784A8A" w:rsidRDefault="00784A8A" w:rsidP="00CD7F73">
      <w:pPr>
        <w:pStyle w:val="Bulletlevel1"/>
      </w:pPr>
      <w:r>
        <w:t>Ethernet and serial cables as shown in the topology</w:t>
      </w:r>
    </w:p>
    <w:p w:rsidR="00784A8A" w:rsidRDefault="00784A8A" w:rsidP="000834E5">
      <w:pPr>
        <w:pStyle w:val="Bulletlevel1"/>
      </w:pPr>
      <w:r>
        <w:t>SNMP Management Software (PowerSNMP Free Manager by Dart Communications, or SolarWinds Kiwi Syslog Server, Evaluation Version with 30 Day Trial)</w:t>
      </w:r>
    </w:p>
    <w:p w:rsidR="00784A8A" w:rsidRPr="004C0909" w:rsidRDefault="00784A8A" w:rsidP="00084396">
      <w:pPr>
        <w:pStyle w:val="PartHead"/>
        <w:keepLines w:val="0"/>
        <w:numPr>
          <w:ilvl w:val="0"/>
          <w:numId w:val="7"/>
        </w:numPr>
        <w:tabs>
          <w:tab w:val="num" w:pos="1080"/>
        </w:tabs>
        <w:spacing w:after="60"/>
      </w:pPr>
      <w:bookmarkStart w:id="52" w:name="_Toc431327743"/>
      <w:r>
        <w:t xml:space="preserve">Build the Network and Configure </w:t>
      </w:r>
      <w:r w:rsidRPr="004C0909">
        <w:t>Basic Device</w:t>
      </w:r>
      <w:r>
        <w:t xml:space="preserve"> Settings</w:t>
      </w:r>
      <w:bookmarkEnd w:id="52"/>
    </w:p>
    <w:p w:rsidR="00784A8A" w:rsidRDefault="00784A8A" w:rsidP="000834E5">
      <w:pPr>
        <w:pStyle w:val="BodyTextL25"/>
      </w:pPr>
      <w:r>
        <w:t>In Part 1, you will set up the network topology and configure the devices with basic settings.</w:t>
      </w:r>
    </w:p>
    <w:p w:rsidR="00784A8A" w:rsidRDefault="00784A8A" w:rsidP="00084396">
      <w:pPr>
        <w:pStyle w:val="StepHead"/>
        <w:numPr>
          <w:ilvl w:val="1"/>
          <w:numId w:val="3"/>
        </w:numPr>
        <w:tabs>
          <w:tab w:val="num" w:pos="936"/>
        </w:tabs>
        <w:spacing w:line="276" w:lineRule="auto"/>
        <w:ind w:left="936" w:hanging="936"/>
        <w:outlineLvl w:val="9"/>
      </w:pPr>
      <w:r>
        <w:t>Cable the network as shown in the topology.</w:t>
      </w:r>
    </w:p>
    <w:p w:rsidR="00784A8A" w:rsidRPr="00970E45" w:rsidRDefault="00784A8A" w:rsidP="00084396">
      <w:pPr>
        <w:pStyle w:val="StepHead"/>
        <w:numPr>
          <w:ilvl w:val="1"/>
          <w:numId w:val="3"/>
        </w:numPr>
        <w:tabs>
          <w:tab w:val="num" w:pos="936"/>
        </w:tabs>
        <w:spacing w:line="276" w:lineRule="auto"/>
        <w:ind w:left="936" w:hanging="936"/>
        <w:outlineLvl w:val="9"/>
      </w:pPr>
      <w:r>
        <w:t>Configure the PC host.</w:t>
      </w:r>
    </w:p>
    <w:p w:rsidR="00784A8A" w:rsidRDefault="00784A8A" w:rsidP="00084396">
      <w:pPr>
        <w:pStyle w:val="StepHead"/>
        <w:numPr>
          <w:ilvl w:val="1"/>
          <w:numId w:val="3"/>
        </w:numPr>
        <w:tabs>
          <w:tab w:val="num" w:pos="936"/>
        </w:tabs>
        <w:spacing w:line="276" w:lineRule="auto"/>
        <w:ind w:left="936" w:hanging="936"/>
        <w:outlineLvl w:val="9"/>
      </w:pPr>
      <w:r>
        <w:t>Initialize and reload the switch and routers as necessary.</w:t>
      </w:r>
    </w:p>
    <w:p w:rsidR="00784A8A" w:rsidRDefault="00784A8A" w:rsidP="00084396">
      <w:pPr>
        <w:pStyle w:val="StepHead"/>
        <w:numPr>
          <w:ilvl w:val="1"/>
          <w:numId w:val="3"/>
        </w:numPr>
        <w:tabs>
          <w:tab w:val="num" w:pos="936"/>
        </w:tabs>
        <w:spacing w:line="276" w:lineRule="auto"/>
        <w:ind w:left="936" w:hanging="936"/>
        <w:outlineLvl w:val="9"/>
      </w:pPr>
      <w:r>
        <w:t>Configure basic settings for the routers and switch.</w:t>
      </w:r>
    </w:p>
    <w:p w:rsidR="00784A8A" w:rsidRDefault="00784A8A" w:rsidP="00084396">
      <w:pPr>
        <w:pStyle w:val="SubStepAlpha"/>
        <w:numPr>
          <w:ilvl w:val="2"/>
          <w:numId w:val="3"/>
        </w:numPr>
        <w:tabs>
          <w:tab w:val="num" w:pos="720"/>
        </w:tabs>
        <w:ind w:left="720" w:hanging="360"/>
      </w:pPr>
      <w:r>
        <w:t>Disable DNS lookup.</w:t>
      </w:r>
    </w:p>
    <w:p w:rsidR="00784A8A" w:rsidRDefault="00784A8A" w:rsidP="00084396">
      <w:pPr>
        <w:pStyle w:val="SubStepAlpha"/>
        <w:numPr>
          <w:ilvl w:val="2"/>
          <w:numId w:val="3"/>
        </w:numPr>
        <w:tabs>
          <w:tab w:val="num" w:pos="720"/>
        </w:tabs>
        <w:ind w:left="720" w:hanging="360"/>
      </w:pPr>
      <w:r>
        <w:t>Configure device names as shown in the topology.</w:t>
      </w:r>
    </w:p>
    <w:p w:rsidR="00784A8A" w:rsidRDefault="00784A8A" w:rsidP="00084396">
      <w:pPr>
        <w:pStyle w:val="SubStepAlpha"/>
        <w:numPr>
          <w:ilvl w:val="2"/>
          <w:numId w:val="3"/>
        </w:numPr>
        <w:tabs>
          <w:tab w:val="num" w:pos="720"/>
        </w:tabs>
        <w:ind w:left="720" w:hanging="360"/>
      </w:pPr>
      <w:r>
        <w:t xml:space="preserve">Configure IP addresses as shown in the Addressing Table. </w:t>
      </w:r>
      <w:r w:rsidRPr="005727D1">
        <w:rPr>
          <w:highlight w:val="cyan"/>
        </w:rPr>
        <w:t>(Do not configure the S0/0/0 interface on R1 at this time.)</w:t>
      </w:r>
    </w:p>
    <w:p w:rsidR="00784A8A" w:rsidRDefault="00784A8A" w:rsidP="00084396">
      <w:pPr>
        <w:pStyle w:val="SubStepAlpha"/>
        <w:numPr>
          <w:ilvl w:val="2"/>
          <w:numId w:val="3"/>
        </w:numPr>
        <w:tabs>
          <w:tab w:val="num" w:pos="720"/>
        </w:tabs>
        <w:ind w:left="720" w:hanging="360"/>
      </w:pPr>
      <w:r>
        <w:t xml:space="preserve">Assign </w:t>
      </w:r>
      <w:r>
        <w:rPr>
          <w:b/>
        </w:rPr>
        <w:t>cisco</w:t>
      </w:r>
      <w:r>
        <w:t xml:space="preserve"> as the console and vty password and enable login.</w:t>
      </w:r>
    </w:p>
    <w:p w:rsidR="00784A8A" w:rsidRDefault="00784A8A" w:rsidP="00084396">
      <w:pPr>
        <w:pStyle w:val="SubStepAlpha"/>
        <w:numPr>
          <w:ilvl w:val="2"/>
          <w:numId w:val="3"/>
        </w:numPr>
        <w:tabs>
          <w:tab w:val="num" w:pos="720"/>
        </w:tabs>
        <w:ind w:left="720" w:hanging="360"/>
      </w:pPr>
      <w:r>
        <w:t xml:space="preserve">Assign </w:t>
      </w:r>
      <w:r>
        <w:rPr>
          <w:b/>
        </w:rPr>
        <w:t>class</w:t>
      </w:r>
      <w:r>
        <w:t xml:space="preserve"> as the encrypted privileged EXEC mode password.</w:t>
      </w:r>
    </w:p>
    <w:p w:rsidR="00784A8A" w:rsidRDefault="00784A8A" w:rsidP="00084396">
      <w:pPr>
        <w:pStyle w:val="SubStepAlpha"/>
        <w:numPr>
          <w:ilvl w:val="2"/>
          <w:numId w:val="3"/>
        </w:numPr>
        <w:tabs>
          <w:tab w:val="num" w:pos="720"/>
        </w:tabs>
        <w:ind w:left="720" w:hanging="360"/>
      </w:pPr>
      <w:r>
        <w:t xml:space="preserve">Configure </w:t>
      </w:r>
      <w:r>
        <w:rPr>
          <w:b/>
        </w:rPr>
        <w:t>logging synchronous</w:t>
      </w:r>
      <w:r>
        <w:t xml:space="preserve"> to prevent console messages from interrupting command entry.</w:t>
      </w:r>
    </w:p>
    <w:p w:rsidR="00784A8A" w:rsidRDefault="00784A8A" w:rsidP="00084396">
      <w:pPr>
        <w:pStyle w:val="SubStepAlpha"/>
        <w:numPr>
          <w:ilvl w:val="2"/>
          <w:numId w:val="3"/>
        </w:numPr>
        <w:tabs>
          <w:tab w:val="num" w:pos="720"/>
        </w:tabs>
        <w:ind w:left="720" w:hanging="360"/>
      </w:pPr>
      <w:r>
        <w:t>Verify successful connectivity between the LAN devices by issuing the ping command.</w:t>
      </w:r>
    </w:p>
    <w:p w:rsidR="00784A8A" w:rsidRPr="00507DBD" w:rsidRDefault="00784A8A" w:rsidP="00084396">
      <w:pPr>
        <w:pStyle w:val="SubStepAlpha"/>
        <w:numPr>
          <w:ilvl w:val="2"/>
          <w:numId w:val="3"/>
        </w:numPr>
        <w:tabs>
          <w:tab w:val="num" w:pos="720"/>
        </w:tabs>
        <w:ind w:left="720" w:hanging="360"/>
      </w:pPr>
      <w:r>
        <w:t>Copy the running configuration to the startup configuration.</w:t>
      </w:r>
    </w:p>
    <w:p w:rsidR="00784A8A" w:rsidRDefault="00784A8A" w:rsidP="00784A8A">
      <w:pPr>
        <w:pStyle w:val="PartHead"/>
        <w:keepLines w:val="0"/>
        <w:tabs>
          <w:tab w:val="num" w:pos="1080"/>
        </w:tabs>
        <w:spacing w:after="60"/>
        <w:ind w:left="1080" w:hanging="1080"/>
      </w:pPr>
      <w:bookmarkStart w:id="53" w:name="_Toc431327744"/>
      <w:r>
        <w:lastRenderedPageBreak/>
        <w:t xml:space="preserve">Configure SNMP Manager and </w:t>
      </w:r>
      <w:r w:rsidRPr="00323F4E">
        <w:t>Agents</w:t>
      </w:r>
      <w:bookmarkEnd w:id="53"/>
    </w:p>
    <w:p w:rsidR="00784A8A" w:rsidRDefault="00784A8A" w:rsidP="000834E5">
      <w:pPr>
        <w:pStyle w:val="BodyTextL25"/>
      </w:pPr>
      <w:r>
        <w:t>In Part 2, SNMP management software will be installed and configured on PC-A, and R1 and S1 will be configured as SNMP agents.</w:t>
      </w:r>
    </w:p>
    <w:p w:rsidR="00784A8A" w:rsidRDefault="00784A8A" w:rsidP="00084396">
      <w:pPr>
        <w:pStyle w:val="StepHead"/>
        <w:numPr>
          <w:ilvl w:val="1"/>
          <w:numId w:val="3"/>
        </w:numPr>
        <w:tabs>
          <w:tab w:val="num" w:pos="936"/>
        </w:tabs>
        <w:spacing w:line="276" w:lineRule="auto"/>
        <w:ind w:left="936" w:hanging="936"/>
        <w:outlineLvl w:val="9"/>
      </w:pPr>
      <w:r>
        <w:t>Install an SNMP management program.</w:t>
      </w:r>
    </w:p>
    <w:p w:rsidR="00784A8A" w:rsidRPr="007407D9" w:rsidRDefault="00784A8A" w:rsidP="00084396">
      <w:pPr>
        <w:pStyle w:val="SubStepAlpha"/>
        <w:numPr>
          <w:ilvl w:val="2"/>
          <w:numId w:val="3"/>
        </w:numPr>
        <w:tabs>
          <w:tab w:val="num" w:pos="720"/>
        </w:tabs>
        <w:ind w:left="720" w:hanging="360"/>
      </w:pPr>
      <w:r>
        <w:t xml:space="preserve">Download and install the PowerSNMP Free Manager by Dart Communications from the following URL: </w:t>
      </w:r>
      <w:hyperlink r:id="rId49" w:history="1">
        <w:r w:rsidRPr="007407D9">
          <w:rPr>
            <w:rStyle w:val="Hyperlink"/>
          </w:rPr>
          <w:t>http://www.dart.com/snmp-free-manager.aspx</w:t>
        </w:r>
      </w:hyperlink>
      <w:r>
        <w:t>.</w:t>
      </w:r>
    </w:p>
    <w:p w:rsidR="00784A8A" w:rsidRDefault="00784A8A" w:rsidP="00084396">
      <w:pPr>
        <w:pStyle w:val="SubStepAlpha"/>
        <w:numPr>
          <w:ilvl w:val="2"/>
          <w:numId w:val="3"/>
        </w:numPr>
        <w:tabs>
          <w:tab w:val="num" w:pos="720"/>
        </w:tabs>
        <w:ind w:left="720" w:hanging="360"/>
      </w:pPr>
      <w:r>
        <w:t>Launch the PowerSNMP Free Manager program.</w:t>
      </w:r>
    </w:p>
    <w:p w:rsidR="00784A8A" w:rsidRDefault="00784A8A" w:rsidP="00084396">
      <w:pPr>
        <w:pStyle w:val="SubStepAlpha"/>
        <w:numPr>
          <w:ilvl w:val="2"/>
          <w:numId w:val="3"/>
        </w:numPr>
        <w:tabs>
          <w:tab w:val="num" w:pos="720"/>
        </w:tabs>
        <w:ind w:left="720" w:hanging="360"/>
      </w:pPr>
      <w:r>
        <w:t xml:space="preserve">Click </w:t>
      </w:r>
      <w:r w:rsidRPr="00BB576C">
        <w:rPr>
          <w:b/>
        </w:rPr>
        <w:t>No</w:t>
      </w:r>
      <w:r>
        <w:t xml:space="preserve"> if prompted to discover available SNMP agents. You will discover SNMP agents after configuring SNMP on R1. PowerSNMP Free Manager supports SNMP version 1, 2, and 3. This lab uses SNMPv2.</w:t>
      </w:r>
    </w:p>
    <w:p w:rsidR="00784A8A" w:rsidRDefault="00784A8A" w:rsidP="000834E5">
      <w:pPr>
        <w:pStyle w:val="BodyTextL50"/>
      </w:pPr>
      <w:r>
        <w:rPr>
          <w:noProof/>
          <w:lang w:val="en-GB" w:eastAsia="en-GB"/>
        </w:rPr>
        <w:drawing>
          <wp:inline distT="0" distB="0" distL="0" distR="0">
            <wp:extent cx="4962525" cy="4419600"/>
            <wp:effectExtent l="0" t="0" r="9525" b="0"/>
            <wp:docPr id="1" name="Picture 2" descr="PowerSNMP Free Manager_2013-07-08_12-5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werSNMP Free Manager_2013-07-08_12-56-08"/>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962525" cy="4419600"/>
                    </a:xfrm>
                    <a:prstGeom prst="rect">
                      <a:avLst/>
                    </a:prstGeom>
                    <a:noFill/>
                    <a:ln>
                      <a:noFill/>
                    </a:ln>
                  </pic:spPr>
                </pic:pic>
              </a:graphicData>
            </a:graphic>
          </wp:inline>
        </w:drawing>
      </w:r>
    </w:p>
    <w:p w:rsidR="00784A8A" w:rsidRPr="007C3D06" w:rsidRDefault="00784A8A" w:rsidP="00084396">
      <w:pPr>
        <w:pStyle w:val="SubStepAlpha"/>
        <w:numPr>
          <w:ilvl w:val="2"/>
          <w:numId w:val="3"/>
        </w:numPr>
        <w:tabs>
          <w:tab w:val="num" w:pos="720"/>
        </w:tabs>
        <w:ind w:left="720" w:hanging="360"/>
      </w:pPr>
      <w:r>
        <w:t xml:space="preserve">In the pop-up Configuration window (if no pop-up window appear, go to Tools &gt; Configuration), set the local IP address to listen on 192.168.1.3 and click </w:t>
      </w:r>
      <w:r w:rsidRPr="00AB5462">
        <w:rPr>
          <w:b/>
        </w:rPr>
        <w:t>OK</w:t>
      </w:r>
      <w:r>
        <w:t>.</w:t>
      </w:r>
    </w:p>
    <w:p w:rsidR="00784A8A" w:rsidRDefault="00784A8A" w:rsidP="000834E5">
      <w:pPr>
        <w:pStyle w:val="Visual"/>
      </w:pPr>
      <w:r>
        <w:rPr>
          <w:noProof/>
          <w:lang w:val="en-GB" w:eastAsia="en-GB"/>
        </w:rPr>
        <w:lastRenderedPageBreak/>
        <w:drawing>
          <wp:inline distT="0" distB="0" distL="0" distR="0">
            <wp:extent cx="4867275" cy="4791075"/>
            <wp:effectExtent l="0" t="0" r="9525" b="9525"/>
            <wp:docPr id="3" name="Picture 3" descr="PowerSNMP Free Manager_2013-07-08_12-5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owerSNMP Free Manager_2013-07-08_12-57-25"/>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4867275" cy="4791075"/>
                    </a:xfrm>
                    <a:prstGeom prst="rect">
                      <a:avLst/>
                    </a:prstGeom>
                    <a:noFill/>
                    <a:ln>
                      <a:noFill/>
                    </a:ln>
                  </pic:spPr>
                </pic:pic>
              </a:graphicData>
            </a:graphic>
          </wp:inline>
        </w:drawing>
      </w:r>
    </w:p>
    <w:p w:rsidR="00784A8A" w:rsidRPr="00947C74" w:rsidRDefault="00784A8A" w:rsidP="000834E5">
      <w:pPr>
        <w:pStyle w:val="BodyTextL50"/>
      </w:pPr>
      <w:r w:rsidRPr="007C3D06">
        <w:rPr>
          <w:b/>
        </w:rPr>
        <w:t>Note</w:t>
      </w:r>
      <w:r>
        <w:t>: If prompted to discover available SNMP agents, c</w:t>
      </w:r>
      <w:r w:rsidRPr="007C3D06">
        <w:t>lick</w:t>
      </w:r>
      <w:r>
        <w:t xml:space="preserve"> </w:t>
      </w:r>
      <w:r w:rsidRPr="00BB576C">
        <w:rPr>
          <w:b/>
        </w:rPr>
        <w:t>No</w:t>
      </w:r>
      <w:r>
        <w:t xml:space="preserve"> and continue to next part of the lab.</w:t>
      </w:r>
    </w:p>
    <w:p w:rsidR="00784A8A" w:rsidRDefault="00784A8A" w:rsidP="00084396">
      <w:pPr>
        <w:pStyle w:val="StepHead"/>
        <w:numPr>
          <w:ilvl w:val="1"/>
          <w:numId w:val="3"/>
        </w:numPr>
        <w:tabs>
          <w:tab w:val="num" w:pos="936"/>
        </w:tabs>
        <w:spacing w:line="276" w:lineRule="auto"/>
        <w:ind w:left="936" w:hanging="936"/>
        <w:outlineLvl w:val="9"/>
      </w:pPr>
      <w:r>
        <w:t>Configure an SNMP agent.</w:t>
      </w:r>
    </w:p>
    <w:p w:rsidR="00784A8A" w:rsidRDefault="00784A8A" w:rsidP="00084396">
      <w:pPr>
        <w:pStyle w:val="SubStepAlpha"/>
        <w:numPr>
          <w:ilvl w:val="2"/>
          <w:numId w:val="3"/>
        </w:numPr>
        <w:tabs>
          <w:tab w:val="num" w:pos="720"/>
        </w:tabs>
        <w:ind w:left="720" w:hanging="360"/>
      </w:pPr>
      <w:r>
        <w:t xml:space="preserve">On R1, enter the following commands from the global configuration mode to configure the router as an SNMP agent. In line 1 below, the SNMP community string is </w:t>
      </w:r>
      <w:r w:rsidRPr="00FC2BAD">
        <w:rPr>
          <w:b/>
        </w:rPr>
        <w:t>ciscolab</w:t>
      </w:r>
      <w:r>
        <w:t>, with read-only privileges, and the named access list SNMP_ACL defines which hosts are allowed to get SNMP information from R1. In lines 2 and 3, the SNMP manager location and contact commands provide descriptive contact information. Line 4 specifies the IP address of the host that will receive SNMP notifications, the SNMP version, and the community string. Line 5 enables all default SNMP traps, and lines 6 and 7 create the named access list, to control which hosts are permitted to get SNMP information from the router.</w:t>
      </w:r>
    </w:p>
    <w:p w:rsidR="00784A8A" w:rsidRPr="003B37F6" w:rsidRDefault="00784A8A" w:rsidP="000834E5">
      <w:pPr>
        <w:pStyle w:val="CMD"/>
        <w:rPr>
          <w:sz w:val="14"/>
        </w:rPr>
      </w:pPr>
      <w:proofErr w:type="gramStart"/>
      <w:r w:rsidRPr="002B28EA">
        <w:t>R1(</w:t>
      </w:r>
      <w:proofErr w:type="gramEnd"/>
      <w:r w:rsidRPr="002B28EA">
        <w:t xml:space="preserve">config)# </w:t>
      </w:r>
      <w:r w:rsidRPr="002B28EA">
        <w:rPr>
          <w:b/>
        </w:rPr>
        <w:t>snmp-server community ciscolab ro SNMP_ACL</w:t>
      </w:r>
    </w:p>
    <w:p w:rsidR="00784A8A" w:rsidRPr="003B37F6" w:rsidRDefault="00784A8A" w:rsidP="000834E5">
      <w:pPr>
        <w:pStyle w:val="CMD"/>
        <w:rPr>
          <w:sz w:val="14"/>
        </w:rPr>
      </w:pPr>
      <w:proofErr w:type="gramStart"/>
      <w:r w:rsidRPr="002B28EA">
        <w:t>R1(</w:t>
      </w:r>
      <w:proofErr w:type="gramEnd"/>
      <w:r w:rsidRPr="002B28EA">
        <w:t xml:space="preserve">config)# </w:t>
      </w:r>
      <w:r w:rsidRPr="002B28EA">
        <w:rPr>
          <w:b/>
        </w:rPr>
        <w:t xml:space="preserve">snmp-server location </w:t>
      </w:r>
      <w:r>
        <w:rPr>
          <w:b/>
        </w:rPr>
        <w:t>snmp_manager</w:t>
      </w:r>
    </w:p>
    <w:p w:rsidR="00784A8A" w:rsidRPr="003B37F6" w:rsidRDefault="00784A8A" w:rsidP="000834E5">
      <w:pPr>
        <w:pStyle w:val="CMD"/>
        <w:rPr>
          <w:sz w:val="14"/>
        </w:rPr>
      </w:pPr>
      <w:proofErr w:type="gramStart"/>
      <w:r w:rsidRPr="002B28EA">
        <w:t>R1(</w:t>
      </w:r>
      <w:proofErr w:type="gramEnd"/>
      <w:r w:rsidRPr="002B28EA">
        <w:t xml:space="preserve">config)# </w:t>
      </w:r>
      <w:r w:rsidRPr="002B28EA">
        <w:rPr>
          <w:b/>
        </w:rPr>
        <w:t>snmp-server contact ciscolab_admin</w:t>
      </w:r>
    </w:p>
    <w:p w:rsidR="00784A8A" w:rsidRPr="003B37F6" w:rsidRDefault="00784A8A" w:rsidP="000834E5">
      <w:pPr>
        <w:pStyle w:val="CMD"/>
        <w:rPr>
          <w:sz w:val="14"/>
        </w:rPr>
      </w:pPr>
      <w:proofErr w:type="gramStart"/>
      <w:r w:rsidRPr="002B28EA">
        <w:t>R1(</w:t>
      </w:r>
      <w:proofErr w:type="gramEnd"/>
      <w:r w:rsidRPr="002B28EA">
        <w:t xml:space="preserve">config)# </w:t>
      </w:r>
      <w:r w:rsidRPr="002B28EA">
        <w:rPr>
          <w:b/>
        </w:rPr>
        <w:t>snmp-server host 192.168.1.3 version 2c ciscolab</w:t>
      </w:r>
    </w:p>
    <w:p w:rsidR="00784A8A" w:rsidRPr="002B28EA" w:rsidRDefault="00784A8A" w:rsidP="000834E5">
      <w:pPr>
        <w:pStyle w:val="CMD"/>
        <w:rPr>
          <w:b/>
          <w:sz w:val="14"/>
        </w:rPr>
      </w:pPr>
      <w:proofErr w:type="gramStart"/>
      <w:r w:rsidRPr="002B28EA">
        <w:t>R1(</w:t>
      </w:r>
      <w:proofErr w:type="gramEnd"/>
      <w:r w:rsidRPr="002B28EA">
        <w:t xml:space="preserve">config)# </w:t>
      </w:r>
      <w:r w:rsidRPr="002B28EA">
        <w:rPr>
          <w:b/>
        </w:rPr>
        <w:t>snmp-server enable traps</w:t>
      </w:r>
    </w:p>
    <w:p w:rsidR="00784A8A" w:rsidRPr="003B37F6" w:rsidRDefault="00784A8A" w:rsidP="000834E5">
      <w:pPr>
        <w:pStyle w:val="CMD"/>
        <w:rPr>
          <w:sz w:val="14"/>
        </w:rPr>
      </w:pPr>
      <w:proofErr w:type="gramStart"/>
      <w:r w:rsidRPr="002B28EA">
        <w:t>R1(</w:t>
      </w:r>
      <w:proofErr w:type="gramEnd"/>
      <w:r w:rsidRPr="002B28EA">
        <w:t xml:space="preserve">config)# </w:t>
      </w:r>
      <w:r w:rsidRPr="002B28EA">
        <w:rPr>
          <w:b/>
        </w:rPr>
        <w:t>ip access-list standard SNMP_ACL</w:t>
      </w:r>
    </w:p>
    <w:p w:rsidR="00784A8A" w:rsidRPr="002B28EA" w:rsidRDefault="00784A8A" w:rsidP="000834E5">
      <w:pPr>
        <w:pStyle w:val="CMD"/>
        <w:rPr>
          <w:rFonts w:ascii="Arial" w:hAnsi="Arial"/>
        </w:rPr>
      </w:pPr>
      <w:proofErr w:type="gramStart"/>
      <w:r w:rsidRPr="002B28EA">
        <w:t>R1(</w:t>
      </w:r>
      <w:proofErr w:type="gramEnd"/>
      <w:r w:rsidRPr="002B28EA">
        <w:t>config-std-nacl)#</w:t>
      </w:r>
      <w:r w:rsidRPr="002B28EA">
        <w:rPr>
          <w:b/>
          <w:bCs/>
        </w:rPr>
        <w:t xml:space="preserve"> permit 192.168.1.3</w:t>
      </w:r>
    </w:p>
    <w:p w:rsidR="00784A8A" w:rsidRDefault="00784A8A" w:rsidP="00084396">
      <w:pPr>
        <w:pStyle w:val="SubStepAlpha"/>
        <w:numPr>
          <w:ilvl w:val="2"/>
          <w:numId w:val="3"/>
        </w:numPr>
        <w:tabs>
          <w:tab w:val="num" w:pos="720"/>
        </w:tabs>
        <w:ind w:left="720" w:hanging="360"/>
      </w:pPr>
      <w:r>
        <w:lastRenderedPageBreak/>
        <w:t>At this point, you may notice that the PowerSNMP Free Manager is receiving notifications from R1. If it is not, you can try to force a SNMP notification to be sent by entering</w:t>
      </w:r>
      <w:r w:rsidRPr="00361E6D">
        <w:t xml:space="preserve"> a</w:t>
      </w:r>
      <w:r>
        <w:rPr>
          <w:b/>
        </w:rPr>
        <w:t xml:space="preserve"> </w:t>
      </w:r>
      <w:r w:rsidRPr="00361E6D">
        <w:rPr>
          <w:b/>
        </w:rPr>
        <w:t>copy run start</w:t>
      </w:r>
      <w:r>
        <w:t xml:space="preserve"> command on R1. Continue to the next step if it is unsuccessful.</w:t>
      </w:r>
    </w:p>
    <w:p w:rsidR="00784A8A" w:rsidRDefault="00784A8A" w:rsidP="000834E5">
      <w:pPr>
        <w:pStyle w:val="Visual"/>
      </w:pPr>
      <w:r>
        <w:rPr>
          <w:noProof/>
          <w:lang w:val="en-GB" w:eastAsia="en-GB"/>
        </w:rPr>
        <w:drawing>
          <wp:inline distT="0" distB="0" distL="0" distR="0">
            <wp:extent cx="4572000" cy="2940864"/>
            <wp:effectExtent l="0" t="0" r="0" b="0"/>
            <wp:docPr id="272" name="Picture 272" descr="PowerSNMP Free Manager_2013-07-08_14-0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owerSNMP Free Manager_2013-07-08_14-05-41"/>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574677" cy="2942586"/>
                    </a:xfrm>
                    <a:prstGeom prst="rect">
                      <a:avLst/>
                    </a:prstGeom>
                    <a:noFill/>
                    <a:ln>
                      <a:noFill/>
                    </a:ln>
                  </pic:spPr>
                </pic:pic>
              </a:graphicData>
            </a:graphic>
          </wp:inline>
        </w:drawing>
      </w:r>
    </w:p>
    <w:p w:rsidR="00784A8A" w:rsidRDefault="00784A8A" w:rsidP="00084396">
      <w:pPr>
        <w:pStyle w:val="StepHead"/>
        <w:numPr>
          <w:ilvl w:val="1"/>
          <w:numId w:val="3"/>
        </w:numPr>
        <w:tabs>
          <w:tab w:val="num" w:pos="936"/>
        </w:tabs>
        <w:spacing w:line="276" w:lineRule="auto"/>
        <w:ind w:left="936" w:hanging="936"/>
        <w:outlineLvl w:val="9"/>
      </w:pPr>
      <w:r>
        <w:t>Discover SNMP agents.</w:t>
      </w:r>
    </w:p>
    <w:p w:rsidR="00784A8A" w:rsidRDefault="00784A8A" w:rsidP="00084396">
      <w:pPr>
        <w:pStyle w:val="SubStepAlpha"/>
        <w:numPr>
          <w:ilvl w:val="2"/>
          <w:numId w:val="3"/>
        </w:numPr>
        <w:tabs>
          <w:tab w:val="num" w:pos="720"/>
        </w:tabs>
        <w:ind w:left="720" w:hanging="360"/>
      </w:pPr>
      <w:r>
        <w:t xml:space="preserve">From the PowerSNMP Free Manager on PC-A, open the </w:t>
      </w:r>
      <w:r w:rsidRPr="005727D1">
        <w:rPr>
          <w:b/>
        </w:rPr>
        <w:t>Discover &gt; SNMP Agents</w:t>
      </w:r>
      <w:r>
        <w:t xml:space="preserve"> window. Enter the IP address </w:t>
      </w:r>
      <w:r w:rsidRPr="00EA0ED6">
        <w:rPr>
          <w:b/>
        </w:rPr>
        <w:t>192.168.1.255</w:t>
      </w:r>
      <w:r>
        <w:t xml:space="preserve">. In the same window, click </w:t>
      </w:r>
      <w:r w:rsidRPr="00FB6FD2">
        <w:rPr>
          <w:b/>
        </w:rPr>
        <w:t>Properties</w:t>
      </w:r>
      <w:r>
        <w:t xml:space="preserve"> and set the Community to </w:t>
      </w:r>
      <w:r w:rsidRPr="00EB206F">
        <w:rPr>
          <w:b/>
        </w:rPr>
        <w:t>ciscolab</w:t>
      </w:r>
      <w:r>
        <w:t xml:space="preserve"> and the SNMP Version to </w:t>
      </w:r>
      <w:r w:rsidRPr="00EB206F">
        <w:rPr>
          <w:b/>
        </w:rPr>
        <w:t>Two</w:t>
      </w:r>
      <w:r>
        <w:t xml:space="preserve">, and then click </w:t>
      </w:r>
      <w:r w:rsidRPr="00FB6FD2">
        <w:rPr>
          <w:b/>
        </w:rPr>
        <w:t>OK</w:t>
      </w:r>
      <w:r>
        <w:t xml:space="preserve">. Now you can click </w:t>
      </w:r>
      <w:r w:rsidRPr="008D51F1">
        <w:rPr>
          <w:b/>
        </w:rPr>
        <w:t>Find</w:t>
      </w:r>
      <w:r>
        <w:t xml:space="preserve"> to discover all SNMP agents on the 192.168.1.0 network. The PowerSNMP Free Manager should find R1 at 192.168.1.1. Click the checkbox and then </w:t>
      </w:r>
      <w:r w:rsidRPr="008D51F1">
        <w:rPr>
          <w:b/>
        </w:rPr>
        <w:t>Add</w:t>
      </w:r>
      <w:r>
        <w:t xml:space="preserve"> to add R1 as an SNMP agent.</w:t>
      </w:r>
    </w:p>
    <w:p w:rsidR="00784A8A" w:rsidRDefault="00784A8A" w:rsidP="000834E5">
      <w:pPr>
        <w:pStyle w:val="Visual"/>
      </w:pPr>
      <w:r>
        <w:rPr>
          <w:noProof/>
          <w:lang w:val="en-GB" w:eastAsia="en-GB"/>
        </w:rPr>
        <w:drawing>
          <wp:inline distT="0" distB="0" distL="0" distR="0">
            <wp:extent cx="4581525" cy="3190277"/>
            <wp:effectExtent l="0" t="0" r="0" b="0"/>
            <wp:docPr id="273" name="Picture 273" descr="PowerSNMP Free Manager_2013-07-11_10-2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owerSNMP Free Manager_2013-07-11_10-27-47"/>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581525" cy="3190277"/>
                    </a:xfrm>
                    <a:prstGeom prst="rect">
                      <a:avLst/>
                    </a:prstGeom>
                    <a:noFill/>
                    <a:ln>
                      <a:noFill/>
                    </a:ln>
                  </pic:spPr>
                </pic:pic>
              </a:graphicData>
            </a:graphic>
          </wp:inline>
        </w:drawing>
      </w:r>
    </w:p>
    <w:p w:rsidR="00784A8A" w:rsidRDefault="00784A8A" w:rsidP="000834E5">
      <w:pPr>
        <w:pStyle w:val="Visual"/>
      </w:pPr>
      <w:r>
        <w:rPr>
          <w:noProof/>
          <w:lang w:val="en-GB" w:eastAsia="en-GB"/>
        </w:rPr>
        <w:lastRenderedPageBreak/>
        <w:drawing>
          <wp:inline distT="0" distB="0" distL="0" distR="0">
            <wp:extent cx="5457825" cy="3857625"/>
            <wp:effectExtent l="0" t="0" r="9525" b="9525"/>
            <wp:docPr id="274" name="Picture 274" descr="PowerSNMP Free Manager_2013-07-08_14-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owerSNMP Free Manager_2013-07-08_14-15-34"/>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457825" cy="3857625"/>
                    </a:xfrm>
                    <a:prstGeom prst="rect">
                      <a:avLst/>
                    </a:prstGeom>
                    <a:noFill/>
                    <a:ln>
                      <a:noFill/>
                    </a:ln>
                  </pic:spPr>
                </pic:pic>
              </a:graphicData>
            </a:graphic>
          </wp:inline>
        </w:drawing>
      </w:r>
    </w:p>
    <w:p w:rsidR="00784A8A" w:rsidRPr="000677C4" w:rsidRDefault="00784A8A" w:rsidP="000834E5">
      <w:pPr>
        <w:pStyle w:val="Visual"/>
      </w:pPr>
      <w:r>
        <w:rPr>
          <w:noProof/>
          <w:lang w:val="en-GB" w:eastAsia="en-GB"/>
        </w:rPr>
        <w:drawing>
          <wp:inline distT="0" distB="0" distL="0" distR="0">
            <wp:extent cx="5429250" cy="3971925"/>
            <wp:effectExtent l="0" t="0" r="0" b="9525"/>
            <wp:docPr id="7" name="Picture 7" descr="PowerSNMP Free Manager_2013-07-08_13-0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owerSNMP Free Manager_2013-07-08_13-00-08"/>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429250" cy="3971925"/>
                    </a:xfrm>
                    <a:prstGeom prst="rect">
                      <a:avLst/>
                    </a:prstGeom>
                    <a:noFill/>
                    <a:ln>
                      <a:noFill/>
                    </a:ln>
                  </pic:spPr>
                </pic:pic>
              </a:graphicData>
            </a:graphic>
          </wp:inline>
        </w:drawing>
      </w:r>
    </w:p>
    <w:p w:rsidR="00784A8A" w:rsidRDefault="00784A8A" w:rsidP="00084396">
      <w:pPr>
        <w:pStyle w:val="SubStepAlpha"/>
        <w:numPr>
          <w:ilvl w:val="2"/>
          <w:numId w:val="3"/>
        </w:numPr>
        <w:tabs>
          <w:tab w:val="num" w:pos="720"/>
        </w:tabs>
        <w:ind w:left="720" w:hanging="360"/>
      </w:pPr>
      <w:r>
        <w:lastRenderedPageBreak/>
        <w:t>In the PowerSNMP Free Manager, R1 is added to the list of available SNMPv2 agents.</w:t>
      </w:r>
    </w:p>
    <w:p w:rsidR="00784A8A" w:rsidRDefault="00784A8A" w:rsidP="000834E5">
      <w:pPr>
        <w:pStyle w:val="Visual"/>
      </w:pPr>
      <w:r>
        <w:rPr>
          <w:noProof/>
          <w:lang w:val="en-GB" w:eastAsia="en-GB"/>
        </w:rPr>
        <w:drawing>
          <wp:inline distT="0" distB="0" distL="0" distR="0">
            <wp:extent cx="5400675" cy="3771900"/>
            <wp:effectExtent l="0" t="0" r="9525" b="0"/>
            <wp:docPr id="8" name="Picture 8" descr="PowerSNMP Free Manager_2013-07-08_14-2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owerSNMP Free Manager_2013-07-08_14-24-10"/>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400675" cy="3771900"/>
                    </a:xfrm>
                    <a:prstGeom prst="rect">
                      <a:avLst/>
                    </a:prstGeom>
                    <a:noFill/>
                    <a:ln>
                      <a:noFill/>
                    </a:ln>
                  </pic:spPr>
                </pic:pic>
              </a:graphicData>
            </a:graphic>
          </wp:inline>
        </w:drawing>
      </w:r>
    </w:p>
    <w:p w:rsidR="00784A8A" w:rsidRPr="00CE4CF6" w:rsidRDefault="00784A8A" w:rsidP="00084396">
      <w:pPr>
        <w:pStyle w:val="SubStepAlpha"/>
        <w:numPr>
          <w:ilvl w:val="2"/>
          <w:numId w:val="3"/>
        </w:numPr>
        <w:tabs>
          <w:tab w:val="num" w:pos="720"/>
        </w:tabs>
        <w:ind w:left="720" w:hanging="360"/>
      </w:pPr>
      <w:r>
        <w:t xml:space="preserve">Configure S1 as an SNMP agent. You can use the same </w:t>
      </w:r>
      <w:r w:rsidRPr="00935C95">
        <w:rPr>
          <w:b/>
        </w:rPr>
        <w:t>snmp-server</w:t>
      </w:r>
      <w:r>
        <w:t xml:space="preserve"> commands that you used to configure R1.</w:t>
      </w:r>
    </w:p>
    <w:p w:rsidR="00784A8A" w:rsidRPr="00293B06" w:rsidRDefault="00784A8A" w:rsidP="00084396">
      <w:pPr>
        <w:pStyle w:val="SubStepAlpha"/>
        <w:numPr>
          <w:ilvl w:val="2"/>
          <w:numId w:val="3"/>
        </w:numPr>
        <w:tabs>
          <w:tab w:val="num" w:pos="720"/>
        </w:tabs>
        <w:ind w:left="720" w:hanging="360"/>
      </w:pPr>
      <w:r>
        <w:t>After S1 is configured, SNMP notifications from 192.168.1.2 display in the Traps window of the PowerSNMP Free Manager. In the PowerSNMP Free Manager, add S1 as an SNMP agent using the same process that you used to discover R1.</w:t>
      </w:r>
    </w:p>
    <w:p w:rsidR="00784A8A" w:rsidRDefault="00784A8A" w:rsidP="00784A8A">
      <w:pPr>
        <w:pStyle w:val="PartHead"/>
        <w:keepLines w:val="0"/>
        <w:tabs>
          <w:tab w:val="num" w:pos="1080"/>
        </w:tabs>
        <w:spacing w:after="60"/>
        <w:ind w:left="1080" w:hanging="1080"/>
      </w:pPr>
      <w:bookmarkStart w:id="54" w:name="_Toc431327745"/>
      <w:r>
        <w:t>Convert OID Codes with the Cisco SNMP Object Navigator</w:t>
      </w:r>
      <w:bookmarkEnd w:id="54"/>
    </w:p>
    <w:p w:rsidR="00784A8A" w:rsidRDefault="00784A8A" w:rsidP="000834E5">
      <w:pPr>
        <w:pStyle w:val="BodyTextL25"/>
      </w:pPr>
      <w:r>
        <w:t xml:space="preserve">In Part 3, you will force SNMP notifications to be sent to the SNMP manager located at PC-A. You will then convert the received OID codes to names to learn the nature of the messages. The MIB/OID codes can be easily converted using the Cisco SNMP Object Navigator located at </w:t>
      </w:r>
      <w:hyperlink r:id="rId57" w:history="1">
        <w:r w:rsidRPr="002A31D2">
          <w:rPr>
            <w:rStyle w:val="Hyperlink"/>
          </w:rPr>
          <w:t>http://www.cisco.com</w:t>
        </w:r>
      </w:hyperlink>
      <w:r>
        <w:t>.</w:t>
      </w:r>
    </w:p>
    <w:p w:rsidR="00784A8A" w:rsidRDefault="00784A8A" w:rsidP="00084396">
      <w:pPr>
        <w:pStyle w:val="StepHead"/>
        <w:numPr>
          <w:ilvl w:val="1"/>
          <w:numId w:val="3"/>
        </w:numPr>
        <w:tabs>
          <w:tab w:val="num" w:pos="936"/>
        </w:tabs>
        <w:spacing w:line="276" w:lineRule="auto"/>
        <w:ind w:left="936" w:hanging="936"/>
        <w:outlineLvl w:val="9"/>
      </w:pPr>
      <w:r>
        <w:t>Clear current SNMP messages.</w:t>
      </w:r>
    </w:p>
    <w:p w:rsidR="00784A8A" w:rsidRDefault="00784A8A" w:rsidP="000834E5">
      <w:pPr>
        <w:pStyle w:val="BodyTextL25"/>
      </w:pPr>
      <w:r>
        <w:t xml:space="preserve">In the PowerSNMP Free Manager, right-click the </w:t>
      </w:r>
      <w:r w:rsidRPr="008D51F1">
        <w:rPr>
          <w:b/>
        </w:rPr>
        <w:t>Traps</w:t>
      </w:r>
      <w:r>
        <w:t xml:space="preserve"> window and select </w:t>
      </w:r>
      <w:proofErr w:type="gramStart"/>
      <w:r w:rsidRPr="008D51F1">
        <w:rPr>
          <w:b/>
        </w:rPr>
        <w:t>Clear</w:t>
      </w:r>
      <w:proofErr w:type="gramEnd"/>
      <w:r>
        <w:t xml:space="preserve"> to clear the SNMP messages.</w:t>
      </w:r>
    </w:p>
    <w:p w:rsidR="00784A8A" w:rsidRDefault="00784A8A" w:rsidP="00084396">
      <w:pPr>
        <w:pStyle w:val="StepHead"/>
        <w:numPr>
          <w:ilvl w:val="1"/>
          <w:numId w:val="3"/>
        </w:numPr>
        <w:tabs>
          <w:tab w:val="num" w:pos="936"/>
        </w:tabs>
        <w:spacing w:line="276" w:lineRule="auto"/>
        <w:ind w:left="936" w:hanging="936"/>
        <w:outlineLvl w:val="9"/>
      </w:pPr>
      <w:r>
        <w:t>Generate an SNMP trap and notification.</w:t>
      </w:r>
    </w:p>
    <w:p w:rsidR="00784A8A" w:rsidRPr="00CE4CF6" w:rsidRDefault="00784A8A" w:rsidP="000834E5">
      <w:pPr>
        <w:pStyle w:val="BodyTextL25"/>
      </w:pPr>
      <w:r>
        <w:t xml:space="preserve">On R1, configure the S0/0/0 interface according to the Addressing Table at the beginning of this lab. Accessing global configuration mode and enable an interface to generate an SNMP trap notification to be sent to the SNMP Manager at PC-A. Notice the Enterprise/OID code numbers that are visible in the traps window. </w:t>
      </w:r>
    </w:p>
    <w:p w:rsidR="00784A8A" w:rsidRPr="00F142BA" w:rsidRDefault="00784A8A" w:rsidP="000834E5">
      <w:pPr>
        <w:pStyle w:val="Visual"/>
      </w:pPr>
      <w:r>
        <w:rPr>
          <w:noProof/>
          <w:lang w:val="en-GB" w:eastAsia="en-GB"/>
        </w:rPr>
        <w:lastRenderedPageBreak/>
        <w:drawing>
          <wp:inline distT="0" distB="0" distL="0" distR="0">
            <wp:extent cx="5210175" cy="3640548"/>
            <wp:effectExtent l="0" t="0" r="0" b="0"/>
            <wp:docPr id="275" name="Picture 275" descr="PowerSNMP Free Manager_2013-07-09_12-0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owerSNMP Free Manager_2013-07-09_12-01-45"/>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210981" cy="3641111"/>
                    </a:xfrm>
                    <a:prstGeom prst="rect">
                      <a:avLst/>
                    </a:prstGeom>
                    <a:noFill/>
                    <a:ln>
                      <a:noFill/>
                    </a:ln>
                  </pic:spPr>
                </pic:pic>
              </a:graphicData>
            </a:graphic>
          </wp:inline>
        </w:drawing>
      </w:r>
    </w:p>
    <w:p w:rsidR="00784A8A" w:rsidRDefault="00784A8A" w:rsidP="00084396">
      <w:pPr>
        <w:pStyle w:val="StepHead"/>
        <w:numPr>
          <w:ilvl w:val="1"/>
          <w:numId w:val="3"/>
        </w:numPr>
        <w:tabs>
          <w:tab w:val="num" w:pos="936"/>
        </w:tabs>
        <w:spacing w:line="276" w:lineRule="auto"/>
        <w:ind w:left="936" w:hanging="936"/>
        <w:outlineLvl w:val="9"/>
      </w:pPr>
      <w:r>
        <w:t>Decode SNMP MIB/OID messages.</w:t>
      </w:r>
    </w:p>
    <w:p w:rsidR="00784A8A" w:rsidRDefault="00784A8A" w:rsidP="000834E5">
      <w:pPr>
        <w:pStyle w:val="BodyTextL25"/>
      </w:pPr>
      <w:r>
        <w:t xml:space="preserve">From a computer with Internet access, open a web browser and go to </w:t>
      </w:r>
      <w:hyperlink r:id="rId59" w:history="1">
        <w:r>
          <w:rPr>
            <w:rStyle w:val="Hyperlink"/>
          </w:rPr>
          <w:t>http://www.cisco.com</w:t>
        </w:r>
      </w:hyperlink>
      <w:r>
        <w:t>.</w:t>
      </w:r>
    </w:p>
    <w:p w:rsidR="00784A8A" w:rsidRDefault="00784A8A" w:rsidP="00084396">
      <w:pPr>
        <w:pStyle w:val="SubStepAlpha"/>
        <w:numPr>
          <w:ilvl w:val="2"/>
          <w:numId w:val="3"/>
        </w:numPr>
        <w:tabs>
          <w:tab w:val="num" w:pos="720"/>
        </w:tabs>
        <w:ind w:left="720" w:hanging="360"/>
      </w:pPr>
      <w:r>
        <w:t xml:space="preserve">Using the search tool at the top of the window, search for </w:t>
      </w:r>
      <w:r w:rsidRPr="00EB206F">
        <w:rPr>
          <w:b/>
        </w:rPr>
        <w:t>SNMP Object Navigator</w:t>
      </w:r>
      <w:r>
        <w:t>.</w:t>
      </w:r>
    </w:p>
    <w:p w:rsidR="00784A8A" w:rsidRDefault="00784A8A" w:rsidP="00084396">
      <w:pPr>
        <w:pStyle w:val="SubStepAlpha"/>
        <w:numPr>
          <w:ilvl w:val="2"/>
          <w:numId w:val="3"/>
        </w:numPr>
        <w:tabs>
          <w:tab w:val="num" w:pos="720"/>
        </w:tabs>
        <w:ind w:left="720" w:hanging="360"/>
      </w:pPr>
      <w:r>
        <w:t xml:space="preserve">Choose </w:t>
      </w:r>
      <w:r w:rsidRPr="00131FE8">
        <w:rPr>
          <w:b/>
        </w:rPr>
        <w:t>SNMP Object Navigator MIB Download MIBs OID OIDs</w:t>
      </w:r>
      <w:r w:rsidRPr="00EB206F">
        <w:t xml:space="preserve"> from the results</w:t>
      </w:r>
      <w:r>
        <w:t>.</w:t>
      </w:r>
    </w:p>
    <w:p w:rsidR="00784A8A" w:rsidRDefault="00784A8A" w:rsidP="00084396">
      <w:pPr>
        <w:pStyle w:val="SubStepAlpha"/>
        <w:numPr>
          <w:ilvl w:val="2"/>
          <w:numId w:val="3"/>
        </w:numPr>
        <w:tabs>
          <w:tab w:val="num" w:pos="720"/>
        </w:tabs>
        <w:ind w:left="720" w:hanging="360"/>
      </w:pPr>
      <w:r>
        <w:t xml:space="preserve">Navigate to the </w:t>
      </w:r>
      <w:r>
        <w:rPr>
          <w:b/>
        </w:rPr>
        <w:t xml:space="preserve">MIB </w:t>
      </w:r>
      <w:r w:rsidRPr="001411A2">
        <w:rPr>
          <w:b/>
        </w:rPr>
        <w:t>Locator</w:t>
      </w:r>
      <w:r>
        <w:t xml:space="preserve"> page. Click the </w:t>
      </w:r>
      <w:r>
        <w:rPr>
          <w:b/>
        </w:rPr>
        <w:t>SNMP Object Navigator</w:t>
      </w:r>
      <w:r w:rsidRPr="00EB206F">
        <w:t>.</w:t>
      </w:r>
    </w:p>
    <w:p w:rsidR="00784A8A" w:rsidRDefault="00784A8A" w:rsidP="000834E5">
      <w:pPr>
        <w:pStyle w:val="Visual"/>
      </w:pPr>
      <w:r>
        <w:rPr>
          <w:noProof/>
          <w:lang w:val="en-GB" w:eastAsia="en-GB"/>
        </w:rPr>
        <w:drawing>
          <wp:inline distT="0" distB="0" distL="0" distR="0">
            <wp:extent cx="5250280" cy="2952750"/>
            <wp:effectExtent l="0" t="0" r="7620" b="0"/>
            <wp:docPr id="10" name="Picture 10" descr="Cisco IOS MIB Locator - Windows Internet Explorer_2013-07-09_10-3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isco IOS MIB Locator - Windows Internet Explorer_2013-07-09_10-34-54"/>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254438" cy="2955089"/>
                    </a:xfrm>
                    <a:prstGeom prst="rect">
                      <a:avLst/>
                    </a:prstGeom>
                    <a:noFill/>
                    <a:ln>
                      <a:noFill/>
                    </a:ln>
                  </pic:spPr>
                </pic:pic>
              </a:graphicData>
            </a:graphic>
          </wp:inline>
        </w:drawing>
      </w:r>
    </w:p>
    <w:p w:rsidR="00784A8A" w:rsidRDefault="00784A8A" w:rsidP="00084396">
      <w:pPr>
        <w:pStyle w:val="SubStepAlpha"/>
        <w:numPr>
          <w:ilvl w:val="2"/>
          <w:numId w:val="3"/>
        </w:numPr>
        <w:tabs>
          <w:tab w:val="num" w:pos="720"/>
        </w:tabs>
        <w:ind w:left="720" w:hanging="360"/>
      </w:pPr>
      <w:r w:rsidRPr="00B76CE3">
        <w:lastRenderedPageBreak/>
        <w:t>Using</w:t>
      </w:r>
      <w:r>
        <w:t xml:space="preserve"> the </w:t>
      </w:r>
      <w:r>
        <w:rPr>
          <w:b/>
        </w:rPr>
        <w:t>SNMP Object Navigator</w:t>
      </w:r>
      <w:r>
        <w:t xml:space="preserve"> page, decode the OID code number from the PowerSNMP Free Manager generated in Part 3, Step 2. Enter the OID code number and click </w:t>
      </w:r>
      <w:r>
        <w:rPr>
          <w:b/>
        </w:rPr>
        <w:t>Translate</w:t>
      </w:r>
      <w:r>
        <w:t>.</w:t>
      </w:r>
    </w:p>
    <w:p w:rsidR="00784A8A" w:rsidRDefault="00784A8A" w:rsidP="000834E5">
      <w:pPr>
        <w:pStyle w:val="Visual"/>
      </w:pPr>
      <w:r>
        <w:rPr>
          <w:noProof/>
          <w:lang w:val="en-GB" w:eastAsia="en-GB"/>
        </w:rPr>
        <w:drawing>
          <wp:inline distT="0" distB="0" distL="0" distR="0">
            <wp:extent cx="5857875" cy="3876675"/>
            <wp:effectExtent l="0" t="0" r="9525" b="9525"/>
            <wp:docPr id="11" name="Picture 11" descr="Cisco SNMP Object Navigator - Windows Internet Explorer_2013-07-09_10-5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isco SNMP Object Navigator - Windows Internet Explorer_2013-07-09_10-52-25"/>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857875" cy="3876675"/>
                    </a:xfrm>
                    <a:prstGeom prst="rect">
                      <a:avLst/>
                    </a:prstGeom>
                    <a:noFill/>
                    <a:ln>
                      <a:noFill/>
                    </a:ln>
                  </pic:spPr>
                </pic:pic>
              </a:graphicData>
            </a:graphic>
          </wp:inline>
        </w:drawing>
      </w:r>
    </w:p>
    <w:p w:rsidR="00784A8A" w:rsidRDefault="00784A8A" w:rsidP="00084396">
      <w:pPr>
        <w:pStyle w:val="SubStepAlpha"/>
        <w:numPr>
          <w:ilvl w:val="2"/>
          <w:numId w:val="3"/>
        </w:numPr>
        <w:tabs>
          <w:tab w:val="num" w:pos="720"/>
        </w:tabs>
        <w:ind w:left="720" w:hanging="360"/>
      </w:pPr>
      <w:r>
        <w:t>Record the OID code numbers and their corresponding message translations below.</w:t>
      </w:r>
    </w:p>
    <w:p w:rsidR="00784A8A" w:rsidRDefault="00784A8A" w:rsidP="000834E5">
      <w:pPr>
        <w:pStyle w:val="BodyTextL50"/>
      </w:pPr>
      <w:r>
        <w:t>____________________________________________________________________________________</w:t>
      </w:r>
    </w:p>
    <w:p w:rsidR="00784A8A" w:rsidRDefault="00784A8A" w:rsidP="000834E5">
      <w:pPr>
        <w:pStyle w:val="BodyTextL50"/>
      </w:pPr>
      <w:r>
        <w:t>____________________________________________________________________________________</w:t>
      </w:r>
    </w:p>
    <w:p w:rsidR="00784A8A" w:rsidRDefault="00784A8A" w:rsidP="000834E5">
      <w:pPr>
        <w:pStyle w:val="BodyTextL50"/>
      </w:pPr>
      <w:r>
        <w:t>____________________________________________________________________________________</w:t>
      </w:r>
    </w:p>
    <w:p w:rsidR="00784A8A" w:rsidRDefault="00784A8A" w:rsidP="000834E5">
      <w:pPr>
        <w:pStyle w:val="BodyTextL50"/>
      </w:pPr>
      <w:r>
        <w:t>____________________________________________________________________________________</w:t>
      </w:r>
    </w:p>
    <w:p w:rsidR="00784A8A" w:rsidRPr="00352461" w:rsidRDefault="00784A8A" w:rsidP="000834E5">
      <w:pPr>
        <w:pStyle w:val="BodyTextL50"/>
      </w:pPr>
      <w:r>
        <w:t>____________________________________________________________________________________</w:t>
      </w:r>
    </w:p>
    <w:p w:rsidR="00784A8A" w:rsidRDefault="00784A8A" w:rsidP="000834E5">
      <w:pPr>
        <w:pStyle w:val="LabSection"/>
      </w:pPr>
      <w:r>
        <w:t>Reflection</w:t>
      </w:r>
    </w:p>
    <w:p w:rsidR="00784A8A" w:rsidRDefault="00784A8A" w:rsidP="00596998">
      <w:pPr>
        <w:pStyle w:val="ReflectionQ"/>
      </w:pPr>
      <w:r>
        <w:t>What are some of the potential benefits of monitoring a network with SNMP?</w:t>
      </w:r>
    </w:p>
    <w:p w:rsidR="00784A8A" w:rsidRDefault="00784A8A" w:rsidP="001772B8">
      <w:pPr>
        <w:pStyle w:val="BodyTextL25"/>
      </w:pPr>
      <w:r>
        <w:t>_______________________________________________________________________________________</w:t>
      </w:r>
    </w:p>
    <w:p w:rsidR="00784A8A" w:rsidRDefault="00784A8A" w:rsidP="000834E5">
      <w:pPr>
        <w:pStyle w:val="BodyTextL25"/>
      </w:pPr>
      <w:r>
        <w:t>_______________________________________________________________________________________</w:t>
      </w:r>
    </w:p>
    <w:p w:rsidR="00784A8A" w:rsidRDefault="00784A8A" w:rsidP="000834E5">
      <w:pPr>
        <w:pStyle w:val="BodyTextL25"/>
      </w:pPr>
      <w:r>
        <w:t>_______________________________________________________________________________________</w:t>
      </w:r>
    </w:p>
    <w:p w:rsidR="00784A8A" w:rsidRDefault="00784A8A" w:rsidP="000834E5">
      <w:pPr>
        <w:pStyle w:val="ReflectionQ"/>
      </w:pPr>
      <w:r>
        <w:t>Why is it preferable to solely use read-only access when working with SNMPv2?</w:t>
      </w:r>
    </w:p>
    <w:p w:rsidR="00784A8A" w:rsidRDefault="00784A8A" w:rsidP="000834E5">
      <w:pPr>
        <w:pStyle w:val="BodyTextL25"/>
      </w:pPr>
      <w:r>
        <w:t>_______________________________________________________________________________________</w:t>
      </w:r>
    </w:p>
    <w:p w:rsidR="00784A8A" w:rsidRPr="00CE4CF6" w:rsidRDefault="00784A8A" w:rsidP="000834E5">
      <w:pPr>
        <w:pStyle w:val="BodyTextL25"/>
        <w:rPr>
          <w:rStyle w:val="AnswerGray"/>
          <w:shd w:val="clear" w:color="auto" w:fill="auto"/>
        </w:rPr>
      </w:pPr>
      <w:r>
        <w:t>_______________________________________________________________________________________</w:t>
      </w:r>
    </w:p>
    <w:p w:rsidR="00784A8A" w:rsidRPr="004C0909" w:rsidRDefault="00784A8A" w:rsidP="0014219C">
      <w:pPr>
        <w:pStyle w:val="LabSection"/>
      </w:pPr>
      <w:r w:rsidRPr="000242D6">
        <w:lastRenderedPageBreak/>
        <w:t>Router Interface Summary Table</w:t>
      </w:r>
    </w:p>
    <w:tbl>
      <w:tblPr>
        <w:tblW w:w="1026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530"/>
        <w:gridCol w:w="2250"/>
        <w:gridCol w:w="2250"/>
        <w:gridCol w:w="2070"/>
        <w:gridCol w:w="2160"/>
      </w:tblGrid>
      <w:tr w:rsidR="00784A8A" w:rsidRPr="00763D8B" w:rsidTr="00F4135D">
        <w:trPr>
          <w:cantSplit/>
          <w:jc w:val="center"/>
        </w:trPr>
        <w:tc>
          <w:tcPr>
            <w:tcW w:w="10260" w:type="dxa"/>
            <w:gridSpan w:val="5"/>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784A8A" w:rsidRDefault="00784A8A" w:rsidP="006D2C28">
            <w:pPr>
              <w:pStyle w:val="TableHeading"/>
            </w:pPr>
            <w:r>
              <w:t>Router Interface Summary</w:t>
            </w:r>
          </w:p>
        </w:tc>
      </w:tr>
      <w:tr w:rsidR="00784A8A" w:rsidTr="00F4135D">
        <w:trPr>
          <w:cantSplit/>
          <w:jc w:val="center"/>
        </w:trPr>
        <w:tc>
          <w:tcPr>
            <w:tcW w:w="1530" w:type="dxa"/>
          </w:tcPr>
          <w:p w:rsidR="00784A8A" w:rsidRPr="00763D8B" w:rsidRDefault="00784A8A" w:rsidP="00745DCE">
            <w:pPr>
              <w:pStyle w:val="TableHeading"/>
            </w:pPr>
            <w:r w:rsidRPr="00763D8B">
              <w:t>Router Model</w:t>
            </w:r>
          </w:p>
        </w:tc>
        <w:tc>
          <w:tcPr>
            <w:tcW w:w="2250" w:type="dxa"/>
          </w:tcPr>
          <w:p w:rsidR="00784A8A" w:rsidRPr="00763D8B" w:rsidRDefault="00784A8A" w:rsidP="00745DCE">
            <w:pPr>
              <w:pStyle w:val="TableHeading"/>
            </w:pPr>
            <w:r w:rsidRPr="00763D8B">
              <w:t>Ethernet Interface #1</w:t>
            </w:r>
          </w:p>
        </w:tc>
        <w:tc>
          <w:tcPr>
            <w:tcW w:w="2250" w:type="dxa"/>
          </w:tcPr>
          <w:p w:rsidR="00784A8A" w:rsidRPr="00763D8B" w:rsidRDefault="00784A8A" w:rsidP="00745DCE">
            <w:pPr>
              <w:pStyle w:val="TableHeading"/>
            </w:pPr>
            <w:r w:rsidRPr="00763D8B">
              <w:t>Ethernet Interface #2</w:t>
            </w:r>
          </w:p>
        </w:tc>
        <w:tc>
          <w:tcPr>
            <w:tcW w:w="2070" w:type="dxa"/>
          </w:tcPr>
          <w:p w:rsidR="00784A8A" w:rsidRPr="00763D8B" w:rsidRDefault="00784A8A" w:rsidP="00745DCE">
            <w:pPr>
              <w:pStyle w:val="TableHeading"/>
            </w:pPr>
            <w:r w:rsidRPr="00763D8B">
              <w:t>Serial Interface #1</w:t>
            </w:r>
          </w:p>
        </w:tc>
        <w:tc>
          <w:tcPr>
            <w:tcW w:w="2160" w:type="dxa"/>
          </w:tcPr>
          <w:p w:rsidR="00784A8A" w:rsidRPr="00763D8B" w:rsidRDefault="00784A8A" w:rsidP="00745DCE">
            <w:pPr>
              <w:pStyle w:val="TableHeading"/>
            </w:pPr>
            <w:r w:rsidRPr="00763D8B">
              <w:t>Serial Interface #2</w:t>
            </w:r>
          </w:p>
        </w:tc>
      </w:tr>
      <w:tr w:rsidR="00784A8A" w:rsidTr="00F4135D">
        <w:trPr>
          <w:cantSplit/>
          <w:jc w:val="center"/>
        </w:trPr>
        <w:tc>
          <w:tcPr>
            <w:tcW w:w="1530" w:type="dxa"/>
          </w:tcPr>
          <w:p w:rsidR="00784A8A" w:rsidRPr="00763D8B" w:rsidRDefault="00784A8A" w:rsidP="00097163">
            <w:pPr>
              <w:pStyle w:val="TableText"/>
            </w:pPr>
            <w:r w:rsidRPr="00763D8B">
              <w:t>1800</w:t>
            </w:r>
          </w:p>
        </w:tc>
        <w:tc>
          <w:tcPr>
            <w:tcW w:w="2250" w:type="dxa"/>
          </w:tcPr>
          <w:p w:rsidR="00784A8A" w:rsidRPr="00763D8B" w:rsidRDefault="00784A8A" w:rsidP="00F10819">
            <w:pPr>
              <w:pStyle w:val="TableText"/>
            </w:pPr>
            <w:r w:rsidRPr="00763D8B">
              <w:t>Fast Ethernet 0/0 (F0/0)</w:t>
            </w:r>
          </w:p>
        </w:tc>
        <w:tc>
          <w:tcPr>
            <w:tcW w:w="2250" w:type="dxa"/>
          </w:tcPr>
          <w:p w:rsidR="00784A8A" w:rsidRPr="00763D8B" w:rsidRDefault="00784A8A" w:rsidP="00F10819">
            <w:pPr>
              <w:pStyle w:val="TableText"/>
            </w:pPr>
            <w:r w:rsidRPr="00763D8B">
              <w:t>Fast Ethernet 0/1 (F0/1)</w:t>
            </w:r>
          </w:p>
        </w:tc>
        <w:tc>
          <w:tcPr>
            <w:tcW w:w="2070" w:type="dxa"/>
          </w:tcPr>
          <w:p w:rsidR="00784A8A" w:rsidRPr="00763D8B" w:rsidRDefault="00784A8A" w:rsidP="00097163">
            <w:pPr>
              <w:pStyle w:val="TableText"/>
            </w:pPr>
            <w:r w:rsidRPr="00763D8B">
              <w:t>Serial 0/0/0 (S0/0/0)</w:t>
            </w:r>
          </w:p>
        </w:tc>
        <w:tc>
          <w:tcPr>
            <w:tcW w:w="2160" w:type="dxa"/>
          </w:tcPr>
          <w:p w:rsidR="00784A8A" w:rsidRPr="00763D8B" w:rsidRDefault="00784A8A" w:rsidP="00097163">
            <w:pPr>
              <w:pStyle w:val="TableText"/>
            </w:pPr>
            <w:r w:rsidRPr="00763D8B">
              <w:t>Serial 0/0/1 (S0/0/1)</w:t>
            </w:r>
          </w:p>
        </w:tc>
      </w:tr>
      <w:tr w:rsidR="00784A8A" w:rsidTr="00F4135D">
        <w:trPr>
          <w:cantSplit/>
          <w:jc w:val="center"/>
        </w:trPr>
        <w:tc>
          <w:tcPr>
            <w:tcW w:w="1530" w:type="dxa"/>
          </w:tcPr>
          <w:p w:rsidR="00784A8A" w:rsidRPr="00763D8B" w:rsidRDefault="00784A8A" w:rsidP="00097163">
            <w:pPr>
              <w:pStyle w:val="TableText"/>
            </w:pPr>
            <w:r w:rsidRPr="00763D8B">
              <w:t>1900</w:t>
            </w:r>
          </w:p>
        </w:tc>
        <w:tc>
          <w:tcPr>
            <w:tcW w:w="2250" w:type="dxa"/>
          </w:tcPr>
          <w:p w:rsidR="00784A8A" w:rsidRPr="00763D8B" w:rsidRDefault="00784A8A" w:rsidP="00097163">
            <w:pPr>
              <w:pStyle w:val="TableText"/>
            </w:pPr>
            <w:r w:rsidRPr="00763D8B">
              <w:t>Gigabit Ethernet 0/0 (G0/0)</w:t>
            </w:r>
          </w:p>
        </w:tc>
        <w:tc>
          <w:tcPr>
            <w:tcW w:w="2250" w:type="dxa"/>
          </w:tcPr>
          <w:p w:rsidR="00784A8A" w:rsidRPr="00763D8B" w:rsidRDefault="00784A8A" w:rsidP="00097163">
            <w:pPr>
              <w:pStyle w:val="TableText"/>
            </w:pPr>
            <w:r w:rsidRPr="00763D8B">
              <w:t>Gigabit Ethernet 0/1 (G0/1)</w:t>
            </w:r>
          </w:p>
        </w:tc>
        <w:tc>
          <w:tcPr>
            <w:tcW w:w="2070" w:type="dxa"/>
          </w:tcPr>
          <w:p w:rsidR="00784A8A" w:rsidRPr="00763D8B" w:rsidRDefault="00784A8A" w:rsidP="00097163">
            <w:pPr>
              <w:pStyle w:val="TableText"/>
            </w:pPr>
            <w:r w:rsidRPr="00763D8B">
              <w:t>Serial 0/0/0 (S0/0/0)</w:t>
            </w:r>
          </w:p>
        </w:tc>
        <w:tc>
          <w:tcPr>
            <w:tcW w:w="2160" w:type="dxa"/>
          </w:tcPr>
          <w:p w:rsidR="00784A8A" w:rsidRPr="00763D8B" w:rsidRDefault="00784A8A" w:rsidP="00097163">
            <w:pPr>
              <w:pStyle w:val="TableText"/>
            </w:pPr>
            <w:r w:rsidRPr="00763D8B">
              <w:t>Serial 0/0/1 (S0/0/1)</w:t>
            </w:r>
          </w:p>
        </w:tc>
      </w:tr>
      <w:tr w:rsidR="00784A8A" w:rsidTr="00F4135D">
        <w:trPr>
          <w:cantSplit/>
          <w:jc w:val="center"/>
        </w:trPr>
        <w:tc>
          <w:tcPr>
            <w:tcW w:w="1530" w:type="dxa"/>
          </w:tcPr>
          <w:p w:rsidR="00784A8A" w:rsidRDefault="00784A8A" w:rsidP="00097163">
            <w:pPr>
              <w:pStyle w:val="TableText"/>
            </w:pPr>
            <w:r>
              <w:t>2801</w:t>
            </w:r>
          </w:p>
        </w:tc>
        <w:tc>
          <w:tcPr>
            <w:tcW w:w="2250" w:type="dxa"/>
          </w:tcPr>
          <w:p w:rsidR="00784A8A" w:rsidRPr="00763D8B" w:rsidRDefault="00784A8A" w:rsidP="00F10819">
            <w:pPr>
              <w:pStyle w:val="TableText"/>
            </w:pPr>
            <w:r w:rsidRPr="00763D8B">
              <w:t>Fast Ethernet 0/0 (F0/0)</w:t>
            </w:r>
          </w:p>
        </w:tc>
        <w:tc>
          <w:tcPr>
            <w:tcW w:w="2250" w:type="dxa"/>
          </w:tcPr>
          <w:p w:rsidR="00784A8A" w:rsidRPr="00763D8B" w:rsidRDefault="00784A8A" w:rsidP="00F10819">
            <w:pPr>
              <w:pStyle w:val="TableText"/>
            </w:pPr>
            <w:r w:rsidRPr="00763D8B">
              <w:t>Fast Ethernet 0/1 (F0/1)</w:t>
            </w:r>
          </w:p>
        </w:tc>
        <w:tc>
          <w:tcPr>
            <w:tcW w:w="2070" w:type="dxa"/>
          </w:tcPr>
          <w:p w:rsidR="00784A8A" w:rsidRPr="00763D8B" w:rsidRDefault="00784A8A" w:rsidP="000834E5">
            <w:pPr>
              <w:pStyle w:val="TableText"/>
            </w:pPr>
            <w:r>
              <w:t>Serial 0/1</w:t>
            </w:r>
            <w:r w:rsidRPr="00763D8B">
              <w:t>/0 (S0/</w:t>
            </w:r>
            <w:r>
              <w:t>1</w:t>
            </w:r>
            <w:r w:rsidRPr="00763D8B">
              <w:t>/0)</w:t>
            </w:r>
          </w:p>
        </w:tc>
        <w:tc>
          <w:tcPr>
            <w:tcW w:w="2160" w:type="dxa"/>
          </w:tcPr>
          <w:p w:rsidR="00784A8A" w:rsidRPr="00763D8B" w:rsidRDefault="00784A8A" w:rsidP="003233A3">
            <w:pPr>
              <w:pStyle w:val="TableText"/>
            </w:pPr>
            <w:r>
              <w:t>Serial 0/1</w:t>
            </w:r>
            <w:r w:rsidRPr="00763D8B">
              <w:t>/1 (S0/</w:t>
            </w:r>
            <w:r>
              <w:t>1</w:t>
            </w:r>
            <w:r w:rsidRPr="00763D8B">
              <w:t>/1)</w:t>
            </w:r>
          </w:p>
        </w:tc>
      </w:tr>
      <w:tr w:rsidR="00784A8A" w:rsidTr="00F4135D">
        <w:trPr>
          <w:cantSplit/>
          <w:jc w:val="center"/>
        </w:trPr>
        <w:tc>
          <w:tcPr>
            <w:tcW w:w="1530" w:type="dxa"/>
          </w:tcPr>
          <w:p w:rsidR="00784A8A" w:rsidRPr="00763D8B" w:rsidRDefault="00784A8A" w:rsidP="00097163">
            <w:pPr>
              <w:pStyle w:val="TableText"/>
            </w:pPr>
            <w:r>
              <w:t>2811</w:t>
            </w:r>
          </w:p>
        </w:tc>
        <w:tc>
          <w:tcPr>
            <w:tcW w:w="2250" w:type="dxa"/>
          </w:tcPr>
          <w:p w:rsidR="00784A8A" w:rsidRPr="00763D8B" w:rsidRDefault="00784A8A" w:rsidP="00F10819">
            <w:pPr>
              <w:pStyle w:val="TableText"/>
            </w:pPr>
            <w:r w:rsidRPr="00763D8B">
              <w:t>Fast Ethernet 0/0 (F0/0)</w:t>
            </w:r>
          </w:p>
        </w:tc>
        <w:tc>
          <w:tcPr>
            <w:tcW w:w="2250" w:type="dxa"/>
          </w:tcPr>
          <w:p w:rsidR="00784A8A" w:rsidRPr="00763D8B" w:rsidRDefault="00784A8A" w:rsidP="00F10819">
            <w:pPr>
              <w:pStyle w:val="TableText"/>
            </w:pPr>
            <w:r w:rsidRPr="00763D8B">
              <w:t>Fast Ethernet 0/1 (F0/1)</w:t>
            </w:r>
          </w:p>
        </w:tc>
        <w:tc>
          <w:tcPr>
            <w:tcW w:w="2070" w:type="dxa"/>
          </w:tcPr>
          <w:p w:rsidR="00784A8A" w:rsidRPr="00763D8B" w:rsidRDefault="00784A8A" w:rsidP="00097163">
            <w:pPr>
              <w:pStyle w:val="TableText"/>
            </w:pPr>
            <w:r w:rsidRPr="00763D8B">
              <w:t>Serial 0/0/0 (S0/0/0)</w:t>
            </w:r>
          </w:p>
        </w:tc>
        <w:tc>
          <w:tcPr>
            <w:tcW w:w="2160" w:type="dxa"/>
          </w:tcPr>
          <w:p w:rsidR="00784A8A" w:rsidRPr="00763D8B" w:rsidRDefault="00784A8A" w:rsidP="00097163">
            <w:pPr>
              <w:pStyle w:val="TableText"/>
            </w:pPr>
            <w:r w:rsidRPr="00763D8B">
              <w:t>Serial 0/0/1 (S0/0/1)</w:t>
            </w:r>
          </w:p>
        </w:tc>
      </w:tr>
      <w:tr w:rsidR="00784A8A" w:rsidTr="00F4135D">
        <w:trPr>
          <w:cantSplit/>
          <w:jc w:val="center"/>
        </w:trPr>
        <w:tc>
          <w:tcPr>
            <w:tcW w:w="1530" w:type="dxa"/>
          </w:tcPr>
          <w:p w:rsidR="00784A8A" w:rsidRPr="00763D8B" w:rsidRDefault="00784A8A" w:rsidP="00097163">
            <w:pPr>
              <w:pStyle w:val="TableText"/>
            </w:pPr>
            <w:r w:rsidRPr="00763D8B">
              <w:t>2900</w:t>
            </w:r>
          </w:p>
        </w:tc>
        <w:tc>
          <w:tcPr>
            <w:tcW w:w="2250" w:type="dxa"/>
          </w:tcPr>
          <w:p w:rsidR="00784A8A" w:rsidRPr="00763D8B" w:rsidRDefault="00784A8A" w:rsidP="00097163">
            <w:pPr>
              <w:pStyle w:val="TableText"/>
            </w:pPr>
            <w:r w:rsidRPr="00763D8B">
              <w:t>Gigabit Ethernet 0/0 (G0/0)</w:t>
            </w:r>
          </w:p>
        </w:tc>
        <w:tc>
          <w:tcPr>
            <w:tcW w:w="2250" w:type="dxa"/>
          </w:tcPr>
          <w:p w:rsidR="00784A8A" w:rsidRPr="00763D8B" w:rsidRDefault="00784A8A" w:rsidP="00097163">
            <w:pPr>
              <w:pStyle w:val="TableText"/>
            </w:pPr>
            <w:r w:rsidRPr="00763D8B">
              <w:t>Gigabit Ethernet 0/1 (G0/1)</w:t>
            </w:r>
          </w:p>
        </w:tc>
        <w:tc>
          <w:tcPr>
            <w:tcW w:w="2070" w:type="dxa"/>
          </w:tcPr>
          <w:p w:rsidR="00784A8A" w:rsidRPr="00763D8B" w:rsidRDefault="00784A8A" w:rsidP="00097163">
            <w:pPr>
              <w:pStyle w:val="TableText"/>
            </w:pPr>
            <w:r w:rsidRPr="00763D8B">
              <w:t>Serial 0/0/0 (S0/0/0)</w:t>
            </w:r>
          </w:p>
        </w:tc>
        <w:tc>
          <w:tcPr>
            <w:tcW w:w="2160" w:type="dxa"/>
          </w:tcPr>
          <w:p w:rsidR="00784A8A" w:rsidRPr="00763D8B" w:rsidRDefault="00784A8A" w:rsidP="00097163">
            <w:pPr>
              <w:pStyle w:val="TableText"/>
            </w:pPr>
            <w:r w:rsidRPr="00763D8B">
              <w:t>Serial 0/0/1 (S0/0/1)</w:t>
            </w:r>
          </w:p>
        </w:tc>
      </w:tr>
      <w:tr w:rsidR="00784A8A" w:rsidTr="00F4135D">
        <w:trPr>
          <w:cantSplit/>
          <w:jc w:val="center"/>
        </w:trPr>
        <w:tc>
          <w:tcPr>
            <w:tcW w:w="10260" w:type="dxa"/>
            <w:gridSpan w:val="5"/>
          </w:tcPr>
          <w:p w:rsidR="00784A8A" w:rsidRPr="00763D8B" w:rsidRDefault="00784A8A" w:rsidP="00097163">
            <w:pPr>
              <w:pStyle w:val="TableText"/>
            </w:pPr>
            <w:r w:rsidRPr="00C07FD9">
              <w:rPr>
                <w:b/>
              </w:rPr>
              <w:t>Note</w:t>
            </w:r>
            <w:r w:rsidRPr="00873C6B">
              <w:t>:</w:t>
            </w:r>
            <w:r w:rsidRPr="00763D8B">
              <w:t xml:space="preserve"> To find out how the router is configured, look at the interfaces to identify the type of router and how many interfaces the router has. There is no way to effectively list all the combinations of configurations for each router class. This table includes identifiers for the possible combinations of Ethernet and Serial interfaces in the device. The table does not include any other type of interface, even though a specific router may contain one. An example of this might be an ISDN BRI interface. The string in parenthesis is the legal abbreviation that can be used in Cisco IOS commands to represent the interface. </w:t>
            </w:r>
          </w:p>
        </w:tc>
      </w:tr>
    </w:tbl>
    <w:p w:rsidR="00784A8A" w:rsidRPr="00EA2955" w:rsidRDefault="00784A8A" w:rsidP="000834E5">
      <w:pPr>
        <w:pStyle w:val="DevConfigs"/>
        <w:rPr>
          <w:rStyle w:val="DevConfigGray"/>
          <w:szCs w:val="20"/>
        </w:rPr>
      </w:pPr>
    </w:p>
    <w:p w:rsidR="00784A8A" w:rsidRDefault="00784A8A">
      <w:pPr>
        <w:spacing w:before="0" w:after="0" w:line="240" w:lineRule="auto"/>
      </w:pPr>
      <w:r>
        <w:br w:type="page"/>
      </w:r>
    </w:p>
    <w:p w:rsidR="00784A8A" w:rsidRPr="009A1CF4" w:rsidRDefault="00784A8A" w:rsidP="00312188">
      <w:pPr>
        <w:pStyle w:val="Heading1"/>
      </w:pPr>
      <w:bookmarkStart w:id="55" w:name="_Toc431327746"/>
      <w:r w:rsidRPr="00312188">
        <w:rPr>
          <w:highlight w:val="yellow"/>
        </w:rPr>
        <w:lastRenderedPageBreak/>
        <w:t>Lab</w:t>
      </w:r>
      <w:r w:rsidR="00DF7411" w:rsidRPr="00312188">
        <w:rPr>
          <w:highlight w:val="yellow"/>
        </w:rPr>
        <w:t>1</w:t>
      </w:r>
      <w:r w:rsidR="00EE0BFC" w:rsidRPr="00312188">
        <w:rPr>
          <w:highlight w:val="yellow"/>
        </w:rPr>
        <w:t>3</w:t>
      </w:r>
      <w:r w:rsidRPr="00312188">
        <w:rPr>
          <w:highlight w:val="yellow"/>
        </w:rPr>
        <w:t xml:space="preserve"> – Collecting and Analyzing NetFlow Data</w:t>
      </w:r>
      <w:bookmarkEnd w:id="55"/>
    </w:p>
    <w:p w:rsidR="00784A8A" w:rsidRDefault="00784A8A" w:rsidP="0014219C">
      <w:pPr>
        <w:pStyle w:val="LabSection"/>
      </w:pPr>
      <w:r>
        <w:t>Topology</w:t>
      </w:r>
    </w:p>
    <w:p w:rsidR="00784A8A" w:rsidRDefault="00784A8A" w:rsidP="00A6283D">
      <w:pPr>
        <w:pStyle w:val="Visual"/>
      </w:pPr>
      <w:r>
        <w:rPr>
          <w:noProof/>
          <w:lang w:val="en-GB" w:eastAsia="en-GB"/>
        </w:rPr>
        <w:drawing>
          <wp:inline distT="0" distB="0" distL="0" distR="0">
            <wp:extent cx="4964337" cy="2257425"/>
            <wp:effectExtent l="0" t="0" r="8255" b="0"/>
            <wp:docPr id="276" name="Picture 276" descr="CN4ab8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N4ab8D"/>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4977469" cy="2263396"/>
                    </a:xfrm>
                    <a:prstGeom prst="rect">
                      <a:avLst/>
                    </a:prstGeom>
                    <a:noFill/>
                    <a:ln>
                      <a:noFill/>
                    </a:ln>
                  </pic:spPr>
                </pic:pic>
              </a:graphicData>
            </a:graphic>
          </wp:inline>
        </w:drawing>
      </w:r>
    </w:p>
    <w:p w:rsidR="00784A8A" w:rsidRPr="00BB73FF" w:rsidRDefault="00784A8A" w:rsidP="0014219C">
      <w:pPr>
        <w:pStyle w:val="LabSection"/>
      </w:pPr>
      <w:r w:rsidRPr="00BB73FF">
        <w:t>Addressing Table</w:t>
      </w:r>
    </w:p>
    <w:tbl>
      <w:tblPr>
        <w:tblW w:w="7447" w:type="dxa"/>
        <w:jc w:val="center"/>
        <w:tblInd w:w="-101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024"/>
        <w:gridCol w:w="1710"/>
        <w:gridCol w:w="2880"/>
        <w:gridCol w:w="1833"/>
      </w:tblGrid>
      <w:tr w:rsidR="00784A8A" w:rsidTr="000834E5">
        <w:trPr>
          <w:cantSplit/>
          <w:jc w:val="center"/>
        </w:trPr>
        <w:tc>
          <w:tcPr>
            <w:tcW w:w="1024"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784A8A" w:rsidRPr="00E87D62" w:rsidRDefault="00784A8A" w:rsidP="00E87D62">
            <w:pPr>
              <w:pStyle w:val="TableHeading"/>
            </w:pPr>
            <w:r w:rsidRPr="00E87D62">
              <w:t>Device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784A8A" w:rsidRPr="00E87D62" w:rsidRDefault="00784A8A" w:rsidP="00E87D62">
            <w:pPr>
              <w:pStyle w:val="TableHeading"/>
            </w:pPr>
            <w:r w:rsidRPr="00E87D62">
              <w:t>Interface</w:t>
            </w:r>
          </w:p>
        </w:tc>
        <w:tc>
          <w:tcPr>
            <w:tcW w:w="288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784A8A" w:rsidRPr="00E87D62" w:rsidRDefault="00784A8A" w:rsidP="00E87D62">
            <w:pPr>
              <w:pStyle w:val="TableHeading"/>
            </w:pPr>
            <w:r w:rsidRPr="00E87D62">
              <w:t>IP Address</w:t>
            </w:r>
          </w:p>
        </w:tc>
        <w:tc>
          <w:tcPr>
            <w:tcW w:w="1833"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784A8A" w:rsidRPr="00E87D62" w:rsidRDefault="00784A8A" w:rsidP="00E87D62">
            <w:pPr>
              <w:pStyle w:val="TableHeading"/>
            </w:pPr>
            <w:r w:rsidRPr="00E87D62">
              <w:t>Default Gateway</w:t>
            </w:r>
          </w:p>
        </w:tc>
      </w:tr>
      <w:tr w:rsidR="00784A8A" w:rsidTr="000834E5">
        <w:trPr>
          <w:cantSplit/>
          <w:jc w:val="center"/>
        </w:trPr>
        <w:tc>
          <w:tcPr>
            <w:tcW w:w="1024" w:type="dxa"/>
            <w:vAlign w:val="bottom"/>
          </w:tcPr>
          <w:p w:rsidR="00784A8A" w:rsidRPr="00E87D62" w:rsidRDefault="00784A8A" w:rsidP="00E87D62">
            <w:pPr>
              <w:pStyle w:val="TableText"/>
            </w:pPr>
            <w:r>
              <w:t>R1</w:t>
            </w:r>
          </w:p>
        </w:tc>
        <w:tc>
          <w:tcPr>
            <w:tcW w:w="1710" w:type="dxa"/>
            <w:vAlign w:val="bottom"/>
          </w:tcPr>
          <w:p w:rsidR="00784A8A" w:rsidRPr="00E87D62" w:rsidRDefault="00784A8A" w:rsidP="009F4C2E">
            <w:pPr>
              <w:pStyle w:val="TableText"/>
            </w:pPr>
            <w:r>
              <w:t>G0/0</w:t>
            </w:r>
          </w:p>
        </w:tc>
        <w:tc>
          <w:tcPr>
            <w:tcW w:w="2880" w:type="dxa"/>
            <w:vAlign w:val="bottom"/>
          </w:tcPr>
          <w:p w:rsidR="00784A8A" w:rsidRPr="00E87D62" w:rsidRDefault="00784A8A" w:rsidP="000834E5">
            <w:pPr>
              <w:pStyle w:val="TableText"/>
            </w:pPr>
            <w:r w:rsidRPr="00E87D62">
              <w:t>192.168.1.1</w:t>
            </w:r>
            <w:r>
              <w:t>/24</w:t>
            </w:r>
          </w:p>
        </w:tc>
        <w:tc>
          <w:tcPr>
            <w:tcW w:w="1833" w:type="dxa"/>
            <w:vAlign w:val="bottom"/>
          </w:tcPr>
          <w:p w:rsidR="00784A8A" w:rsidRPr="00E87D62" w:rsidRDefault="00784A8A" w:rsidP="009F4C2E">
            <w:pPr>
              <w:pStyle w:val="TableText"/>
            </w:pPr>
            <w:r w:rsidRPr="00E87D62">
              <w:t>N/A</w:t>
            </w:r>
          </w:p>
        </w:tc>
      </w:tr>
      <w:tr w:rsidR="00784A8A" w:rsidTr="000834E5">
        <w:trPr>
          <w:cantSplit/>
          <w:jc w:val="center"/>
        </w:trPr>
        <w:tc>
          <w:tcPr>
            <w:tcW w:w="1024" w:type="dxa"/>
            <w:vAlign w:val="bottom"/>
          </w:tcPr>
          <w:p w:rsidR="00784A8A" w:rsidRPr="00E87D62" w:rsidRDefault="00784A8A" w:rsidP="00E87D62">
            <w:pPr>
              <w:pStyle w:val="TableText"/>
            </w:pPr>
          </w:p>
        </w:tc>
        <w:tc>
          <w:tcPr>
            <w:tcW w:w="1710" w:type="dxa"/>
            <w:vAlign w:val="bottom"/>
          </w:tcPr>
          <w:p w:rsidR="00784A8A" w:rsidRPr="00E87D62" w:rsidRDefault="00784A8A" w:rsidP="00E87D62">
            <w:pPr>
              <w:pStyle w:val="TableText"/>
            </w:pPr>
            <w:r w:rsidRPr="00E87D62">
              <w:t>S0/0/0 (DCE)</w:t>
            </w:r>
          </w:p>
        </w:tc>
        <w:tc>
          <w:tcPr>
            <w:tcW w:w="2880" w:type="dxa"/>
            <w:vAlign w:val="bottom"/>
          </w:tcPr>
          <w:p w:rsidR="00784A8A" w:rsidRPr="00E87D62" w:rsidRDefault="00784A8A" w:rsidP="00E87D62">
            <w:pPr>
              <w:pStyle w:val="TableText"/>
            </w:pPr>
            <w:r>
              <w:t>192.168.12.1/30</w:t>
            </w:r>
          </w:p>
        </w:tc>
        <w:tc>
          <w:tcPr>
            <w:tcW w:w="1833" w:type="dxa"/>
            <w:vAlign w:val="bottom"/>
          </w:tcPr>
          <w:p w:rsidR="00784A8A" w:rsidRPr="00E87D62" w:rsidRDefault="00784A8A" w:rsidP="00E87D62">
            <w:pPr>
              <w:pStyle w:val="TableText"/>
            </w:pPr>
            <w:r w:rsidRPr="00E87D62">
              <w:t>N/A</w:t>
            </w:r>
          </w:p>
        </w:tc>
      </w:tr>
      <w:tr w:rsidR="00784A8A" w:rsidTr="000834E5">
        <w:trPr>
          <w:cantSplit/>
          <w:jc w:val="center"/>
        </w:trPr>
        <w:tc>
          <w:tcPr>
            <w:tcW w:w="1024" w:type="dxa"/>
            <w:vAlign w:val="bottom"/>
          </w:tcPr>
          <w:p w:rsidR="00784A8A" w:rsidRPr="00E87D62" w:rsidRDefault="00784A8A" w:rsidP="00E87D62">
            <w:pPr>
              <w:pStyle w:val="TableText"/>
            </w:pPr>
            <w:r>
              <w:t>R2</w:t>
            </w:r>
          </w:p>
        </w:tc>
        <w:tc>
          <w:tcPr>
            <w:tcW w:w="1710" w:type="dxa"/>
            <w:vAlign w:val="bottom"/>
          </w:tcPr>
          <w:p w:rsidR="00784A8A" w:rsidRPr="00E87D62" w:rsidRDefault="00784A8A" w:rsidP="00E87D62">
            <w:pPr>
              <w:pStyle w:val="TableText"/>
            </w:pPr>
            <w:r>
              <w:t>G0/0</w:t>
            </w:r>
          </w:p>
        </w:tc>
        <w:tc>
          <w:tcPr>
            <w:tcW w:w="2880" w:type="dxa"/>
            <w:vAlign w:val="bottom"/>
          </w:tcPr>
          <w:p w:rsidR="00784A8A" w:rsidRPr="00E87D62" w:rsidRDefault="00784A8A" w:rsidP="000834E5">
            <w:pPr>
              <w:pStyle w:val="TableText"/>
            </w:pPr>
            <w:r>
              <w:t>192.168.2.1/24</w:t>
            </w:r>
          </w:p>
        </w:tc>
        <w:tc>
          <w:tcPr>
            <w:tcW w:w="1833" w:type="dxa"/>
            <w:vAlign w:val="bottom"/>
          </w:tcPr>
          <w:p w:rsidR="00784A8A" w:rsidRPr="00E87D62" w:rsidRDefault="00784A8A" w:rsidP="00E87D62">
            <w:pPr>
              <w:pStyle w:val="TableText"/>
            </w:pPr>
            <w:r w:rsidRPr="00E87D62">
              <w:t>N/A</w:t>
            </w:r>
          </w:p>
        </w:tc>
      </w:tr>
      <w:tr w:rsidR="00784A8A" w:rsidTr="000834E5">
        <w:trPr>
          <w:cantSplit/>
          <w:jc w:val="center"/>
        </w:trPr>
        <w:tc>
          <w:tcPr>
            <w:tcW w:w="1024" w:type="dxa"/>
            <w:vAlign w:val="bottom"/>
          </w:tcPr>
          <w:p w:rsidR="00784A8A" w:rsidRPr="00E87D62" w:rsidRDefault="00784A8A" w:rsidP="00E87D62">
            <w:pPr>
              <w:pStyle w:val="TableText"/>
            </w:pPr>
          </w:p>
        </w:tc>
        <w:tc>
          <w:tcPr>
            <w:tcW w:w="1710" w:type="dxa"/>
            <w:vAlign w:val="bottom"/>
          </w:tcPr>
          <w:p w:rsidR="00784A8A" w:rsidRPr="00E87D62" w:rsidRDefault="00784A8A" w:rsidP="00E87D62">
            <w:pPr>
              <w:pStyle w:val="TableText"/>
            </w:pPr>
            <w:r w:rsidRPr="00E87D62">
              <w:t>S0/0/0</w:t>
            </w:r>
          </w:p>
        </w:tc>
        <w:tc>
          <w:tcPr>
            <w:tcW w:w="2880" w:type="dxa"/>
            <w:vAlign w:val="bottom"/>
          </w:tcPr>
          <w:p w:rsidR="00784A8A" w:rsidRDefault="00784A8A" w:rsidP="00E87D62">
            <w:pPr>
              <w:pStyle w:val="TableText"/>
            </w:pPr>
            <w:r>
              <w:t>192.168.12.2/30</w:t>
            </w:r>
          </w:p>
        </w:tc>
        <w:tc>
          <w:tcPr>
            <w:tcW w:w="1833" w:type="dxa"/>
            <w:vAlign w:val="bottom"/>
          </w:tcPr>
          <w:p w:rsidR="00784A8A" w:rsidRPr="00E87D62" w:rsidRDefault="00784A8A" w:rsidP="000834E5">
            <w:pPr>
              <w:pStyle w:val="TableText"/>
            </w:pPr>
            <w:r w:rsidRPr="00E87D62">
              <w:t>N/A</w:t>
            </w:r>
          </w:p>
        </w:tc>
      </w:tr>
      <w:tr w:rsidR="00784A8A" w:rsidTr="000834E5">
        <w:trPr>
          <w:cantSplit/>
          <w:jc w:val="center"/>
        </w:trPr>
        <w:tc>
          <w:tcPr>
            <w:tcW w:w="1024" w:type="dxa"/>
            <w:vAlign w:val="bottom"/>
          </w:tcPr>
          <w:p w:rsidR="00784A8A" w:rsidRPr="00E87D62" w:rsidRDefault="00784A8A" w:rsidP="00E87D62">
            <w:pPr>
              <w:pStyle w:val="TableText"/>
            </w:pPr>
          </w:p>
        </w:tc>
        <w:tc>
          <w:tcPr>
            <w:tcW w:w="1710" w:type="dxa"/>
            <w:vAlign w:val="bottom"/>
          </w:tcPr>
          <w:p w:rsidR="00784A8A" w:rsidRPr="00E87D62" w:rsidRDefault="00784A8A" w:rsidP="00E87D62">
            <w:pPr>
              <w:pStyle w:val="TableText"/>
            </w:pPr>
            <w:r w:rsidRPr="00E87D62">
              <w:t>S0/0/1 (DCE)</w:t>
            </w:r>
          </w:p>
        </w:tc>
        <w:tc>
          <w:tcPr>
            <w:tcW w:w="2880" w:type="dxa"/>
            <w:vAlign w:val="bottom"/>
          </w:tcPr>
          <w:p w:rsidR="00784A8A" w:rsidRPr="00E87D62" w:rsidRDefault="00784A8A" w:rsidP="00E87D62">
            <w:pPr>
              <w:pStyle w:val="TableText"/>
            </w:pPr>
            <w:r>
              <w:t>192.168.23.1/30</w:t>
            </w:r>
          </w:p>
        </w:tc>
        <w:tc>
          <w:tcPr>
            <w:tcW w:w="1833" w:type="dxa"/>
            <w:vAlign w:val="bottom"/>
          </w:tcPr>
          <w:p w:rsidR="00784A8A" w:rsidRPr="00E87D62" w:rsidRDefault="00784A8A" w:rsidP="00E87D62">
            <w:pPr>
              <w:pStyle w:val="TableText"/>
            </w:pPr>
            <w:r w:rsidRPr="00E87D62">
              <w:t>N/A</w:t>
            </w:r>
          </w:p>
        </w:tc>
      </w:tr>
      <w:tr w:rsidR="00784A8A" w:rsidTr="000834E5">
        <w:trPr>
          <w:cantSplit/>
          <w:jc w:val="center"/>
        </w:trPr>
        <w:tc>
          <w:tcPr>
            <w:tcW w:w="1024" w:type="dxa"/>
            <w:vAlign w:val="bottom"/>
          </w:tcPr>
          <w:p w:rsidR="00784A8A" w:rsidRPr="00E87D62" w:rsidRDefault="00784A8A" w:rsidP="00E87D62">
            <w:pPr>
              <w:pStyle w:val="TableText"/>
            </w:pPr>
            <w:r w:rsidRPr="00E87D62">
              <w:t>R3</w:t>
            </w:r>
          </w:p>
        </w:tc>
        <w:tc>
          <w:tcPr>
            <w:tcW w:w="1710" w:type="dxa"/>
            <w:vAlign w:val="bottom"/>
          </w:tcPr>
          <w:p w:rsidR="00784A8A" w:rsidRPr="00E87D62" w:rsidRDefault="00784A8A" w:rsidP="009F4C2E">
            <w:pPr>
              <w:pStyle w:val="TableText"/>
            </w:pPr>
            <w:r>
              <w:t>G0/0</w:t>
            </w:r>
          </w:p>
        </w:tc>
        <w:tc>
          <w:tcPr>
            <w:tcW w:w="2880" w:type="dxa"/>
            <w:vAlign w:val="bottom"/>
          </w:tcPr>
          <w:p w:rsidR="00784A8A" w:rsidRPr="00E87D62" w:rsidRDefault="00784A8A" w:rsidP="009F4C2E">
            <w:pPr>
              <w:pStyle w:val="TableText"/>
            </w:pPr>
            <w:r w:rsidRPr="00E87D62">
              <w:t>192.168.3.1</w:t>
            </w:r>
            <w:r>
              <w:t>/24</w:t>
            </w:r>
          </w:p>
        </w:tc>
        <w:tc>
          <w:tcPr>
            <w:tcW w:w="1833" w:type="dxa"/>
            <w:vAlign w:val="bottom"/>
          </w:tcPr>
          <w:p w:rsidR="00784A8A" w:rsidRPr="00E87D62" w:rsidRDefault="00784A8A" w:rsidP="009F4C2E">
            <w:pPr>
              <w:pStyle w:val="TableText"/>
            </w:pPr>
            <w:r w:rsidRPr="00E87D62">
              <w:t>N/A</w:t>
            </w:r>
          </w:p>
        </w:tc>
      </w:tr>
      <w:tr w:rsidR="00784A8A" w:rsidTr="000834E5">
        <w:trPr>
          <w:cantSplit/>
          <w:jc w:val="center"/>
        </w:trPr>
        <w:tc>
          <w:tcPr>
            <w:tcW w:w="1024" w:type="dxa"/>
            <w:vAlign w:val="bottom"/>
          </w:tcPr>
          <w:p w:rsidR="00784A8A" w:rsidRPr="00E87D62" w:rsidRDefault="00784A8A" w:rsidP="00E87D62">
            <w:pPr>
              <w:pStyle w:val="TableText"/>
            </w:pPr>
          </w:p>
        </w:tc>
        <w:tc>
          <w:tcPr>
            <w:tcW w:w="1710" w:type="dxa"/>
            <w:vAlign w:val="bottom"/>
          </w:tcPr>
          <w:p w:rsidR="00784A8A" w:rsidRPr="00E87D62" w:rsidRDefault="00784A8A" w:rsidP="00E87D62">
            <w:pPr>
              <w:pStyle w:val="TableText"/>
            </w:pPr>
            <w:r>
              <w:t>S0/0/1</w:t>
            </w:r>
          </w:p>
        </w:tc>
        <w:tc>
          <w:tcPr>
            <w:tcW w:w="2880" w:type="dxa"/>
            <w:vAlign w:val="bottom"/>
          </w:tcPr>
          <w:p w:rsidR="00784A8A" w:rsidRPr="00E87D62" w:rsidRDefault="00784A8A" w:rsidP="000834E5">
            <w:pPr>
              <w:pStyle w:val="TableText"/>
            </w:pPr>
            <w:r>
              <w:t>192.168.23.2/30</w:t>
            </w:r>
          </w:p>
        </w:tc>
        <w:tc>
          <w:tcPr>
            <w:tcW w:w="1833" w:type="dxa"/>
            <w:vAlign w:val="bottom"/>
          </w:tcPr>
          <w:p w:rsidR="00784A8A" w:rsidRPr="00E87D62" w:rsidRDefault="00784A8A" w:rsidP="00E87D62">
            <w:pPr>
              <w:pStyle w:val="TableText"/>
            </w:pPr>
            <w:r w:rsidRPr="00E87D62">
              <w:t>N/A</w:t>
            </w:r>
          </w:p>
        </w:tc>
      </w:tr>
      <w:tr w:rsidR="00784A8A" w:rsidTr="000834E5">
        <w:trPr>
          <w:cantSplit/>
          <w:jc w:val="center"/>
        </w:trPr>
        <w:tc>
          <w:tcPr>
            <w:tcW w:w="1024" w:type="dxa"/>
            <w:vAlign w:val="bottom"/>
          </w:tcPr>
          <w:p w:rsidR="00784A8A" w:rsidRPr="00E87D62" w:rsidRDefault="00784A8A" w:rsidP="00E87D62">
            <w:pPr>
              <w:pStyle w:val="TableText"/>
            </w:pPr>
            <w:r w:rsidRPr="00E87D62">
              <w:t>PC-A</w:t>
            </w:r>
          </w:p>
        </w:tc>
        <w:tc>
          <w:tcPr>
            <w:tcW w:w="1710" w:type="dxa"/>
            <w:vAlign w:val="bottom"/>
          </w:tcPr>
          <w:p w:rsidR="00784A8A" w:rsidRPr="00E87D62" w:rsidRDefault="00784A8A" w:rsidP="00E87D62">
            <w:pPr>
              <w:pStyle w:val="TableText"/>
            </w:pPr>
            <w:r w:rsidRPr="00E87D62">
              <w:t>NIC</w:t>
            </w:r>
          </w:p>
        </w:tc>
        <w:tc>
          <w:tcPr>
            <w:tcW w:w="2880" w:type="dxa"/>
            <w:vAlign w:val="bottom"/>
          </w:tcPr>
          <w:p w:rsidR="00784A8A" w:rsidRPr="00E87D62" w:rsidRDefault="00784A8A" w:rsidP="00E87D62">
            <w:pPr>
              <w:pStyle w:val="TableText"/>
            </w:pPr>
            <w:r w:rsidRPr="00E87D62">
              <w:t>192.168.1.3</w:t>
            </w:r>
          </w:p>
        </w:tc>
        <w:tc>
          <w:tcPr>
            <w:tcW w:w="1833" w:type="dxa"/>
            <w:vAlign w:val="bottom"/>
          </w:tcPr>
          <w:p w:rsidR="00784A8A" w:rsidRPr="00E87D62" w:rsidRDefault="00784A8A" w:rsidP="00E87D62">
            <w:pPr>
              <w:pStyle w:val="TableText"/>
            </w:pPr>
            <w:r w:rsidRPr="00E87D62">
              <w:t>192.168.1.1</w:t>
            </w:r>
          </w:p>
        </w:tc>
      </w:tr>
      <w:tr w:rsidR="00784A8A" w:rsidTr="000834E5">
        <w:trPr>
          <w:cantSplit/>
          <w:jc w:val="center"/>
        </w:trPr>
        <w:tc>
          <w:tcPr>
            <w:tcW w:w="1024" w:type="dxa"/>
            <w:vAlign w:val="bottom"/>
          </w:tcPr>
          <w:p w:rsidR="00784A8A" w:rsidRPr="00E87D62" w:rsidRDefault="00784A8A" w:rsidP="000834E5">
            <w:pPr>
              <w:pStyle w:val="TableText"/>
            </w:pPr>
            <w:r w:rsidRPr="00E87D62">
              <w:t>PC-</w:t>
            </w:r>
            <w:r>
              <w:t>B</w:t>
            </w:r>
          </w:p>
        </w:tc>
        <w:tc>
          <w:tcPr>
            <w:tcW w:w="1710" w:type="dxa"/>
            <w:vAlign w:val="bottom"/>
          </w:tcPr>
          <w:p w:rsidR="00784A8A" w:rsidRPr="00E87D62" w:rsidRDefault="00784A8A" w:rsidP="000834E5">
            <w:pPr>
              <w:pStyle w:val="TableText"/>
            </w:pPr>
            <w:r w:rsidRPr="00E87D62">
              <w:t>NIC</w:t>
            </w:r>
          </w:p>
        </w:tc>
        <w:tc>
          <w:tcPr>
            <w:tcW w:w="2880" w:type="dxa"/>
            <w:vAlign w:val="bottom"/>
          </w:tcPr>
          <w:p w:rsidR="00784A8A" w:rsidRPr="00E87D62" w:rsidRDefault="00784A8A" w:rsidP="000834E5">
            <w:pPr>
              <w:pStyle w:val="TableText"/>
            </w:pPr>
            <w:r w:rsidRPr="00E87D62">
              <w:t>192.168.</w:t>
            </w:r>
            <w:r>
              <w:t>2</w:t>
            </w:r>
            <w:r w:rsidRPr="00E87D62">
              <w:t>.3</w:t>
            </w:r>
          </w:p>
        </w:tc>
        <w:tc>
          <w:tcPr>
            <w:tcW w:w="1833" w:type="dxa"/>
            <w:vAlign w:val="bottom"/>
          </w:tcPr>
          <w:p w:rsidR="00784A8A" w:rsidRPr="00E87D62" w:rsidRDefault="00784A8A" w:rsidP="000834E5">
            <w:pPr>
              <w:pStyle w:val="TableText"/>
            </w:pPr>
            <w:r w:rsidRPr="00E87D62">
              <w:t>192.168.</w:t>
            </w:r>
            <w:r>
              <w:t>2</w:t>
            </w:r>
            <w:r w:rsidRPr="00E87D62">
              <w:t>.1</w:t>
            </w:r>
          </w:p>
        </w:tc>
      </w:tr>
      <w:tr w:rsidR="00784A8A" w:rsidTr="000834E5">
        <w:trPr>
          <w:cantSplit/>
          <w:jc w:val="center"/>
        </w:trPr>
        <w:tc>
          <w:tcPr>
            <w:tcW w:w="1024" w:type="dxa"/>
            <w:vAlign w:val="bottom"/>
          </w:tcPr>
          <w:p w:rsidR="00784A8A" w:rsidRPr="00E87D62" w:rsidRDefault="00784A8A" w:rsidP="00E87D62">
            <w:pPr>
              <w:pStyle w:val="TableText"/>
            </w:pPr>
            <w:r w:rsidRPr="00E87D62">
              <w:t>PC-C</w:t>
            </w:r>
          </w:p>
        </w:tc>
        <w:tc>
          <w:tcPr>
            <w:tcW w:w="1710" w:type="dxa"/>
            <w:vAlign w:val="bottom"/>
          </w:tcPr>
          <w:p w:rsidR="00784A8A" w:rsidRPr="00E87D62" w:rsidRDefault="00784A8A" w:rsidP="00E87D62">
            <w:pPr>
              <w:pStyle w:val="TableText"/>
            </w:pPr>
            <w:r w:rsidRPr="00E87D62">
              <w:t>NIC</w:t>
            </w:r>
          </w:p>
        </w:tc>
        <w:tc>
          <w:tcPr>
            <w:tcW w:w="2880" w:type="dxa"/>
            <w:vAlign w:val="bottom"/>
          </w:tcPr>
          <w:p w:rsidR="00784A8A" w:rsidRPr="00E87D62" w:rsidRDefault="00784A8A" w:rsidP="00E87D62">
            <w:pPr>
              <w:pStyle w:val="TableText"/>
            </w:pPr>
            <w:r w:rsidRPr="00E87D62">
              <w:t>192.168.3.3</w:t>
            </w:r>
          </w:p>
        </w:tc>
        <w:tc>
          <w:tcPr>
            <w:tcW w:w="1833" w:type="dxa"/>
            <w:vAlign w:val="bottom"/>
          </w:tcPr>
          <w:p w:rsidR="00784A8A" w:rsidRPr="00E87D62" w:rsidRDefault="00784A8A" w:rsidP="00E87D62">
            <w:pPr>
              <w:pStyle w:val="TableText"/>
            </w:pPr>
            <w:r w:rsidRPr="00E87D62">
              <w:t>192.168.3.1</w:t>
            </w:r>
          </w:p>
        </w:tc>
      </w:tr>
    </w:tbl>
    <w:p w:rsidR="00784A8A" w:rsidRPr="00BB73FF" w:rsidRDefault="00784A8A" w:rsidP="0014219C">
      <w:pPr>
        <w:pStyle w:val="LabSection"/>
      </w:pPr>
      <w:r w:rsidRPr="00BB73FF">
        <w:t>Objective</w:t>
      </w:r>
      <w:r>
        <w:t>s</w:t>
      </w:r>
    </w:p>
    <w:p w:rsidR="00784A8A" w:rsidRPr="004C0909" w:rsidRDefault="00784A8A" w:rsidP="00963E34">
      <w:pPr>
        <w:pStyle w:val="BodyTextL25Bold"/>
      </w:pPr>
      <w:r>
        <w:t>Part 1: Build the Network and Configure Basic Device Settings</w:t>
      </w:r>
    </w:p>
    <w:p w:rsidR="00784A8A" w:rsidRDefault="00784A8A" w:rsidP="006E6581">
      <w:pPr>
        <w:pStyle w:val="BodyTextL25Bold"/>
      </w:pPr>
      <w:r>
        <w:t>Part 2: Configure NetFlow on a Router</w:t>
      </w:r>
    </w:p>
    <w:p w:rsidR="00784A8A" w:rsidRDefault="00784A8A" w:rsidP="006E6581">
      <w:pPr>
        <w:pStyle w:val="BodyTextL25Bold"/>
      </w:pPr>
      <w:r>
        <w:t>Part 3: Analyze NetFlow Using the CLI</w:t>
      </w:r>
    </w:p>
    <w:p w:rsidR="00784A8A" w:rsidRDefault="00784A8A" w:rsidP="006E6581">
      <w:pPr>
        <w:pStyle w:val="BodyTextL25Bold"/>
      </w:pPr>
      <w:r>
        <w:t>Part 4: Explore NetFlow Collector and Analyzer Software</w:t>
      </w:r>
    </w:p>
    <w:p w:rsidR="00784A8A" w:rsidRPr="00C07FD9" w:rsidRDefault="00784A8A" w:rsidP="0014219C">
      <w:pPr>
        <w:pStyle w:val="LabSection"/>
      </w:pPr>
      <w:r>
        <w:t>Background / Scenario</w:t>
      </w:r>
    </w:p>
    <w:p w:rsidR="00784A8A" w:rsidRDefault="00784A8A" w:rsidP="000834E5">
      <w:pPr>
        <w:pStyle w:val="BodyTextL25"/>
        <w:rPr>
          <w:lang w:val="en-CA"/>
        </w:rPr>
      </w:pPr>
      <w:r w:rsidRPr="00F83DEB">
        <w:t>NetFlow is a</w:t>
      </w:r>
      <w:r>
        <w:t xml:space="preserve"> </w:t>
      </w:r>
      <w:r w:rsidRPr="00F83DEB">
        <w:t>Cisco IOS technology</w:t>
      </w:r>
      <w:r>
        <w:t xml:space="preserve"> that provides statistics on packets flowing through a Cisco router or multilayer switch. NetFlow enables network and security monitoring, network planning, traffic analysis, and IP </w:t>
      </w:r>
      <w:r>
        <w:lastRenderedPageBreak/>
        <w:t xml:space="preserve">accounting. </w:t>
      </w:r>
      <w:r w:rsidRPr="001224F2">
        <w:rPr>
          <w:lang w:val="en-CA"/>
        </w:rPr>
        <w:t>It is important not to confuse NetFlow</w:t>
      </w:r>
      <w:r>
        <w:rPr>
          <w:lang w:val="en-CA"/>
        </w:rPr>
        <w:t>’s</w:t>
      </w:r>
      <w:r w:rsidRPr="001224F2">
        <w:rPr>
          <w:lang w:val="en-CA"/>
        </w:rPr>
        <w:t xml:space="preserve"> purpose and results</w:t>
      </w:r>
      <w:r>
        <w:rPr>
          <w:lang w:val="en-CA"/>
        </w:rPr>
        <w:t xml:space="preserve"> with that of</w:t>
      </w:r>
      <w:r w:rsidRPr="001224F2">
        <w:rPr>
          <w:lang w:val="en-CA"/>
        </w:rPr>
        <w:t xml:space="preserve"> packet</w:t>
      </w:r>
      <w:r>
        <w:rPr>
          <w:lang w:val="en-CA"/>
        </w:rPr>
        <w:t xml:space="preserve"> </w:t>
      </w:r>
      <w:r w:rsidRPr="001224F2">
        <w:rPr>
          <w:lang w:val="en-CA"/>
        </w:rPr>
        <w:t>capture</w:t>
      </w:r>
      <w:r>
        <w:rPr>
          <w:lang w:val="en-CA"/>
        </w:rPr>
        <w:t xml:space="preserve"> </w:t>
      </w:r>
      <w:r w:rsidRPr="001224F2">
        <w:rPr>
          <w:lang w:val="en-CA"/>
        </w:rPr>
        <w:t xml:space="preserve">hardware and software. </w:t>
      </w:r>
      <w:r>
        <w:rPr>
          <w:lang w:val="en-CA"/>
        </w:rPr>
        <w:t xml:space="preserve">Packet capturing </w:t>
      </w:r>
      <w:r w:rsidRPr="001224F2">
        <w:rPr>
          <w:lang w:val="en-CA"/>
        </w:rPr>
        <w:t>record</w:t>
      </w:r>
      <w:r>
        <w:rPr>
          <w:lang w:val="en-CA"/>
        </w:rPr>
        <w:t>s</w:t>
      </w:r>
      <w:r w:rsidRPr="001224F2">
        <w:rPr>
          <w:lang w:val="en-CA"/>
        </w:rPr>
        <w:t xml:space="preserve"> all possible information</w:t>
      </w:r>
      <w:r>
        <w:rPr>
          <w:lang w:val="en-CA"/>
        </w:rPr>
        <w:t xml:space="preserve"> </w:t>
      </w:r>
      <w:r w:rsidRPr="001224F2">
        <w:rPr>
          <w:lang w:val="en-CA"/>
        </w:rPr>
        <w:t>exiting or entering a network device for later analysis, NetFlow targets specific statistical</w:t>
      </w:r>
      <w:r>
        <w:rPr>
          <w:lang w:val="en-CA"/>
        </w:rPr>
        <w:t xml:space="preserve"> </w:t>
      </w:r>
      <w:r w:rsidRPr="001224F2">
        <w:rPr>
          <w:lang w:val="en-CA"/>
        </w:rPr>
        <w:t>information</w:t>
      </w:r>
      <w:r>
        <w:rPr>
          <w:lang w:val="en-CA"/>
        </w:rPr>
        <w:t>.</w:t>
      </w:r>
    </w:p>
    <w:p w:rsidR="00784A8A" w:rsidRDefault="00784A8A" w:rsidP="000834E5">
      <w:pPr>
        <w:pStyle w:val="BodyTextL25"/>
        <w:rPr>
          <w:rFonts w:eastAsia="Arial"/>
        </w:rPr>
      </w:pPr>
      <w:r>
        <w:rPr>
          <w:rFonts w:eastAsia="Arial"/>
        </w:rPr>
        <w:t>Flexible NetFlow is the latest NetFlow technology, improving on the original NetFlow by adding the capability to customize the traffic analysis parameters. Flexible NetFlow uses the Version 9 export format. Starting with Cisco IOS Release 15.1, many useful Flexible NetFlow commands are supported.</w:t>
      </w:r>
    </w:p>
    <w:p w:rsidR="00784A8A" w:rsidRPr="00F83DEB" w:rsidRDefault="00784A8A" w:rsidP="000834E5">
      <w:pPr>
        <w:pStyle w:val="BodyTextL25"/>
        <w:rPr>
          <w:rFonts w:eastAsia="Arial"/>
        </w:rPr>
      </w:pPr>
      <w:r>
        <w:rPr>
          <w:rFonts w:eastAsia="Arial"/>
        </w:rPr>
        <w:t xml:space="preserve">In this lab, you will configure NetFlow to capture both ingress (incoming) and egress (outgoing) packets. You will use </w:t>
      </w:r>
      <w:r w:rsidRPr="00CD33A3">
        <w:rPr>
          <w:rFonts w:eastAsia="Arial"/>
          <w:b/>
        </w:rPr>
        <w:t>show</w:t>
      </w:r>
      <w:r>
        <w:rPr>
          <w:rFonts w:eastAsia="Arial"/>
        </w:rPr>
        <w:t xml:space="preserve"> commands to verify that NetFlow is operational and gathering statistical information. You will also explore available options for NetFlow collection and analysis software.</w:t>
      </w:r>
    </w:p>
    <w:p w:rsidR="00784A8A" w:rsidRDefault="00784A8A" w:rsidP="000834E5">
      <w:pPr>
        <w:pStyle w:val="BodyTextL25"/>
        <w:rPr>
          <w:b/>
        </w:rPr>
      </w:pPr>
      <w:r w:rsidRPr="00A86660">
        <w:rPr>
          <w:rFonts w:eastAsia="Arial"/>
          <w:b/>
        </w:rPr>
        <w:t>Note</w:t>
      </w:r>
      <w:r w:rsidRPr="0034604B">
        <w:rPr>
          <w:rFonts w:eastAsia="Arial"/>
        </w:rPr>
        <w:t>:</w:t>
      </w:r>
      <w:r w:rsidRPr="00A86660">
        <w:rPr>
          <w:rFonts w:eastAsia="Arial"/>
        </w:rPr>
        <w:t xml:space="preserve"> The router</w:t>
      </w:r>
      <w:r>
        <w:rPr>
          <w:rFonts w:eastAsia="Arial"/>
        </w:rPr>
        <w:t xml:space="preserve">s used with CCNA hands-on </w:t>
      </w:r>
      <w:r w:rsidRPr="00A86660">
        <w:rPr>
          <w:rFonts w:eastAsia="Arial"/>
        </w:rPr>
        <w:t>lab</w:t>
      </w:r>
      <w:r>
        <w:rPr>
          <w:rFonts w:eastAsia="Arial"/>
        </w:rPr>
        <w:t>s</w:t>
      </w:r>
      <w:r w:rsidRPr="00A86660">
        <w:rPr>
          <w:rFonts w:eastAsia="Arial"/>
        </w:rPr>
        <w:t xml:space="preserve"> are Cisco 1</w:t>
      </w:r>
      <w:r>
        <w:rPr>
          <w:rFonts w:eastAsia="Arial"/>
        </w:rPr>
        <w:t>9</w:t>
      </w:r>
      <w:r w:rsidRPr="00A86660">
        <w:rPr>
          <w:rFonts w:eastAsia="Arial"/>
        </w:rPr>
        <w:t xml:space="preserve">41 </w:t>
      </w:r>
      <w:r>
        <w:rPr>
          <w:rFonts w:eastAsia="Arial"/>
        </w:rPr>
        <w:t xml:space="preserve">Integrated Services Routers (ISRs) </w:t>
      </w:r>
      <w:r w:rsidRPr="00A86660">
        <w:rPr>
          <w:rFonts w:eastAsia="Arial"/>
        </w:rPr>
        <w:t xml:space="preserve">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Pr>
          <w:rFonts w:eastAsia="Arial"/>
        </w:rPr>
        <w:t>5.2(4</w:t>
      </w:r>
      <w:proofErr w:type="gramStart"/>
      <w:r>
        <w:rPr>
          <w:rFonts w:eastAsia="Arial"/>
        </w:rPr>
        <w:t>)M3</w:t>
      </w:r>
      <w:proofErr w:type="gramEnd"/>
      <w:r>
        <w:rPr>
          <w:rFonts w:eastAsia="Arial"/>
        </w:rPr>
        <w:t xml:space="preserve"> </w:t>
      </w:r>
      <w:r w:rsidRPr="00A86660">
        <w:rPr>
          <w:rFonts w:eastAsia="Arial"/>
        </w:rPr>
        <w:t>(</w:t>
      </w:r>
      <w:r>
        <w:rPr>
          <w:rFonts w:eastAsia="Arial"/>
        </w:rPr>
        <w:t xml:space="preserve">universalk9 </w:t>
      </w:r>
      <w:r w:rsidRPr="00A86660">
        <w:rPr>
          <w:rFonts w:eastAsia="Arial"/>
        </w:rPr>
        <w:t>image). Other routers</w:t>
      </w:r>
      <w:r>
        <w:rPr>
          <w:rFonts w:eastAsia="Arial"/>
        </w:rPr>
        <w:t xml:space="preserve"> and Cisco </w:t>
      </w:r>
      <w:r w:rsidRPr="00A86660">
        <w:rPr>
          <w:rFonts w:eastAsia="Arial"/>
        </w:rPr>
        <w:t>IOS versions can be used</w:t>
      </w:r>
      <w:r>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the commands available and output produced might vary from what is shown in th</w:t>
      </w:r>
      <w:r>
        <w:rPr>
          <w:rFonts w:eastAsia="Arial"/>
        </w:rPr>
        <w:t>e labs.</w:t>
      </w:r>
      <w:r w:rsidRPr="008C2920">
        <w:rPr>
          <w:rFonts w:eastAsia="Arial"/>
        </w:rPr>
        <w:t xml:space="preserve"> </w:t>
      </w:r>
      <w:r>
        <w:rPr>
          <w:rFonts w:eastAsia="Arial"/>
        </w:rPr>
        <w:t>Refer to t</w:t>
      </w:r>
      <w:r w:rsidRPr="00A86660">
        <w:rPr>
          <w:rFonts w:eastAsia="Arial"/>
        </w:rPr>
        <w:t>he Router Interface</w:t>
      </w:r>
      <w:r>
        <w:rPr>
          <w:rFonts w:eastAsia="Arial"/>
        </w:rPr>
        <w:t xml:space="preserve"> Summary Table at the end of this</w:t>
      </w:r>
      <w:r w:rsidRPr="00A86660">
        <w:rPr>
          <w:rFonts w:eastAsia="Arial"/>
        </w:rPr>
        <w:t xml:space="preserve"> lab </w:t>
      </w:r>
      <w:r>
        <w:rPr>
          <w:rFonts w:eastAsia="Arial"/>
        </w:rPr>
        <w:t xml:space="preserve">for the correct </w:t>
      </w:r>
      <w:r w:rsidRPr="00A86660">
        <w:rPr>
          <w:rFonts w:eastAsia="Arial"/>
        </w:rPr>
        <w:t>interface identifiers</w:t>
      </w:r>
      <w:r>
        <w:rPr>
          <w:rFonts w:eastAsia="Arial"/>
        </w:rPr>
        <w:t>.</w:t>
      </w:r>
    </w:p>
    <w:p w:rsidR="00784A8A" w:rsidRPr="0014436E" w:rsidRDefault="00784A8A" w:rsidP="000834E5">
      <w:pPr>
        <w:pStyle w:val="BodyTextL25"/>
      </w:pPr>
      <w:r w:rsidRPr="00BF16BF">
        <w:rPr>
          <w:b/>
        </w:rPr>
        <w:t>Note</w:t>
      </w:r>
      <w:r w:rsidRPr="0034604B">
        <w:t>:</w:t>
      </w:r>
      <w:r w:rsidRPr="00DE6F44">
        <w:t xml:space="preserve"> </w:t>
      </w:r>
      <w:r w:rsidRPr="00683036">
        <w:t xml:space="preserve">Make sure that the routers </w:t>
      </w:r>
      <w:r>
        <w:t>h</w:t>
      </w:r>
      <w:r w:rsidRPr="00683036">
        <w:t>ave been erased and have no startup configurations. If you are unsure</w:t>
      </w:r>
      <w:r>
        <w:t>,</w:t>
      </w:r>
      <w:r w:rsidRPr="00683036">
        <w:t xml:space="preserve"> contact your instructor.</w:t>
      </w:r>
    </w:p>
    <w:p w:rsidR="00784A8A" w:rsidRDefault="00784A8A" w:rsidP="003C08AA">
      <w:pPr>
        <w:pStyle w:val="LabSection"/>
      </w:pPr>
      <w:r>
        <w:t>Required Resources</w:t>
      </w:r>
    </w:p>
    <w:p w:rsidR="00784A8A" w:rsidRDefault="00784A8A" w:rsidP="00CD7F73">
      <w:pPr>
        <w:pStyle w:val="Bulletlevel1"/>
      </w:pPr>
      <w:r>
        <w:t>3 Routers (Cisco 1941 with Cisco IOS Release 15.2(4)M3 universal image or comparable)</w:t>
      </w:r>
    </w:p>
    <w:p w:rsidR="00784A8A" w:rsidRDefault="00784A8A" w:rsidP="00CD7F73">
      <w:pPr>
        <w:pStyle w:val="Bulletlevel1"/>
      </w:pPr>
      <w:r>
        <w:t>3 PCs (Windows 7, Vista, or XP with terminal emulation program, such as Tera Term)</w:t>
      </w:r>
    </w:p>
    <w:p w:rsidR="00784A8A" w:rsidRDefault="00784A8A" w:rsidP="00CD7F73">
      <w:pPr>
        <w:pStyle w:val="Bulletlevel1"/>
      </w:pPr>
      <w:r>
        <w:t>Console cables to configure the Cisco IOS devices via the console ports</w:t>
      </w:r>
    </w:p>
    <w:p w:rsidR="00784A8A" w:rsidRDefault="00784A8A" w:rsidP="00CD7F73">
      <w:pPr>
        <w:pStyle w:val="Bulletlevel1"/>
      </w:pPr>
      <w:r>
        <w:t>Ethernet and serial cables as shown in the topology</w:t>
      </w:r>
    </w:p>
    <w:p w:rsidR="00784A8A" w:rsidRPr="004C0909" w:rsidRDefault="00784A8A" w:rsidP="00084396">
      <w:pPr>
        <w:pStyle w:val="PartHead"/>
        <w:keepLines w:val="0"/>
        <w:numPr>
          <w:ilvl w:val="0"/>
          <w:numId w:val="8"/>
        </w:numPr>
        <w:tabs>
          <w:tab w:val="num" w:pos="1080"/>
        </w:tabs>
        <w:spacing w:after="60"/>
      </w:pPr>
      <w:bookmarkStart w:id="56" w:name="_Toc431327747"/>
      <w:r>
        <w:t>Build the Network and Configure Basic Device Settings</w:t>
      </w:r>
      <w:bookmarkEnd w:id="56"/>
    </w:p>
    <w:p w:rsidR="00784A8A" w:rsidRDefault="00784A8A" w:rsidP="000834E5">
      <w:pPr>
        <w:pStyle w:val="BodyTextL25"/>
      </w:pPr>
      <w:r>
        <w:t>In Part 1, you will set up the network topology and configure basic settings on the PC hosts and routers.</w:t>
      </w:r>
    </w:p>
    <w:p w:rsidR="00784A8A" w:rsidRDefault="00784A8A" w:rsidP="00084396">
      <w:pPr>
        <w:pStyle w:val="StepHead"/>
        <w:numPr>
          <w:ilvl w:val="1"/>
          <w:numId w:val="3"/>
        </w:numPr>
        <w:tabs>
          <w:tab w:val="num" w:pos="936"/>
          <w:tab w:val="num" w:pos="1026"/>
        </w:tabs>
        <w:spacing w:line="276" w:lineRule="auto"/>
        <w:ind w:left="1026" w:hanging="936"/>
        <w:outlineLvl w:val="9"/>
      </w:pPr>
      <w:r>
        <w:t>Cable the network as shown in the topology.</w:t>
      </w:r>
    </w:p>
    <w:p w:rsidR="00784A8A" w:rsidRDefault="00784A8A" w:rsidP="00084396">
      <w:pPr>
        <w:pStyle w:val="StepHead"/>
        <w:numPr>
          <w:ilvl w:val="1"/>
          <w:numId w:val="3"/>
        </w:numPr>
        <w:tabs>
          <w:tab w:val="num" w:pos="936"/>
          <w:tab w:val="num" w:pos="1026"/>
        </w:tabs>
        <w:spacing w:line="276" w:lineRule="auto"/>
        <w:ind w:left="1026" w:hanging="936"/>
        <w:outlineLvl w:val="9"/>
      </w:pPr>
      <w:r>
        <w:t>Initialize and reload the routers as necessary.</w:t>
      </w:r>
    </w:p>
    <w:p w:rsidR="00784A8A" w:rsidRPr="00013934" w:rsidRDefault="00784A8A" w:rsidP="00084396">
      <w:pPr>
        <w:pStyle w:val="StepHead"/>
        <w:numPr>
          <w:ilvl w:val="1"/>
          <w:numId w:val="3"/>
        </w:numPr>
        <w:tabs>
          <w:tab w:val="num" w:pos="936"/>
          <w:tab w:val="num" w:pos="1026"/>
        </w:tabs>
        <w:spacing w:line="276" w:lineRule="auto"/>
        <w:ind w:left="1026" w:hanging="936"/>
        <w:outlineLvl w:val="9"/>
      </w:pPr>
      <w:r>
        <w:t>Configure basic settings for each router.</w:t>
      </w:r>
    </w:p>
    <w:p w:rsidR="00784A8A" w:rsidRDefault="00784A8A" w:rsidP="00084396">
      <w:pPr>
        <w:pStyle w:val="SubStepAlpha"/>
        <w:numPr>
          <w:ilvl w:val="2"/>
          <w:numId w:val="3"/>
        </w:numPr>
        <w:tabs>
          <w:tab w:val="num" w:pos="720"/>
        </w:tabs>
        <w:ind w:left="720" w:hanging="360"/>
      </w:pPr>
      <w:r>
        <w:t>Disable DNS lookup.</w:t>
      </w:r>
    </w:p>
    <w:p w:rsidR="00784A8A" w:rsidRDefault="00784A8A" w:rsidP="00084396">
      <w:pPr>
        <w:pStyle w:val="SubStepAlpha"/>
        <w:numPr>
          <w:ilvl w:val="2"/>
          <w:numId w:val="3"/>
        </w:numPr>
        <w:tabs>
          <w:tab w:val="num" w:pos="720"/>
        </w:tabs>
        <w:ind w:left="720" w:hanging="360"/>
      </w:pPr>
      <w:r>
        <w:t>Configure device names as shown in the topology.</w:t>
      </w:r>
    </w:p>
    <w:p w:rsidR="00784A8A" w:rsidRDefault="00784A8A" w:rsidP="00084396">
      <w:pPr>
        <w:pStyle w:val="SubStepAlpha"/>
        <w:numPr>
          <w:ilvl w:val="2"/>
          <w:numId w:val="3"/>
        </w:numPr>
        <w:tabs>
          <w:tab w:val="num" w:pos="720"/>
        </w:tabs>
        <w:ind w:left="720" w:hanging="360"/>
      </w:pPr>
      <w:r>
        <w:t xml:space="preserve">Assign </w:t>
      </w:r>
      <w:r>
        <w:rPr>
          <w:b/>
        </w:rPr>
        <w:t>class</w:t>
      </w:r>
      <w:r>
        <w:t xml:space="preserve"> as the encrypted privileged EXEC mode password.</w:t>
      </w:r>
    </w:p>
    <w:p w:rsidR="00784A8A" w:rsidRDefault="00784A8A" w:rsidP="00084396">
      <w:pPr>
        <w:pStyle w:val="SubStepAlpha"/>
        <w:numPr>
          <w:ilvl w:val="2"/>
          <w:numId w:val="3"/>
        </w:numPr>
        <w:tabs>
          <w:tab w:val="num" w:pos="720"/>
        </w:tabs>
        <w:ind w:left="720" w:hanging="360"/>
      </w:pPr>
      <w:r>
        <w:t xml:space="preserve">Assign </w:t>
      </w:r>
      <w:r>
        <w:rPr>
          <w:b/>
        </w:rPr>
        <w:t>cisco</w:t>
      </w:r>
      <w:r>
        <w:t xml:space="preserve"> as the console and vty passwords and enable login.</w:t>
      </w:r>
    </w:p>
    <w:p w:rsidR="00784A8A" w:rsidRDefault="00784A8A" w:rsidP="00084396">
      <w:pPr>
        <w:pStyle w:val="SubStepAlpha"/>
        <w:numPr>
          <w:ilvl w:val="2"/>
          <w:numId w:val="3"/>
        </w:numPr>
        <w:tabs>
          <w:tab w:val="num" w:pos="720"/>
        </w:tabs>
        <w:ind w:left="720" w:hanging="360"/>
      </w:pPr>
      <w:r>
        <w:t>Encrypt the plain text passwords.</w:t>
      </w:r>
    </w:p>
    <w:p w:rsidR="00784A8A" w:rsidRDefault="00784A8A" w:rsidP="00084396">
      <w:pPr>
        <w:pStyle w:val="SubStepAlpha"/>
        <w:numPr>
          <w:ilvl w:val="2"/>
          <w:numId w:val="3"/>
        </w:numPr>
        <w:tabs>
          <w:tab w:val="num" w:pos="720"/>
        </w:tabs>
        <w:ind w:left="720" w:hanging="360"/>
      </w:pPr>
      <w:r>
        <w:t>Configure a MOTD banner to warn users that unauthorized access is prohibited.</w:t>
      </w:r>
    </w:p>
    <w:p w:rsidR="00784A8A" w:rsidRDefault="00784A8A" w:rsidP="00084396">
      <w:pPr>
        <w:pStyle w:val="SubStepAlpha"/>
        <w:numPr>
          <w:ilvl w:val="2"/>
          <w:numId w:val="3"/>
        </w:numPr>
        <w:tabs>
          <w:tab w:val="num" w:pos="720"/>
        </w:tabs>
        <w:ind w:left="720" w:hanging="360"/>
      </w:pPr>
      <w:r>
        <w:t xml:space="preserve">Configure </w:t>
      </w:r>
      <w:r>
        <w:rPr>
          <w:b/>
        </w:rPr>
        <w:t>logging synchronous</w:t>
      </w:r>
      <w:r>
        <w:t xml:space="preserve"> for the console line.</w:t>
      </w:r>
    </w:p>
    <w:p w:rsidR="00784A8A" w:rsidRDefault="00784A8A" w:rsidP="00084396">
      <w:pPr>
        <w:pStyle w:val="SubStepAlpha"/>
        <w:numPr>
          <w:ilvl w:val="2"/>
          <w:numId w:val="3"/>
        </w:numPr>
        <w:tabs>
          <w:tab w:val="num" w:pos="720"/>
        </w:tabs>
        <w:ind w:left="720" w:hanging="360"/>
      </w:pPr>
      <w:r>
        <w:t xml:space="preserve">Set the clock rate for all DCE serial interfaces at </w:t>
      </w:r>
      <w:r w:rsidRPr="006F5739">
        <w:rPr>
          <w:b/>
        </w:rPr>
        <w:t>128000</w:t>
      </w:r>
      <w:r>
        <w:t>.</w:t>
      </w:r>
    </w:p>
    <w:p w:rsidR="00784A8A" w:rsidRDefault="00784A8A" w:rsidP="00084396">
      <w:pPr>
        <w:pStyle w:val="SubStepAlpha"/>
        <w:numPr>
          <w:ilvl w:val="2"/>
          <w:numId w:val="3"/>
        </w:numPr>
        <w:tabs>
          <w:tab w:val="num" w:pos="720"/>
        </w:tabs>
        <w:ind w:left="720" w:hanging="360"/>
      </w:pPr>
      <w:r>
        <w:t>Configure the IP addresses as listed in the Addressing Table.</w:t>
      </w:r>
    </w:p>
    <w:p w:rsidR="00784A8A" w:rsidRDefault="00784A8A" w:rsidP="00084396">
      <w:pPr>
        <w:pStyle w:val="SubStepAlpha"/>
        <w:numPr>
          <w:ilvl w:val="2"/>
          <w:numId w:val="3"/>
        </w:numPr>
        <w:tabs>
          <w:tab w:val="num" w:pos="720"/>
        </w:tabs>
        <w:ind w:left="720" w:hanging="360"/>
      </w:pPr>
      <w:r>
        <w:t>Configure OSPF using Process ID 1 and advertise all networks. Ethernet interfaces should be passive.</w:t>
      </w:r>
    </w:p>
    <w:p w:rsidR="00784A8A" w:rsidRDefault="00784A8A" w:rsidP="00084396">
      <w:pPr>
        <w:pStyle w:val="SubStepAlpha"/>
        <w:numPr>
          <w:ilvl w:val="2"/>
          <w:numId w:val="3"/>
        </w:numPr>
        <w:tabs>
          <w:tab w:val="num" w:pos="720"/>
        </w:tabs>
        <w:ind w:left="720" w:hanging="360"/>
      </w:pPr>
      <w:r>
        <w:t xml:space="preserve">Create a local database on R3 with the username </w:t>
      </w:r>
      <w:r w:rsidRPr="00A032D2">
        <w:rPr>
          <w:b/>
        </w:rPr>
        <w:t>admin</w:t>
      </w:r>
      <w:r>
        <w:t xml:space="preserve"> and password </w:t>
      </w:r>
      <w:r w:rsidRPr="00A032D2">
        <w:rPr>
          <w:b/>
        </w:rPr>
        <w:t>cisco</w:t>
      </w:r>
      <w:r>
        <w:t xml:space="preserve"> with the privilege level at </w:t>
      </w:r>
      <w:r>
        <w:rPr>
          <w:b/>
        </w:rPr>
        <w:t>15</w:t>
      </w:r>
      <w:r>
        <w:t>.</w:t>
      </w:r>
    </w:p>
    <w:p w:rsidR="00784A8A" w:rsidRDefault="00784A8A" w:rsidP="00084396">
      <w:pPr>
        <w:pStyle w:val="SubStepAlpha"/>
        <w:numPr>
          <w:ilvl w:val="2"/>
          <w:numId w:val="3"/>
        </w:numPr>
        <w:tabs>
          <w:tab w:val="num" w:pos="720"/>
        </w:tabs>
        <w:ind w:left="720" w:hanging="360"/>
      </w:pPr>
      <w:r>
        <w:lastRenderedPageBreak/>
        <w:t>On R3, enable the HTTP service and authenticate HTTP users by using the local database.</w:t>
      </w:r>
    </w:p>
    <w:p w:rsidR="00784A8A" w:rsidRPr="00367983" w:rsidRDefault="00784A8A" w:rsidP="00084396">
      <w:pPr>
        <w:pStyle w:val="SubStepAlpha"/>
        <w:numPr>
          <w:ilvl w:val="2"/>
          <w:numId w:val="3"/>
        </w:numPr>
        <w:tabs>
          <w:tab w:val="num" w:pos="720"/>
        </w:tabs>
        <w:ind w:left="720" w:hanging="360"/>
      </w:pPr>
      <w:r>
        <w:t>Copy the running configuration to the startup configuration.</w:t>
      </w:r>
    </w:p>
    <w:p w:rsidR="00784A8A" w:rsidRDefault="00784A8A" w:rsidP="00084396">
      <w:pPr>
        <w:pStyle w:val="StepHead"/>
        <w:numPr>
          <w:ilvl w:val="1"/>
          <w:numId w:val="3"/>
        </w:numPr>
        <w:tabs>
          <w:tab w:val="num" w:pos="936"/>
          <w:tab w:val="num" w:pos="1026"/>
        </w:tabs>
        <w:spacing w:line="276" w:lineRule="auto"/>
        <w:ind w:left="1026" w:hanging="936"/>
        <w:outlineLvl w:val="9"/>
      </w:pPr>
      <w:r>
        <w:t>Configure PC hosts.</w:t>
      </w:r>
    </w:p>
    <w:p w:rsidR="00784A8A" w:rsidRDefault="00784A8A" w:rsidP="00084396">
      <w:pPr>
        <w:pStyle w:val="StepHead"/>
        <w:numPr>
          <w:ilvl w:val="1"/>
          <w:numId w:val="3"/>
        </w:numPr>
        <w:tabs>
          <w:tab w:val="num" w:pos="936"/>
          <w:tab w:val="num" w:pos="1026"/>
        </w:tabs>
        <w:spacing w:line="276" w:lineRule="auto"/>
        <w:ind w:left="1026" w:hanging="936"/>
        <w:outlineLvl w:val="9"/>
      </w:pPr>
      <w:r>
        <w:t>Verify end-to-end connectivity.</w:t>
      </w:r>
    </w:p>
    <w:p w:rsidR="00784A8A" w:rsidRDefault="00784A8A" w:rsidP="000834E5">
      <w:pPr>
        <w:pStyle w:val="BodyTextL25"/>
      </w:pPr>
      <w:r>
        <w:t>All devices should be able to ping other deices in the topology. Troubleshoot as necessary until end-to-end connectivity is established.</w:t>
      </w:r>
    </w:p>
    <w:p w:rsidR="00784A8A" w:rsidRDefault="00784A8A" w:rsidP="000834E5">
      <w:pPr>
        <w:pStyle w:val="BodyTextL25"/>
      </w:pPr>
      <w:r w:rsidRPr="00CD33A3">
        <w:rPr>
          <w:b/>
        </w:rPr>
        <w:t>Note</w:t>
      </w:r>
      <w:r>
        <w:t>: It may be necessary to disable the PC firewall for pings between PCs to be successful.</w:t>
      </w:r>
    </w:p>
    <w:p w:rsidR="00784A8A" w:rsidRDefault="00784A8A" w:rsidP="00784A8A">
      <w:pPr>
        <w:pStyle w:val="PartHead"/>
        <w:keepLines w:val="0"/>
        <w:tabs>
          <w:tab w:val="num" w:pos="1080"/>
        </w:tabs>
        <w:spacing w:after="60"/>
        <w:ind w:left="1080" w:hanging="1080"/>
      </w:pPr>
      <w:bookmarkStart w:id="57" w:name="_Toc431327748"/>
      <w:r>
        <w:t>Configure NetFlow on a Router</w:t>
      </w:r>
      <w:bookmarkEnd w:id="57"/>
    </w:p>
    <w:p w:rsidR="00784A8A" w:rsidRDefault="00784A8A" w:rsidP="000834E5">
      <w:pPr>
        <w:pStyle w:val="BodyTextL25"/>
      </w:pPr>
      <w:r>
        <w:t>In Part 2, you will configure NetFlow on router R2. NetFlow will capture all ingress and egress traffic on the R2 serial interfaces and export the data to the NetFlow collector, PC-B. Flexible NetFlow Version 9 will be used to export to the NetFlow collector.</w:t>
      </w:r>
    </w:p>
    <w:p w:rsidR="00784A8A" w:rsidRDefault="00784A8A" w:rsidP="00084396">
      <w:pPr>
        <w:pStyle w:val="StepHead"/>
        <w:numPr>
          <w:ilvl w:val="1"/>
          <w:numId w:val="3"/>
        </w:numPr>
        <w:tabs>
          <w:tab w:val="num" w:pos="936"/>
        </w:tabs>
        <w:spacing w:line="276" w:lineRule="auto"/>
        <w:ind w:left="936" w:hanging="936"/>
        <w:outlineLvl w:val="9"/>
      </w:pPr>
      <w:r>
        <w:t>Configure NetFlow capture.</w:t>
      </w:r>
    </w:p>
    <w:p w:rsidR="00784A8A" w:rsidRDefault="00784A8A" w:rsidP="000834E5">
      <w:pPr>
        <w:pStyle w:val="BodyTextL25"/>
      </w:pPr>
      <w:r>
        <w:t>Configure NetFlow data capture on both serial interfaces. Capture data from ingress and egress packets.</w:t>
      </w:r>
    </w:p>
    <w:p w:rsidR="00784A8A" w:rsidRPr="00E45F16" w:rsidRDefault="00784A8A" w:rsidP="000834E5">
      <w:pPr>
        <w:pStyle w:val="CMD"/>
        <w:rPr>
          <w:b/>
        </w:rPr>
      </w:pPr>
      <w:proofErr w:type="gramStart"/>
      <w:r>
        <w:t>R2(</w:t>
      </w:r>
      <w:proofErr w:type="gramEnd"/>
      <w:r>
        <w:t xml:space="preserve">config)# </w:t>
      </w:r>
      <w:r w:rsidRPr="00E45F16">
        <w:rPr>
          <w:b/>
        </w:rPr>
        <w:t>interface s0/0/0</w:t>
      </w:r>
    </w:p>
    <w:p w:rsidR="00784A8A" w:rsidRDefault="00784A8A" w:rsidP="000834E5">
      <w:pPr>
        <w:pStyle w:val="CMD"/>
      </w:pPr>
      <w:proofErr w:type="gramStart"/>
      <w:r>
        <w:t>R2(</w:t>
      </w:r>
      <w:proofErr w:type="gramEnd"/>
      <w:r>
        <w:t xml:space="preserve">config-if)# </w:t>
      </w:r>
      <w:r w:rsidRPr="00E45F16">
        <w:rPr>
          <w:b/>
        </w:rPr>
        <w:t>ip flow ingress</w:t>
      </w:r>
    </w:p>
    <w:p w:rsidR="00784A8A" w:rsidRDefault="00784A8A" w:rsidP="000834E5">
      <w:pPr>
        <w:pStyle w:val="CMD"/>
      </w:pPr>
      <w:proofErr w:type="gramStart"/>
      <w:r>
        <w:t>R2(</w:t>
      </w:r>
      <w:proofErr w:type="gramEnd"/>
      <w:r>
        <w:t xml:space="preserve">config-if)# </w:t>
      </w:r>
      <w:r w:rsidRPr="00E45F16">
        <w:rPr>
          <w:b/>
        </w:rPr>
        <w:t>ip flow egress</w:t>
      </w:r>
    </w:p>
    <w:p w:rsidR="00784A8A" w:rsidRDefault="00784A8A" w:rsidP="000834E5">
      <w:pPr>
        <w:pStyle w:val="CMD"/>
      </w:pPr>
      <w:proofErr w:type="gramStart"/>
      <w:r>
        <w:t>R2(</w:t>
      </w:r>
      <w:proofErr w:type="gramEnd"/>
      <w:r>
        <w:t xml:space="preserve">config-if)# </w:t>
      </w:r>
      <w:r w:rsidRPr="00E45F16">
        <w:rPr>
          <w:b/>
        </w:rPr>
        <w:t>interface s0/0/1</w:t>
      </w:r>
    </w:p>
    <w:p w:rsidR="00784A8A" w:rsidRDefault="00784A8A" w:rsidP="000834E5">
      <w:pPr>
        <w:pStyle w:val="CMD"/>
      </w:pPr>
      <w:proofErr w:type="gramStart"/>
      <w:r>
        <w:t>R2(</w:t>
      </w:r>
      <w:proofErr w:type="gramEnd"/>
      <w:r>
        <w:t xml:space="preserve">config-if)# </w:t>
      </w:r>
      <w:r w:rsidRPr="00E45F16">
        <w:rPr>
          <w:b/>
        </w:rPr>
        <w:t>ip flow ingress</w:t>
      </w:r>
    </w:p>
    <w:p w:rsidR="00784A8A" w:rsidRDefault="00784A8A" w:rsidP="000834E5">
      <w:pPr>
        <w:pStyle w:val="CMD"/>
        <w:rPr>
          <w:b/>
        </w:rPr>
      </w:pPr>
      <w:proofErr w:type="gramStart"/>
      <w:r>
        <w:t>R2(</w:t>
      </w:r>
      <w:proofErr w:type="gramEnd"/>
      <w:r>
        <w:t xml:space="preserve">config-if)# </w:t>
      </w:r>
      <w:r w:rsidRPr="00E45F16">
        <w:rPr>
          <w:b/>
        </w:rPr>
        <w:t>ip flow egress</w:t>
      </w:r>
    </w:p>
    <w:p w:rsidR="00784A8A" w:rsidRDefault="00784A8A" w:rsidP="00084396">
      <w:pPr>
        <w:pStyle w:val="StepHead"/>
        <w:numPr>
          <w:ilvl w:val="1"/>
          <w:numId w:val="3"/>
        </w:numPr>
        <w:tabs>
          <w:tab w:val="num" w:pos="936"/>
        </w:tabs>
        <w:spacing w:line="276" w:lineRule="auto"/>
        <w:ind w:left="936" w:hanging="936"/>
        <w:outlineLvl w:val="9"/>
      </w:pPr>
      <w:r>
        <w:t>Configure NetFlow data export.</w:t>
      </w:r>
    </w:p>
    <w:p w:rsidR="00784A8A" w:rsidRDefault="00784A8A" w:rsidP="000834E5">
      <w:pPr>
        <w:pStyle w:val="BodyTextL25"/>
      </w:pPr>
      <w:r>
        <w:t xml:space="preserve">Use the </w:t>
      </w:r>
      <w:r w:rsidRPr="00B30553">
        <w:rPr>
          <w:b/>
        </w:rPr>
        <w:t>ip flow-export destination</w:t>
      </w:r>
      <w:r>
        <w:t xml:space="preserve"> command to identify the IP address and the UDP port of the NetFlow collector to which the router should export NetFlow data. UDP Port number 9996 will be used for this configuration.</w:t>
      </w:r>
    </w:p>
    <w:p w:rsidR="00784A8A" w:rsidRDefault="00784A8A" w:rsidP="000834E5">
      <w:pPr>
        <w:pStyle w:val="CMD"/>
        <w:rPr>
          <w:b/>
        </w:rPr>
      </w:pPr>
      <w:proofErr w:type="gramStart"/>
      <w:r w:rsidRPr="00B30553">
        <w:t>R2(</w:t>
      </w:r>
      <w:proofErr w:type="gramEnd"/>
      <w:r w:rsidRPr="00B30553">
        <w:t xml:space="preserve">config)# </w:t>
      </w:r>
      <w:r w:rsidRPr="00B30553">
        <w:rPr>
          <w:b/>
        </w:rPr>
        <w:t>ip flow-export destination 192.168.2.3 9996</w:t>
      </w:r>
    </w:p>
    <w:p w:rsidR="00784A8A" w:rsidRDefault="00784A8A" w:rsidP="00084396">
      <w:pPr>
        <w:pStyle w:val="StepHead"/>
        <w:numPr>
          <w:ilvl w:val="1"/>
          <w:numId w:val="3"/>
        </w:numPr>
        <w:tabs>
          <w:tab w:val="num" w:pos="936"/>
        </w:tabs>
        <w:spacing w:line="276" w:lineRule="auto"/>
        <w:ind w:left="936" w:hanging="936"/>
        <w:outlineLvl w:val="9"/>
      </w:pPr>
      <w:r>
        <w:t>Configure the NetFlow export version.</w:t>
      </w:r>
    </w:p>
    <w:p w:rsidR="00784A8A" w:rsidRDefault="00784A8A" w:rsidP="000834E5">
      <w:pPr>
        <w:pStyle w:val="BodyTextL25"/>
      </w:pPr>
      <w:r>
        <w:t xml:space="preserve">Cisco routers running IOS 15.1 support NetFlow versions 1, 5, and 9. Version 9 is the most versatile export data format, but is not backward-compatible with earlier versions. Use the </w:t>
      </w:r>
      <w:r w:rsidRPr="00654415">
        <w:rPr>
          <w:b/>
        </w:rPr>
        <w:t>ip flow-export version</w:t>
      </w:r>
      <w:r>
        <w:t xml:space="preserve"> command to set the NetFlow version.</w:t>
      </w:r>
    </w:p>
    <w:p w:rsidR="00784A8A" w:rsidRDefault="00784A8A" w:rsidP="000834E5">
      <w:pPr>
        <w:pStyle w:val="CMD"/>
        <w:rPr>
          <w:b/>
        </w:rPr>
      </w:pPr>
      <w:proofErr w:type="gramStart"/>
      <w:r w:rsidRPr="00B30553">
        <w:t>R2(</w:t>
      </w:r>
      <w:proofErr w:type="gramEnd"/>
      <w:r w:rsidRPr="00B30553">
        <w:t>config)#</w:t>
      </w:r>
      <w:r>
        <w:t xml:space="preserve"> </w:t>
      </w:r>
      <w:r w:rsidRPr="00D264E2">
        <w:rPr>
          <w:b/>
        </w:rPr>
        <w:t>ip flow-export version 9</w:t>
      </w:r>
    </w:p>
    <w:p w:rsidR="00784A8A" w:rsidRDefault="00784A8A" w:rsidP="00084396">
      <w:pPr>
        <w:pStyle w:val="StepHead"/>
        <w:numPr>
          <w:ilvl w:val="1"/>
          <w:numId w:val="3"/>
        </w:numPr>
        <w:tabs>
          <w:tab w:val="num" w:pos="936"/>
        </w:tabs>
        <w:spacing w:line="276" w:lineRule="auto"/>
        <w:ind w:left="936" w:hanging="936"/>
        <w:outlineLvl w:val="9"/>
      </w:pPr>
      <w:r>
        <w:t>Verify the NetFlow configuration.</w:t>
      </w:r>
    </w:p>
    <w:p w:rsidR="00784A8A" w:rsidRDefault="00784A8A" w:rsidP="00084396">
      <w:pPr>
        <w:pStyle w:val="SubStepAlpha"/>
        <w:numPr>
          <w:ilvl w:val="2"/>
          <w:numId w:val="3"/>
        </w:numPr>
        <w:tabs>
          <w:tab w:val="num" w:pos="720"/>
        </w:tabs>
        <w:ind w:left="720" w:hanging="360"/>
      </w:pPr>
      <w:r>
        <w:t xml:space="preserve">Issue the </w:t>
      </w:r>
      <w:r w:rsidRPr="002878AF">
        <w:rPr>
          <w:b/>
        </w:rPr>
        <w:t>show ip flow interface</w:t>
      </w:r>
      <w:r>
        <w:t xml:space="preserve"> command to review the NetFlow capture interface information.</w:t>
      </w:r>
    </w:p>
    <w:p w:rsidR="00784A8A" w:rsidRDefault="00784A8A" w:rsidP="000834E5">
      <w:pPr>
        <w:pStyle w:val="CMD"/>
      </w:pPr>
      <w:r>
        <w:t xml:space="preserve">R2# </w:t>
      </w:r>
      <w:r w:rsidRPr="002878AF">
        <w:rPr>
          <w:b/>
        </w:rPr>
        <w:t>show ip flow interface</w:t>
      </w:r>
    </w:p>
    <w:p w:rsidR="00784A8A" w:rsidRDefault="00784A8A" w:rsidP="000834E5">
      <w:pPr>
        <w:pStyle w:val="CMDOutput"/>
      </w:pPr>
      <w:r>
        <w:t>Serial0/0/0</w:t>
      </w:r>
    </w:p>
    <w:p w:rsidR="00784A8A" w:rsidRDefault="00784A8A" w:rsidP="000834E5">
      <w:pPr>
        <w:pStyle w:val="CMDOutput"/>
      </w:pPr>
      <w:r>
        <w:t xml:space="preserve">  </w:t>
      </w:r>
      <w:proofErr w:type="gramStart"/>
      <w:r>
        <w:t>ip</w:t>
      </w:r>
      <w:proofErr w:type="gramEnd"/>
      <w:r>
        <w:t xml:space="preserve"> flow ingress</w:t>
      </w:r>
    </w:p>
    <w:p w:rsidR="00784A8A" w:rsidRDefault="00784A8A" w:rsidP="000834E5">
      <w:pPr>
        <w:pStyle w:val="CMDOutput"/>
      </w:pPr>
      <w:r>
        <w:t xml:space="preserve">  </w:t>
      </w:r>
      <w:proofErr w:type="gramStart"/>
      <w:r>
        <w:t>ip</w:t>
      </w:r>
      <w:proofErr w:type="gramEnd"/>
      <w:r>
        <w:t xml:space="preserve"> flow egress</w:t>
      </w:r>
    </w:p>
    <w:p w:rsidR="00784A8A" w:rsidRDefault="00784A8A" w:rsidP="000834E5">
      <w:pPr>
        <w:pStyle w:val="CMDOutput"/>
      </w:pPr>
      <w:r>
        <w:t>Serial0/0/1</w:t>
      </w:r>
    </w:p>
    <w:p w:rsidR="00784A8A" w:rsidRDefault="00784A8A" w:rsidP="000834E5">
      <w:pPr>
        <w:pStyle w:val="CMDOutput"/>
      </w:pPr>
      <w:r>
        <w:t xml:space="preserve">  </w:t>
      </w:r>
      <w:proofErr w:type="gramStart"/>
      <w:r>
        <w:t>ip</w:t>
      </w:r>
      <w:proofErr w:type="gramEnd"/>
      <w:r>
        <w:t xml:space="preserve"> flow ingress</w:t>
      </w:r>
    </w:p>
    <w:p w:rsidR="00784A8A" w:rsidRDefault="00784A8A" w:rsidP="000834E5">
      <w:pPr>
        <w:pStyle w:val="CMDOutput"/>
      </w:pPr>
      <w:r>
        <w:t xml:space="preserve">  </w:t>
      </w:r>
      <w:proofErr w:type="gramStart"/>
      <w:r>
        <w:t>ip</w:t>
      </w:r>
      <w:proofErr w:type="gramEnd"/>
      <w:r>
        <w:t xml:space="preserve"> flow egress</w:t>
      </w:r>
    </w:p>
    <w:p w:rsidR="00784A8A" w:rsidRDefault="00784A8A" w:rsidP="00084396">
      <w:pPr>
        <w:pStyle w:val="SubStepAlpha"/>
        <w:numPr>
          <w:ilvl w:val="2"/>
          <w:numId w:val="3"/>
        </w:numPr>
        <w:tabs>
          <w:tab w:val="num" w:pos="720"/>
        </w:tabs>
        <w:ind w:left="720" w:hanging="360"/>
      </w:pPr>
      <w:r>
        <w:lastRenderedPageBreak/>
        <w:t xml:space="preserve">Issue the </w:t>
      </w:r>
      <w:r w:rsidRPr="002878AF">
        <w:rPr>
          <w:b/>
        </w:rPr>
        <w:t>show ip flow export</w:t>
      </w:r>
      <w:r>
        <w:t xml:space="preserve"> command to review the NetFlow data export information.</w:t>
      </w:r>
    </w:p>
    <w:p w:rsidR="00784A8A" w:rsidRDefault="00784A8A" w:rsidP="000834E5">
      <w:pPr>
        <w:pStyle w:val="CMD"/>
      </w:pPr>
      <w:r>
        <w:t xml:space="preserve">R2# </w:t>
      </w:r>
      <w:r w:rsidRPr="002878AF">
        <w:rPr>
          <w:b/>
        </w:rPr>
        <w:t>show ip flow export</w:t>
      </w:r>
    </w:p>
    <w:p w:rsidR="00784A8A" w:rsidRDefault="00784A8A" w:rsidP="000834E5">
      <w:pPr>
        <w:pStyle w:val="CMDOutput"/>
      </w:pPr>
      <w:r>
        <w:t xml:space="preserve">Flow </w:t>
      </w:r>
      <w:r w:rsidRPr="002878AF">
        <w:t>export v9 is enabled</w:t>
      </w:r>
      <w:r>
        <w:t xml:space="preserve"> for main cache</w:t>
      </w:r>
    </w:p>
    <w:p w:rsidR="00784A8A" w:rsidRDefault="00784A8A" w:rsidP="000834E5">
      <w:pPr>
        <w:pStyle w:val="CMDOutput"/>
      </w:pPr>
      <w:r>
        <w:t xml:space="preserve">  Export source and destination </w:t>
      </w:r>
      <w:proofErr w:type="gramStart"/>
      <w:r>
        <w:t>details :</w:t>
      </w:r>
      <w:proofErr w:type="gramEnd"/>
    </w:p>
    <w:p w:rsidR="00784A8A" w:rsidRDefault="00784A8A" w:rsidP="000834E5">
      <w:pPr>
        <w:pStyle w:val="CMDOutput"/>
      </w:pPr>
      <w:r>
        <w:t xml:space="preserve">  VRF </w:t>
      </w:r>
      <w:proofErr w:type="gramStart"/>
      <w:r>
        <w:t>ID :</w:t>
      </w:r>
      <w:proofErr w:type="gramEnd"/>
      <w:r>
        <w:t xml:space="preserve"> Default</w:t>
      </w:r>
    </w:p>
    <w:p w:rsidR="00784A8A" w:rsidRDefault="00784A8A" w:rsidP="000834E5">
      <w:pPr>
        <w:pStyle w:val="CMDOutput"/>
      </w:pPr>
      <w:r>
        <w:t xml:space="preserve">    </w:t>
      </w:r>
      <w:proofErr w:type="gramStart"/>
      <w:r w:rsidRPr="002878AF">
        <w:rPr>
          <w:highlight w:val="yellow"/>
        </w:rPr>
        <w:t>Destination(</w:t>
      </w:r>
      <w:proofErr w:type="gramEnd"/>
      <w:r w:rsidRPr="002878AF">
        <w:rPr>
          <w:highlight w:val="yellow"/>
        </w:rPr>
        <w:t>1)  192.168.2.3 (9996)</w:t>
      </w:r>
    </w:p>
    <w:p w:rsidR="00784A8A" w:rsidRDefault="00784A8A" w:rsidP="000834E5">
      <w:pPr>
        <w:pStyle w:val="CMDOutput"/>
      </w:pPr>
      <w:r>
        <w:t xml:space="preserve">  </w:t>
      </w:r>
      <w:r w:rsidRPr="002878AF">
        <w:rPr>
          <w:highlight w:val="yellow"/>
        </w:rPr>
        <w:t>Version 9 flow records</w:t>
      </w:r>
    </w:p>
    <w:p w:rsidR="00784A8A" w:rsidRDefault="00784A8A" w:rsidP="000834E5">
      <w:pPr>
        <w:pStyle w:val="CMDOutput"/>
      </w:pPr>
      <w:r>
        <w:t xml:space="preserve">  388 flows exported in 63 udp datagrams</w:t>
      </w:r>
    </w:p>
    <w:p w:rsidR="00784A8A" w:rsidRDefault="00784A8A" w:rsidP="000834E5">
      <w:pPr>
        <w:pStyle w:val="CMDOutput"/>
      </w:pPr>
      <w:r>
        <w:t xml:space="preserve">  0 flows failed due to lack of export packet</w:t>
      </w:r>
    </w:p>
    <w:p w:rsidR="00784A8A" w:rsidRDefault="00784A8A" w:rsidP="000834E5">
      <w:pPr>
        <w:pStyle w:val="CMDOutput"/>
      </w:pPr>
      <w:r>
        <w:t xml:space="preserve">  0 export packets were sent up to process level</w:t>
      </w:r>
    </w:p>
    <w:p w:rsidR="00784A8A" w:rsidRDefault="00784A8A" w:rsidP="000834E5">
      <w:pPr>
        <w:pStyle w:val="CMDOutput"/>
      </w:pPr>
      <w:r>
        <w:t xml:space="preserve">  0 export packets were dropped due to no fib</w:t>
      </w:r>
    </w:p>
    <w:p w:rsidR="00784A8A" w:rsidRDefault="00784A8A" w:rsidP="000834E5">
      <w:pPr>
        <w:pStyle w:val="CMDOutput"/>
      </w:pPr>
      <w:r>
        <w:t xml:space="preserve">  0 export packets were dropped due to adjacency issues</w:t>
      </w:r>
    </w:p>
    <w:p w:rsidR="00784A8A" w:rsidRDefault="00784A8A" w:rsidP="000834E5">
      <w:pPr>
        <w:pStyle w:val="CMDOutput"/>
      </w:pPr>
      <w:r>
        <w:t xml:space="preserve">  0 export packets were dropped due to fragmentation failures</w:t>
      </w:r>
    </w:p>
    <w:p w:rsidR="00784A8A" w:rsidRPr="002878AF" w:rsidRDefault="00784A8A" w:rsidP="000834E5">
      <w:pPr>
        <w:pStyle w:val="CMDOutput"/>
      </w:pPr>
      <w:r>
        <w:t xml:space="preserve">  0 export packets were dropped due to encapsulation fixup failures</w:t>
      </w:r>
    </w:p>
    <w:p w:rsidR="00784A8A" w:rsidRDefault="00784A8A" w:rsidP="00784A8A">
      <w:pPr>
        <w:pStyle w:val="PartHead"/>
        <w:keepLines w:val="0"/>
        <w:tabs>
          <w:tab w:val="num" w:pos="1080"/>
        </w:tabs>
        <w:spacing w:after="60"/>
        <w:ind w:left="1080" w:hanging="1080"/>
      </w:pPr>
      <w:bookmarkStart w:id="58" w:name="_Toc431327749"/>
      <w:r>
        <w:t>Analyze NetFlow Using the CLI</w:t>
      </w:r>
      <w:bookmarkEnd w:id="58"/>
    </w:p>
    <w:p w:rsidR="00784A8A" w:rsidRPr="00685083" w:rsidRDefault="00784A8A" w:rsidP="000834E5">
      <w:pPr>
        <w:pStyle w:val="BodyTextL25"/>
      </w:pPr>
      <w:r>
        <w:t>In Part 3, you will generate data traffic between R1 and R3 to observe NetFlow technology.</w:t>
      </w:r>
    </w:p>
    <w:p w:rsidR="00784A8A" w:rsidRDefault="00784A8A" w:rsidP="00084396">
      <w:pPr>
        <w:pStyle w:val="StepHead"/>
        <w:numPr>
          <w:ilvl w:val="1"/>
          <w:numId w:val="3"/>
        </w:numPr>
        <w:tabs>
          <w:tab w:val="num" w:pos="936"/>
        </w:tabs>
        <w:spacing w:line="276" w:lineRule="auto"/>
        <w:ind w:left="936" w:hanging="936"/>
        <w:outlineLvl w:val="9"/>
      </w:pPr>
      <w:r>
        <w:t>Generate data traffic between R1 and R3.</w:t>
      </w:r>
    </w:p>
    <w:p w:rsidR="00784A8A" w:rsidRDefault="00784A8A" w:rsidP="00084396">
      <w:pPr>
        <w:pStyle w:val="SubStepAlpha"/>
        <w:numPr>
          <w:ilvl w:val="2"/>
          <w:numId w:val="3"/>
        </w:numPr>
        <w:tabs>
          <w:tab w:val="num" w:pos="720"/>
        </w:tabs>
        <w:ind w:left="720" w:hanging="360"/>
      </w:pPr>
      <w:r>
        <w:t xml:space="preserve">Telnet from R1 to R3 using the IP address 192.168.3.1. Enter the password </w:t>
      </w:r>
      <w:r w:rsidRPr="000E52C2">
        <w:rPr>
          <w:b/>
        </w:rPr>
        <w:t>cisco</w:t>
      </w:r>
      <w:r w:rsidRPr="006F5739">
        <w:t xml:space="preserve"> to enter the user EXEC mode.</w:t>
      </w:r>
      <w:r>
        <w:t xml:space="preserve"> Enter the password </w:t>
      </w:r>
      <w:r>
        <w:rPr>
          <w:b/>
        </w:rPr>
        <w:t>class</w:t>
      </w:r>
      <w:r>
        <w:t xml:space="preserve"> to enable global EXEC mode. Issue the </w:t>
      </w:r>
      <w:r w:rsidRPr="000E52C2">
        <w:rPr>
          <w:b/>
        </w:rPr>
        <w:t>show run</w:t>
      </w:r>
      <w:r>
        <w:t xml:space="preserve"> command to generate some Telnet traffic. Keep your Telnet session active for now.</w:t>
      </w:r>
    </w:p>
    <w:p w:rsidR="00784A8A" w:rsidRDefault="00784A8A" w:rsidP="00084396">
      <w:pPr>
        <w:pStyle w:val="SubStepAlpha"/>
        <w:numPr>
          <w:ilvl w:val="2"/>
          <w:numId w:val="3"/>
        </w:numPr>
        <w:tabs>
          <w:tab w:val="num" w:pos="720"/>
        </w:tabs>
        <w:ind w:left="720" w:hanging="360"/>
      </w:pPr>
      <w:r>
        <w:t xml:space="preserve">From R3, issue the </w:t>
      </w:r>
      <w:r w:rsidRPr="00A032D2">
        <w:rPr>
          <w:b/>
        </w:rPr>
        <w:t>ping 192.168.1.1 repeat 1000</w:t>
      </w:r>
      <w:r>
        <w:t xml:space="preserve"> command to ping the R1 G0/0 interface. This will generate ICMP traffic through R2.</w:t>
      </w:r>
    </w:p>
    <w:p w:rsidR="00784A8A" w:rsidRDefault="00784A8A" w:rsidP="00084396">
      <w:pPr>
        <w:pStyle w:val="SubStepAlpha"/>
        <w:numPr>
          <w:ilvl w:val="2"/>
          <w:numId w:val="3"/>
        </w:numPr>
        <w:tabs>
          <w:tab w:val="num" w:pos="720"/>
        </w:tabs>
        <w:ind w:left="720" w:hanging="360"/>
      </w:pPr>
      <w:r>
        <w:t xml:space="preserve">From PC-A, browse to R3 using the 192.168.3.1 IP address. Login as </w:t>
      </w:r>
      <w:r w:rsidRPr="00C8216B">
        <w:rPr>
          <w:b/>
        </w:rPr>
        <w:t>admin</w:t>
      </w:r>
      <w:r w:rsidRPr="006F5739">
        <w:t xml:space="preserve"> </w:t>
      </w:r>
      <w:r>
        <w:t xml:space="preserve">with the password </w:t>
      </w:r>
      <w:r w:rsidRPr="00C8216B">
        <w:rPr>
          <w:b/>
        </w:rPr>
        <w:t>cisco</w:t>
      </w:r>
      <w:r w:rsidRPr="00CD33A3">
        <w:t>.</w:t>
      </w:r>
      <w:r>
        <w:t xml:space="preserve"> Keep the browser open after you have logged into R3.</w:t>
      </w:r>
    </w:p>
    <w:p w:rsidR="00784A8A" w:rsidRPr="00A032D2" w:rsidRDefault="00784A8A" w:rsidP="000834E5">
      <w:pPr>
        <w:pStyle w:val="BodyTextL50"/>
      </w:pPr>
      <w:r w:rsidRPr="000E52C2">
        <w:rPr>
          <w:b/>
        </w:rPr>
        <w:t>Note</w:t>
      </w:r>
      <w:r>
        <w:t>: Make sure the pop-up blocker is disabled on your browser.</w:t>
      </w:r>
    </w:p>
    <w:p w:rsidR="00784A8A" w:rsidRDefault="00784A8A" w:rsidP="00084396">
      <w:pPr>
        <w:pStyle w:val="StepHead"/>
        <w:numPr>
          <w:ilvl w:val="1"/>
          <w:numId w:val="3"/>
        </w:numPr>
        <w:tabs>
          <w:tab w:val="num" w:pos="936"/>
        </w:tabs>
        <w:spacing w:line="276" w:lineRule="auto"/>
        <w:ind w:left="936" w:hanging="936"/>
        <w:outlineLvl w:val="9"/>
      </w:pPr>
      <w:r>
        <w:t>Display a summary of the NetFlow accounting statistics.</w:t>
      </w:r>
    </w:p>
    <w:p w:rsidR="00784A8A" w:rsidRPr="000F3F62" w:rsidRDefault="00784A8A" w:rsidP="000834E5">
      <w:pPr>
        <w:pStyle w:val="BodyTextL25"/>
      </w:pPr>
      <w:r>
        <w:t xml:space="preserve">On R2, issue the </w:t>
      </w:r>
      <w:r w:rsidRPr="00FB5021">
        <w:rPr>
          <w:b/>
        </w:rPr>
        <w:t>show ip cache flow</w:t>
      </w:r>
      <w:r w:rsidRPr="00CD33A3">
        <w:t xml:space="preserve"> command</w:t>
      </w:r>
      <w:r>
        <w:t xml:space="preserve"> to display changes to the summary of NetFlow data, including packet size distribution, IP flow information, captured protocols, and interface activity. Notice the protocols now display in the summary data.</w:t>
      </w:r>
    </w:p>
    <w:p w:rsidR="00784A8A" w:rsidRDefault="00784A8A" w:rsidP="000834E5">
      <w:pPr>
        <w:pStyle w:val="CMD"/>
        <w:rPr>
          <w:b/>
        </w:rPr>
      </w:pPr>
      <w:r>
        <w:t xml:space="preserve">R2# </w:t>
      </w:r>
      <w:r w:rsidRPr="00694A18">
        <w:rPr>
          <w:b/>
        </w:rPr>
        <w:t>show ip cache flow</w:t>
      </w:r>
    </w:p>
    <w:p w:rsidR="00784A8A" w:rsidRDefault="00784A8A" w:rsidP="000834E5">
      <w:pPr>
        <w:pStyle w:val="CMDOutput"/>
      </w:pPr>
      <w:r>
        <w:t>IP packet size distribution (</w:t>
      </w:r>
      <w:r w:rsidRPr="007B3880">
        <w:rPr>
          <w:highlight w:val="yellow"/>
        </w:rPr>
        <w:t>5727 total packets</w:t>
      </w:r>
      <w:r>
        <w:t>):</w:t>
      </w:r>
    </w:p>
    <w:p w:rsidR="00784A8A" w:rsidRDefault="00784A8A" w:rsidP="000834E5">
      <w:pPr>
        <w:pStyle w:val="CMDOutput"/>
      </w:pPr>
      <w:r>
        <w:t xml:space="preserve">   1-32   64   96  128  160  192  224  256  288  320  352  384  416  448  480</w:t>
      </w:r>
    </w:p>
    <w:p w:rsidR="00784A8A" w:rsidRDefault="00784A8A" w:rsidP="000834E5">
      <w:pPr>
        <w:pStyle w:val="CMDOutput"/>
      </w:pPr>
      <w:r>
        <w:t xml:space="preserve">   .000 .147 .018 .700 .000 .001 .001 .001 .001 .011 .009 .001 .002 .000 .001</w:t>
      </w:r>
    </w:p>
    <w:p w:rsidR="00784A8A" w:rsidRDefault="00784A8A" w:rsidP="000834E5">
      <w:pPr>
        <w:pStyle w:val="CMDOutput"/>
      </w:pPr>
    </w:p>
    <w:p w:rsidR="00784A8A" w:rsidRDefault="00784A8A" w:rsidP="000834E5">
      <w:pPr>
        <w:pStyle w:val="CMDOutput"/>
      </w:pPr>
      <w:r>
        <w:t xml:space="preserve">    </w:t>
      </w:r>
      <w:proofErr w:type="gramStart"/>
      <w:r>
        <w:t>512  544</w:t>
      </w:r>
      <w:proofErr w:type="gramEnd"/>
      <w:r>
        <w:t xml:space="preserve">  576 1024 1536 2048 2560 3072 3584 4096 4608</w:t>
      </w:r>
    </w:p>
    <w:p w:rsidR="00784A8A" w:rsidRDefault="00784A8A" w:rsidP="000834E5">
      <w:pPr>
        <w:pStyle w:val="CMDOutput"/>
      </w:pPr>
      <w:r>
        <w:t xml:space="preserve">   .001 .001 .097 .000 .000 .000 .000 .000 .000 .000 .000</w:t>
      </w:r>
    </w:p>
    <w:p w:rsidR="00784A8A" w:rsidRDefault="00784A8A" w:rsidP="000834E5">
      <w:pPr>
        <w:pStyle w:val="CMDOutput"/>
      </w:pPr>
    </w:p>
    <w:p w:rsidR="00784A8A" w:rsidRDefault="00784A8A" w:rsidP="000834E5">
      <w:pPr>
        <w:pStyle w:val="CMDOutput"/>
      </w:pPr>
      <w:r>
        <w:t>IP Flow Switching Cache, 278544 bytes</w:t>
      </w:r>
    </w:p>
    <w:p w:rsidR="00784A8A" w:rsidRDefault="00784A8A" w:rsidP="000834E5">
      <w:pPr>
        <w:pStyle w:val="CMDOutput"/>
      </w:pPr>
      <w:r>
        <w:t xml:space="preserve">  2 active, 4094 inactive, 114 added</w:t>
      </w:r>
    </w:p>
    <w:p w:rsidR="00784A8A" w:rsidRDefault="00784A8A" w:rsidP="000834E5">
      <w:pPr>
        <w:pStyle w:val="CMDOutput"/>
      </w:pPr>
      <w:r>
        <w:t xml:space="preserve">  1546 ager polls, 0 flow alloc failures</w:t>
      </w:r>
    </w:p>
    <w:p w:rsidR="00784A8A" w:rsidRDefault="00784A8A" w:rsidP="000834E5">
      <w:pPr>
        <w:pStyle w:val="CMDOutput"/>
      </w:pPr>
      <w:r>
        <w:t xml:space="preserve">  Active </w:t>
      </w:r>
      <w:proofErr w:type="gramStart"/>
      <w:r>
        <w:t>flows</w:t>
      </w:r>
      <w:proofErr w:type="gramEnd"/>
      <w:r>
        <w:t xml:space="preserve"> timeout in 30 minutes</w:t>
      </w:r>
    </w:p>
    <w:p w:rsidR="00784A8A" w:rsidRDefault="00784A8A" w:rsidP="000834E5">
      <w:pPr>
        <w:pStyle w:val="CMDOutput"/>
      </w:pPr>
      <w:r>
        <w:t xml:space="preserve">  Inactive </w:t>
      </w:r>
      <w:proofErr w:type="gramStart"/>
      <w:r>
        <w:t>flows</w:t>
      </w:r>
      <w:proofErr w:type="gramEnd"/>
      <w:r>
        <w:t xml:space="preserve"> timeout in 15 seconds</w:t>
      </w:r>
    </w:p>
    <w:p w:rsidR="00784A8A" w:rsidRDefault="00784A8A" w:rsidP="000834E5">
      <w:pPr>
        <w:pStyle w:val="CMDOutput"/>
      </w:pPr>
      <w:r>
        <w:t>IP Sub Flow Cache, 34056 bytes</w:t>
      </w:r>
    </w:p>
    <w:p w:rsidR="00784A8A" w:rsidRDefault="00784A8A" w:rsidP="000834E5">
      <w:pPr>
        <w:pStyle w:val="CMDOutput"/>
      </w:pPr>
      <w:r>
        <w:t xml:space="preserve">  0 active, 1024 inactive, 112 added, 112 added to flow</w:t>
      </w:r>
    </w:p>
    <w:p w:rsidR="00784A8A" w:rsidRDefault="00784A8A" w:rsidP="000834E5">
      <w:pPr>
        <w:pStyle w:val="CMDOutput"/>
      </w:pPr>
      <w:r>
        <w:lastRenderedPageBreak/>
        <w:t xml:space="preserve">  0 alloc failures, 0 force free</w:t>
      </w:r>
    </w:p>
    <w:p w:rsidR="00784A8A" w:rsidRDefault="00784A8A" w:rsidP="000834E5">
      <w:pPr>
        <w:pStyle w:val="CMDOutput"/>
      </w:pPr>
      <w:r>
        <w:t xml:space="preserve">  1 chunk, 1 chunk added</w:t>
      </w:r>
    </w:p>
    <w:p w:rsidR="00784A8A" w:rsidRDefault="00784A8A" w:rsidP="000834E5">
      <w:pPr>
        <w:pStyle w:val="CMDOutput"/>
      </w:pPr>
      <w:r>
        <w:t xml:space="preserve">  </w:t>
      </w:r>
      <w:proofErr w:type="gramStart"/>
      <w:r>
        <w:t>last</w:t>
      </w:r>
      <w:proofErr w:type="gramEnd"/>
      <w:r>
        <w:t xml:space="preserve"> clearing of statistics 00:07:35</w:t>
      </w:r>
    </w:p>
    <w:p w:rsidR="00784A8A" w:rsidRDefault="00784A8A" w:rsidP="000834E5">
      <w:pPr>
        <w:pStyle w:val="CMDOutput"/>
      </w:pPr>
      <w:r>
        <w:t xml:space="preserve">Protocol         Total    Flows   Packets </w:t>
      </w:r>
      <w:proofErr w:type="gramStart"/>
      <w:r>
        <w:t>Bytes  Packets</w:t>
      </w:r>
      <w:proofErr w:type="gramEnd"/>
      <w:r>
        <w:t xml:space="preserve"> Active(Sec) Idle(Sec)</w:t>
      </w:r>
    </w:p>
    <w:p w:rsidR="00784A8A" w:rsidRDefault="00784A8A" w:rsidP="000834E5">
      <w:pPr>
        <w:pStyle w:val="CMDOutput"/>
      </w:pPr>
      <w:r>
        <w:t>--------         Flows     /Sec     /</w:t>
      </w:r>
      <w:proofErr w:type="gramStart"/>
      <w:r>
        <w:t>Flow  /</w:t>
      </w:r>
      <w:proofErr w:type="gramEnd"/>
      <w:r>
        <w:t>Pkt     /Sec     /Flow     /Flow</w:t>
      </w:r>
    </w:p>
    <w:p w:rsidR="00784A8A" w:rsidRDefault="00784A8A" w:rsidP="000834E5">
      <w:pPr>
        <w:pStyle w:val="CMDOutput"/>
      </w:pPr>
      <w:r w:rsidRPr="007B3880">
        <w:rPr>
          <w:highlight w:val="yellow"/>
        </w:rPr>
        <w:t>TCP-Telnet</w:t>
      </w:r>
      <w:r>
        <w:t xml:space="preserve">           4      0.0        27    43      0.2       5.0      15.7</w:t>
      </w:r>
    </w:p>
    <w:p w:rsidR="00784A8A" w:rsidRDefault="00784A8A" w:rsidP="000834E5">
      <w:pPr>
        <w:pStyle w:val="CMDOutput"/>
      </w:pPr>
      <w:r w:rsidRPr="007B3880">
        <w:rPr>
          <w:highlight w:val="yellow"/>
        </w:rPr>
        <w:t>TCP-WWW</w:t>
      </w:r>
      <w:r>
        <w:t xml:space="preserve">            104      0.2        14   275      3.4       2.1       1.5</w:t>
      </w:r>
    </w:p>
    <w:p w:rsidR="00784A8A" w:rsidRDefault="00784A8A" w:rsidP="000834E5">
      <w:pPr>
        <w:pStyle w:val="CMDOutput"/>
      </w:pPr>
      <w:r w:rsidRPr="007B3880">
        <w:rPr>
          <w:highlight w:val="yellow"/>
        </w:rPr>
        <w:t>ICMP</w:t>
      </w:r>
      <w:r>
        <w:t xml:space="preserve">                 4      0.0      1000   100      8.8      27.9      15.4</w:t>
      </w:r>
    </w:p>
    <w:p w:rsidR="00784A8A" w:rsidRDefault="00784A8A" w:rsidP="000834E5">
      <w:pPr>
        <w:pStyle w:val="CMDOutput"/>
      </w:pPr>
    </w:p>
    <w:p w:rsidR="00784A8A" w:rsidRDefault="00784A8A" w:rsidP="000834E5">
      <w:pPr>
        <w:pStyle w:val="CMDOutput"/>
      </w:pPr>
      <w:r>
        <w:t xml:space="preserve">SrcIf         SrcIPaddress    DstIf         DstIPaddress    Pr SrcP </w:t>
      </w:r>
      <w:proofErr w:type="gramStart"/>
      <w:r>
        <w:t>DstP  Pkts</w:t>
      </w:r>
      <w:proofErr w:type="gramEnd"/>
    </w:p>
    <w:p w:rsidR="00784A8A" w:rsidRDefault="00784A8A" w:rsidP="000834E5">
      <w:pPr>
        <w:pStyle w:val="CMDOutput"/>
      </w:pPr>
      <w:r>
        <w:t>Total:             112      0.2        50   146     12.5       3.1       2.5</w:t>
      </w:r>
    </w:p>
    <w:p w:rsidR="00784A8A" w:rsidRDefault="00784A8A" w:rsidP="000834E5">
      <w:pPr>
        <w:pStyle w:val="CMDOutput"/>
      </w:pPr>
    </w:p>
    <w:p w:rsidR="00784A8A" w:rsidRDefault="00784A8A" w:rsidP="000834E5">
      <w:pPr>
        <w:pStyle w:val="CMDOutput"/>
      </w:pPr>
      <w:r>
        <w:t xml:space="preserve">SrcIf         SrcIPaddress    DstIf         DstIPaddress    Pr SrcP </w:t>
      </w:r>
      <w:proofErr w:type="gramStart"/>
      <w:r>
        <w:t>DstP  Pkts</w:t>
      </w:r>
      <w:proofErr w:type="gramEnd"/>
    </w:p>
    <w:p w:rsidR="00784A8A" w:rsidRDefault="00784A8A" w:rsidP="000834E5">
      <w:pPr>
        <w:pStyle w:val="CMDOutput"/>
      </w:pPr>
      <w:r>
        <w:t>Se0/0/0       192.168.12.1    Null          224.0.0.5       59 0000 0000    43</w:t>
      </w:r>
    </w:p>
    <w:p w:rsidR="00784A8A" w:rsidRDefault="00784A8A" w:rsidP="000834E5">
      <w:pPr>
        <w:pStyle w:val="CMDOutput"/>
      </w:pPr>
      <w:r>
        <w:t>Se0/0/1       192.168.23.2    Null          224.0.0.5       59 0000 0000    40</w:t>
      </w:r>
    </w:p>
    <w:p w:rsidR="00784A8A" w:rsidRDefault="00784A8A" w:rsidP="00084396">
      <w:pPr>
        <w:pStyle w:val="StepHead"/>
        <w:numPr>
          <w:ilvl w:val="1"/>
          <w:numId w:val="3"/>
        </w:numPr>
        <w:tabs>
          <w:tab w:val="num" w:pos="936"/>
        </w:tabs>
        <w:spacing w:line="276" w:lineRule="auto"/>
        <w:ind w:left="936" w:hanging="936"/>
        <w:outlineLvl w:val="9"/>
      </w:pPr>
      <w:r>
        <w:t>End the Telnet and browser sessions.</w:t>
      </w:r>
    </w:p>
    <w:p w:rsidR="00784A8A" w:rsidRDefault="00784A8A" w:rsidP="00084396">
      <w:pPr>
        <w:pStyle w:val="SubStepAlpha"/>
        <w:numPr>
          <w:ilvl w:val="2"/>
          <w:numId w:val="3"/>
        </w:numPr>
        <w:tabs>
          <w:tab w:val="num" w:pos="720"/>
        </w:tabs>
        <w:ind w:left="720" w:hanging="360"/>
      </w:pPr>
      <w:r>
        <w:t xml:space="preserve">Issue the </w:t>
      </w:r>
      <w:r w:rsidRPr="007B3880">
        <w:rPr>
          <w:b/>
        </w:rPr>
        <w:t>exit</w:t>
      </w:r>
      <w:r>
        <w:t xml:space="preserve"> command on R1 to disconnect from the Telnet session to R3.</w:t>
      </w:r>
    </w:p>
    <w:p w:rsidR="00784A8A" w:rsidRDefault="00784A8A" w:rsidP="00084396">
      <w:pPr>
        <w:pStyle w:val="SubStepAlpha"/>
        <w:numPr>
          <w:ilvl w:val="2"/>
          <w:numId w:val="3"/>
        </w:numPr>
        <w:tabs>
          <w:tab w:val="num" w:pos="720"/>
        </w:tabs>
        <w:ind w:left="720" w:hanging="360"/>
      </w:pPr>
      <w:r>
        <w:t>Close the browser session on PC-A.</w:t>
      </w:r>
    </w:p>
    <w:p w:rsidR="00784A8A" w:rsidRDefault="00784A8A" w:rsidP="00084396">
      <w:pPr>
        <w:pStyle w:val="StepHead"/>
        <w:numPr>
          <w:ilvl w:val="1"/>
          <w:numId w:val="3"/>
        </w:numPr>
        <w:tabs>
          <w:tab w:val="num" w:pos="936"/>
        </w:tabs>
        <w:spacing w:line="276" w:lineRule="auto"/>
        <w:ind w:left="936" w:hanging="936"/>
        <w:outlineLvl w:val="9"/>
      </w:pPr>
      <w:r>
        <w:t>Clear NetFlow accounting statistics.</w:t>
      </w:r>
    </w:p>
    <w:p w:rsidR="00784A8A" w:rsidRDefault="00784A8A" w:rsidP="00084396">
      <w:pPr>
        <w:pStyle w:val="SubStepAlpha"/>
        <w:numPr>
          <w:ilvl w:val="2"/>
          <w:numId w:val="3"/>
        </w:numPr>
        <w:tabs>
          <w:tab w:val="num" w:pos="720"/>
        </w:tabs>
        <w:ind w:left="720" w:hanging="360"/>
      </w:pPr>
      <w:r>
        <w:t xml:space="preserve">On R2, issue the </w:t>
      </w:r>
      <w:r w:rsidRPr="00134780">
        <w:rPr>
          <w:b/>
        </w:rPr>
        <w:t>clear ip flow stats</w:t>
      </w:r>
      <w:r>
        <w:t xml:space="preserve"> command to clear NetFlow accounting statistics.</w:t>
      </w:r>
    </w:p>
    <w:p w:rsidR="00784A8A" w:rsidRDefault="00784A8A" w:rsidP="000834E5">
      <w:pPr>
        <w:pStyle w:val="CMD"/>
        <w:rPr>
          <w:b/>
        </w:rPr>
      </w:pPr>
      <w:r w:rsidRPr="00134780">
        <w:t>R2#</w:t>
      </w:r>
      <w:r>
        <w:t xml:space="preserve"> </w:t>
      </w:r>
      <w:r w:rsidRPr="00134780">
        <w:rPr>
          <w:b/>
        </w:rPr>
        <w:t>clear ip flow stats</w:t>
      </w:r>
    </w:p>
    <w:p w:rsidR="00784A8A" w:rsidRPr="00CC656B" w:rsidRDefault="00784A8A" w:rsidP="00084396">
      <w:pPr>
        <w:pStyle w:val="SubStepAlpha"/>
        <w:numPr>
          <w:ilvl w:val="2"/>
          <w:numId w:val="3"/>
        </w:numPr>
        <w:tabs>
          <w:tab w:val="num" w:pos="720"/>
        </w:tabs>
        <w:ind w:left="720" w:hanging="360"/>
        <w:rPr>
          <w:b/>
        </w:rPr>
      </w:pPr>
      <w:r>
        <w:t xml:space="preserve">Re-issue the </w:t>
      </w:r>
      <w:r w:rsidRPr="00CC656B">
        <w:rPr>
          <w:b/>
        </w:rPr>
        <w:t>show ip cache flow</w:t>
      </w:r>
      <w:r>
        <w:t xml:space="preserve"> command to verify that the NetFlow accounting statistics have been reset. Notice that, even though you are no longer generating data through R2, data is being picked up by NetFlow. In the example below, the destination address for this traffic is multicast address 224.0.0.5, or OSPF LSA data.</w:t>
      </w:r>
    </w:p>
    <w:p w:rsidR="00784A8A" w:rsidRPr="00CC656B" w:rsidRDefault="00784A8A" w:rsidP="000834E5">
      <w:pPr>
        <w:pStyle w:val="CMD"/>
      </w:pPr>
      <w:r>
        <w:t xml:space="preserve">R2# </w:t>
      </w:r>
      <w:r w:rsidRPr="00CC656B">
        <w:rPr>
          <w:b/>
        </w:rPr>
        <w:t>show ip cache flow</w:t>
      </w:r>
    </w:p>
    <w:p w:rsidR="00784A8A" w:rsidRDefault="00784A8A" w:rsidP="000834E5">
      <w:pPr>
        <w:pStyle w:val="CMDOutput"/>
      </w:pPr>
      <w:r>
        <w:t>IP packet size distribution (124 total packets):</w:t>
      </w:r>
    </w:p>
    <w:p w:rsidR="00784A8A" w:rsidRDefault="00784A8A" w:rsidP="000834E5">
      <w:pPr>
        <w:pStyle w:val="CMDOutput"/>
      </w:pPr>
      <w:r>
        <w:t xml:space="preserve">   1-32   64   96  128  160  192  224  256  288  320  352  384  416  448  480</w:t>
      </w:r>
    </w:p>
    <w:p w:rsidR="00784A8A" w:rsidRDefault="00784A8A" w:rsidP="000834E5">
      <w:pPr>
        <w:pStyle w:val="CMDOutput"/>
      </w:pPr>
      <w:r>
        <w:t xml:space="preserve">   .000 .000 1.00 .000 .000 .000 .000 .000 .000 .000 .000 .000 .000 .000 .000</w:t>
      </w:r>
    </w:p>
    <w:p w:rsidR="00784A8A" w:rsidRDefault="00784A8A" w:rsidP="000834E5">
      <w:pPr>
        <w:pStyle w:val="CMDOutput"/>
      </w:pPr>
    </w:p>
    <w:p w:rsidR="00784A8A" w:rsidRDefault="00784A8A" w:rsidP="000834E5">
      <w:pPr>
        <w:pStyle w:val="CMDOutput"/>
      </w:pPr>
      <w:r>
        <w:t xml:space="preserve">    </w:t>
      </w:r>
      <w:proofErr w:type="gramStart"/>
      <w:r>
        <w:t>512  544</w:t>
      </w:r>
      <w:proofErr w:type="gramEnd"/>
      <w:r>
        <w:t xml:space="preserve">  576 1024 1536 2048 2560 3072 3584 4096 4608</w:t>
      </w:r>
    </w:p>
    <w:p w:rsidR="00784A8A" w:rsidRDefault="00784A8A" w:rsidP="000834E5">
      <w:pPr>
        <w:pStyle w:val="CMDOutput"/>
      </w:pPr>
      <w:r>
        <w:t xml:space="preserve">   .000 .000 .000 .000 .000 .000 .000 .000 .000 .000 .000</w:t>
      </w:r>
    </w:p>
    <w:p w:rsidR="00784A8A" w:rsidRDefault="00784A8A" w:rsidP="000834E5">
      <w:pPr>
        <w:pStyle w:val="CMDOutput"/>
      </w:pPr>
    </w:p>
    <w:p w:rsidR="00784A8A" w:rsidRDefault="00784A8A" w:rsidP="000834E5">
      <w:pPr>
        <w:pStyle w:val="CMDOutput"/>
      </w:pPr>
      <w:r>
        <w:t>IP Flow Switching Cache, 278544 bytes</w:t>
      </w:r>
    </w:p>
    <w:p w:rsidR="00784A8A" w:rsidRDefault="00784A8A" w:rsidP="000834E5">
      <w:pPr>
        <w:pStyle w:val="CMDOutput"/>
      </w:pPr>
      <w:r>
        <w:t xml:space="preserve">  2 active, 4094 inactive, 2 added</w:t>
      </w:r>
    </w:p>
    <w:p w:rsidR="00784A8A" w:rsidRDefault="00784A8A" w:rsidP="000834E5">
      <w:pPr>
        <w:pStyle w:val="CMDOutput"/>
      </w:pPr>
      <w:r>
        <w:t xml:space="preserve">  1172 ager polls, 0 flow alloc failures</w:t>
      </w:r>
    </w:p>
    <w:p w:rsidR="00784A8A" w:rsidRDefault="00784A8A" w:rsidP="000834E5">
      <w:pPr>
        <w:pStyle w:val="CMDOutput"/>
      </w:pPr>
      <w:r>
        <w:t xml:space="preserve">  Active </w:t>
      </w:r>
      <w:proofErr w:type="gramStart"/>
      <w:r>
        <w:t>flows</w:t>
      </w:r>
      <w:proofErr w:type="gramEnd"/>
      <w:r>
        <w:t xml:space="preserve"> timeout in 30 minutes</w:t>
      </w:r>
    </w:p>
    <w:p w:rsidR="00784A8A" w:rsidRDefault="00784A8A" w:rsidP="000834E5">
      <w:pPr>
        <w:pStyle w:val="CMDOutput"/>
      </w:pPr>
      <w:r>
        <w:t xml:space="preserve">  Inactive </w:t>
      </w:r>
      <w:proofErr w:type="gramStart"/>
      <w:r>
        <w:t>flows</w:t>
      </w:r>
      <w:proofErr w:type="gramEnd"/>
      <w:r>
        <w:t xml:space="preserve"> timeout in 15 seconds</w:t>
      </w:r>
    </w:p>
    <w:p w:rsidR="00784A8A" w:rsidRDefault="00784A8A" w:rsidP="000834E5">
      <w:pPr>
        <w:pStyle w:val="CMDOutput"/>
      </w:pPr>
      <w:r>
        <w:t>IP Sub Flow Cache, 34056 bytes</w:t>
      </w:r>
    </w:p>
    <w:p w:rsidR="00784A8A" w:rsidRDefault="00784A8A" w:rsidP="000834E5">
      <w:pPr>
        <w:pStyle w:val="CMDOutput"/>
      </w:pPr>
      <w:r>
        <w:t xml:space="preserve">  2 active, 1022 inactive, 2 added, 2 added to flow</w:t>
      </w:r>
    </w:p>
    <w:p w:rsidR="00784A8A" w:rsidRDefault="00784A8A" w:rsidP="000834E5">
      <w:pPr>
        <w:pStyle w:val="CMDOutput"/>
      </w:pPr>
      <w:r>
        <w:t xml:space="preserve">  0 alloc failures, 0 force free</w:t>
      </w:r>
    </w:p>
    <w:p w:rsidR="00784A8A" w:rsidRDefault="00784A8A" w:rsidP="000834E5">
      <w:pPr>
        <w:pStyle w:val="CMDOutput"/>
      </w:pPr>
      <w:r>
        <w:t xml:space="preserve">  1 chunk, 0 chunks added</w:t>
      </w:r>
    </w:p>
    <w:p w:rsidR="00784A8A" w:rsidRDefault="00784A8A" w:rsidP="000834E5">
      <w:pPr>
        <w:pStyle w:val="CMDOutput"/>
      </w:pPr>
      <w:r>
        <w:t xml:space="preserve">  </w:t>
      </w:r>
      <w:proofErr w:type="gramStart"/>
      <w:r>
        <w:t>last</w:t>
      </w:r>
      <w:proofErr w:type="gramEnd"/>
      <w:r>
        <w:t xml:space="preserve"> clearing of statistics 00:09:48</w:t>
      </w:r>
    </w:p>
    <w:p w:rsidR="00784A8A" w:rsidRDefault="00784A8A">
      <w:pPr>
        <w:spacing w:before="0" w:after="0" w:line="240" w:lineRule="auto"/>
        <w:rPr>
          <w:rFonts w:ascii="Courier New" w:hAnsi="Courier New"/>
          <w:sz w:val="18"/>
        </w:rPr>
      </w:pPr>
      <w:r>
        <w:br w:type="page"/>
      </w:r>
    </w:p>
    <w:p w:rsidR="00784A8A" w:rsidRDefault="00784A8A" w:rsidP="000834E5">
      <w:pPr>
        <w:pStyle w:val="CMDOutput"/>
      </w:pPr>
      <w:r>
        <w:lastRenderedPageBreak/>
        <w:t xml:space="preserve">Protocol         Total    Flows   Packets </w:t>
      </w:r>
      <w:proofErr w:type="gramStart"/>
      <w:r>
        <w:t>Bytes  Packets</w:t>
      </w:r>
      <w:proofErr w:type="gramEnd"/>
      <w:r>
        <w:t xml:space="preserve"> Active(Sec) Idle(Sec)</w:t>
      </w:r>
    </w:p>
    <w:p w:rsidR="00784A8A" w:rsidRDefault="00784A8A" w:rsidP="000834E5">
      <w:pPr>
        <w:pStyle w:val="CMDOutput"/>
      </w:pPr>
      <w:r>
        <w:t>--------         Flows     /Sec     /</w:t>
      </w:r>
      <w:proofErr w:type="gramStart"/>
      <w:r>
        <w:t>Flow  /</w:t>
      </w:r>
      <w:proofErr w:type="gramEnd"/>
      <w:r>
        <w:t>Pkt     /Sec     /Flow     /Flow</w:t>
      </w:r>
    </w:p>
    <w:p w:rsidR="00784A8A" w:rsidRDefault="00784A8A" w:rsidP="000834E5">
      <w:pPr>
        <w:pStyle w:val="CMDOutput"/>
      </w:pPr>
      <w:r>
        <w:t>IP-other             2      0.0       193    79      0.6    1794.8       5.7</w:t>
      </w:r>
    </w:p>
    <w:p w:rsidR="00784A8A" w:rsidRDefault="00784A8A" w:rsidP="000834E5">
      <w:pPr>
        <w:pStyle w:val="CMDOutput"/>
      </w:pPr>
      <w:r>
        <w:t>Total:               2      0.0       193    79      0.6    1794.8       5.7</w:t>
      </w:r>
    </w:p>
    <w:p w:rsidR="00784A8A" w:rsidRDefault="00784A8A" w:rsidP="000834E5">
      <w:pPr>
        <w:pStyle w:val="CMDOutput"/>
      </w:pPr>
    </w:p>
    <w:p w:rsidR="00784A8A" w:rsidRDefault="00784A8A" w:rsidP="000834E5">
      <w:pPr>
        <w:pStyle w:val="CMDOutput"/>
      </w:pPr>
    </w:p>
    <w:p w:rsidR="00784A8A" w:rsidRDefault="00784A8A" w:rsidP="000834E5">
      <w:pPr>
        <w:pStyle w:val="CMDOutput"/>
      </w:pPr>
      <w:r>
        <w:t xml:space="preserve">SrcIf         SrcIPaddress    DstIf         DstIPaddress    Pr SrcP </w:t>
      </w:r>
      <w:proofErr w:type="gramStart"/>
      <w:r>
        <w:t>DstP  Pkts</w:t>
      </w:r>
      <w:proofErr w:type="gramEnd"/>
    </w:p>
    <w:p w:rsidR="00784A8A" w:rsidRDefault="00784A8A" w:rsidP="000834E5">
      <w:pPr>
        <w:pStyle w:val="CMDOutput"/>
      </w:pPr>
      <w:r>
        <w:t xml:space="preserve">Se0/0/0       192.168.12.1    Null          </w:t>
      </w:r>
      <w:r w:rsidRPr="00CC656B">
        <w:rPr>
          <w:highlight w:val="yellow"/>
        </w:rPr>
        <w:t>224.0.0.5</w:t>
      </w:r>
      <w:r>
        <w:t xml:space="preserve">       59 0000 0000    35</w:t>
      </w:r>
    </w:p>
    <w:p w:rsidR="00784A8A" w:rsidRDefault="00784A8A" w:rsidP="000834E5">
      <w:pPr>
        <w:pStyle w:val="CMDOutput"/>
      </w:pPr>
    </w:p>
    <w:p w:rsidR="00784A8A" w:rsidRDefault="00784A8A" w:rsidP="000834E5">
      <w:pPr>
        <w:pStyle w:val="CMDOutput"/>
      </w:pPr>
      <w:r>
        <w:t xml:space="preserve">SrcIf         SrcIPaddress    DstIf         DstIPaddress    Pr SrcP </w:t>
      </w:r>
      <w:proofErr w:type="gramStart"/>
      <w:r>
        <w:t>DstP  Pkts</w:t>
      </w:r>
      <w:proofErr w:type="gramEnd"/>
    </w:p>
    <w:p w:rsidR="00784A8A" w:rsidRDefault="00784A8A" w:rsidP="000834E5">
      <w:pPr>
        <w:pStyle w:val="CMDOutput"/>
      </w:pPr>
      <w:r>
        <w:t xml:space="preserve">Se0/0/1       192.168.23.2    Null          </w:t>
      </w:r>
      <w:r w:rsidRPr="00CC656B">
        <w:rPr>
          <w:highlight w:val="yellow"/>
        </w:rPr>
        <w:t>224.0.0.5</w:t>
      </w:r>
      <w:r>
        <w:t xml:space="preserve">       59 0000 0000    33</w:t>
      </w:r>
    </w:p>
    <w:p w:rsidR="00784A8A" w:rsidRDefault="00784A8A" w:rsidP="00784A8A">
      <w:pPr>
        <w:pStyle w:val="PartHead"/>
        <w:keepLines w:val="0"/>
        <w:tabs>
          <w:tab w:val="num" w:pos="1080"/>
        </w:tabs>
        <w:spacing w:after="60"/>
        <w:ind w:left="1080" w:hanging="1080"/>
      </w:pPr>
      <w:bookmarkStart w:id="59" w:name="_Toc431327750"/>
      <w:r>
        <w:t>Explore NetFlow Collector and Analyzer Software</w:t>
      </w:r>
      <w:bookmarkEnd w:id="59"/>
    </w:p>
    <w:p w:rsidR="00784A8A" w:rsidRDefault="00784A8A" w:rsidP="000834E5">
      <w:pPr>
        <w:pStyle w:val="BodyTextL25"/>
      </w:pPr>
      <w:r>
        <w:t xml:space="preserve">NetFlow Collector and Analyzer Software </w:t>
      </w:r>
      <w:proofErr w:type="gramStart"/>
      <w:r>
        <w:t>is</w:t>
      </w:r>
      <w:proofErr w:type="gramEnd"/>
      <w:r>
        <w:t xml:space="preserve"> available from many vendors. Some software is provided as freeware, others are not. The following URL provides a summary web page of some of the Freeware NetFlow software available: </w:t>
      </w:r>
      <w:hyperlink r:id="rId63" w:history="1">
        <w:r>
          <w:rPr>
            <w:rStyle w:val="Hyperlink"/>
          </w:rPr>
          <w:t>http://www.cisco.com/en/US/prod/iosswrel/ps6537/ps6555/ps6601/networking_solutions_products_genericcontent0900aecd805ff72b.html</w:t>
        </w:r>
      </w:hyperlink>
    </w:p>
    <w:p w:rsidR="00784A8A" w:rsidRPr="00C8216B" w:rsidRDefault="00784A8A" w:rsidP="000834E5">
      <w:pPr>
        <w:pStyle w:val="BodyTextL25"/>
      </w:pPr>
      <w:r>
        <w:t>Review this web page to acquaint yourself with some of the available NetFlow Collector and Analyzer software products.</w:t>
      </w:r>
    </w:p>
    <w:p w:rsidR="00784A8A" w:rsidRDefault="00784A8A" w:rsidP="00024EE5">
      <w:pPr>
        <w:pStyle w:val="LabSection"/>
      </w:pPr>
      <w:r>
        <w:t>Reflection</w:t>
      </w:r>
    </w:p>
    <w:p w:rsidR="00784A8A" w:rsidRDefault="00784A8A" w:rsidP="00596998">
      <w:pPr>
        <w:pStyle w:val="ReflectionQ"/>
      </w:pPr>
      <w:r>
        <w:t>What is the purpose of NetFlow collector software?</w:t>
      </w:r>
    </w:p>
    <w:p w:rsidR="00784A8A" w:rsidRDefault="00784A8A" w:rsidP="000834E5">
      <w:pPr>
        <w:pStyle w:val="BodyTextL25"/>
      </w:pPr>
      <w:r>
        <w:t>_______________________________________________________________________________________</w:t>
      </w:r>
    </w:p>
    <w:p w:rsidR="00784A8A" w:rsidRDefault="00784A8A" w:rsidP="000834E5">
      <w:pPr>
        <w:pStyle w:val="BodyTextL25"/>
      </w:pPr>
      <w:r>
        <w:t>_______________________________________________________________________________________</w:t>
      </w:r>
    </w:p>
    <w:p w:rsidR="00784A8A" w:rsidRPr="0014436E" w:rsidRDefault="00784A8A" w:rsidP="000834E5">
      <w:pPr>
        <w:pStyle w:val="BodyTextL25"/>
        <w:rPr>
          <w:rStyle w:val="AnswerGray"/>
          <w:shd w:val="clear" w:color="auto" w:fill="auto"/>
        </w:rPr>
      </w:pPr>
      <w:r>
        <w:t>_______________________________________________________________________________________</w:t>
      </w:r>
    </w:p>
    <w:p w:rsidR="00784A8A" w:rsidRDefault="00784A8A" w:rsidP="000834E5">
      <w:pPr>
        <w:pStyle w:val="ReflectionQ"/>
      </w:pPr>
      <w:r>
        <w:t>What is the purpose of NetFlow analyzer software?</w:t>
      </w:r>
    </w:p>
    <w:p w:rsidR="00784A8A" w:rsidRDefault="00784A8A" w:rsidP="000834E5">
      <w:pPr>
        <w:pStyle w:val="BodyTextL25"/>
      </w:pPr>
      <w:r>
        <w:t>_______________________________________________________________________________________</w:t>
      </w:r>
    </w:p>
    <w:p w:rsidR="00784A8A" w:rsidRDefault="00784A8A" w:rsidP="000834E5">
      <w:pPr>
        <w:pStyle w:val="BodyTextL25"/>
      </w:pPr>
      <w:r>
        <w:t>_______________________________________________________________________________________</w:t>
      </w:r>
    </w:p>
    <w:p w:rsidR="00784A8A" w:rsidRDefault="00784A8A" w:rsidP="000834E5">
      <w:pPr>
        <w:pStyle w:val="BodyTextL25"/>
      </w:pPr>
      <w:r>
        <w:t>_______________________________________________________________________________________</w:t>
      </w:r>
    </w:p>
    <w:p w:rsidR="00784A8A" w:rsidRPr="0014436E" w:rsidRDefault="00784A8A" w:rsidP="000834E5">
      <w:pPr>
        <w:pStyle w:val="BodyTextL25"/>
        <w:rPr>
          <w:rStyle w:val="AnswerGray"/>
          <w:shd w:val="clear" w:color="auto" w:fill="auto"/>
        </w:rPr>
      </w:pPr>
      <w:r>
        <w:t>_______________________________________________________________________________________</w:t>
      </w:r>
    </w:p>
    <w:p w:rsidR="00784A8A" w:rsidRDefault="00784A8A" w:rsidP="000834E5">
      <w:pPr>
        <w:pStyle w:val="ReflectionQ"/>
      </w:pPr>
      <w:r>
        <w:t>What are the seven critical fields used by the original NetFlow to distinguish flows?</w:t>
      </w:r>
    </w:p>
    <w:p w:rsidR="00784A8A" w:rsidRDefault="00784A8A" w:rsidP="000834E5">
      <w:pPr>
        <w:pStyle w:val="BodyTextL25"/>
      </w:pPr>
      <w:r>
        <w:t>_______________________________________________________________________________________</w:t>
      </w:r>
    </w:p>
    <w:p w:rsidR="00784A8A" w:rsidRPr="0014436E" w:rsidRDefault="00784A8A" w:rsidP="000834E5">
      <w:pPr>
        <w:pStyle w:val="BodyTextL25"/>
        <w:rPr>
          <w:rStyle w:val="AnswerGray"/>
          <w:shd w:val="clear" w:color="auto" w:fill="auto"/>
        </w:rPr>
      </w:pPr>
      <w:r>
        <w:t>_______________________________________________________________________________________</w:t>
      </w:r>
    </w:p>
    <w:p w:rsidR="00784A8A" w:rsidRPr="004C0909" w:rsidRDefault="00784A8A" w:rsidP="0014219C">
      <w:pPr>
        <w:pStyle w:val="LabSection"/>
      </w:pPr>
      <w:r w:rsidRPr="000242D6">
        <w:lastRenderedPageBreak/>
        <w:t>Router Interface Summary Table</w:t>
      </w:r>
    </w:p>
    <w:tbl>
      <w:tblPr>
        <w:tblW w:w="1026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530"/>
        <w:gridCol w:w="2250"/>
        <w:gridCol w:w="2250"/>
        <w:gridCol w:w="2070"/>
        <w:gridCol w:w="2160"/>
      </w:tblGrid>
      <w:tr w:rsidR="00784A8A" w:rsidRPr="00763D8B" w:rsidTr="00F4135D">
        <w:trPr>
          <w:cantSplit/>
          <w:jc w:val="center"/>
        </w:trPr>
        <w:tc>
          <w:tcPr>
            <w:tcW w:w="10260" w:type="dxa"/>
            <w:gridSpan w:val="5"/>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784A8A" w:rsidRDefault="00784A8A" w:rsidP="006D2C28">
            <w:pPr>
              <w:pStyle w:val="TableHeading"/>
            </w:pPr>
            <w:r>
              <w:t>Router Interface Summary</w:t>
            </w:r>
          </w:p>
        </w:tc>
      </w:tr>
      <w:tr w:rsidR="00784A8A" w:rsidTr="00F4135D">
        <w:trPr>
          <w:cantSplit/>
          <w:jc w:val="center"/>
        </w:trPr>
        <w:tc>
          <w:tcPr>
            <w:tcW w:w="1530" w:type="dxa"/>
          </w:tcPr>
          <w:p w:rsidR="00784A8A" w:rsidRPr="00763D8B" w:rsidRDefault="00784A8A" w:rsidP="00745DCE">
            <w:pPr>
              <w:pStyle w:val="TableHeading"/>
            </w:pPr>
            <w:r w:rsidRPr="00763D8B">
              <w:t>Router Model</w:t>
            </w:r>
          </w:p>
        </w:tc>
        <w:tc>
          <w:tcPr>
            <w:tcW w:w="2250" w:type="dxa"/>
          </w:tcPr>
          <w:p w:rsidR="00784A8A" w:rsidRPr="00763D8B" w:rsidRDefault="00784A8A" w:rsidP="00745DCE">
            <w:pPr>
              <w:pStyle w:val="TableHeading"/>
            </w:pPr>
            <w:r w:rsidRPr="00763D8B">
              <w:t>Ethernet Interface #1</w:t>
            </w:r>
          </w:p>
        </w:tc>
        <w:tc>
          <w:tcPr>
            <w:tcW w:w="2250" w:type="dxa"/>
          </w:tcPr>
          <w:p w:rsidR="00784A8A" w:rsidRPr="00763D8B" w:rsidRDefault="00784A8A" w:rsidP="00745DCE">
            <w:pPr>
              <w:pStyle w:val="TableHeading"/>
            </w:pPr>
            <w:r w:rsidRPr="00763D8B">
              <w:t>Ethernet Interface #2</w:t>
            </w:r>
          </w:p>
        </w:tc>
        <w:tc>
          <w:tcPr>
            <w:tcW w:w="2070" w:type="dxa"/>
          </w:tcPr>
          <w:p w:rsidR="00784A8A" w:rsidRPr="00763D8B" w:rsidRDefault="00784A8A" w:rsidP="00745DCE">
            <w:pPr>
              <w:pStyle w:val="TableHeading"/>
            </w:pPr>
            <w:r w:rsidRPr="00763D8B">
              <w:t>Serial Interface #1</w:t>
            </w:r>
          </w:p>
        </w:tc>
        <w:tc>
          <w:tcPr>
            <w:tcW w:w="2160" w:type="dxa"/>
          </w:tcPr>
          <w:p w:rsidR="00784A8A" w:rsidRPr="00763D8B" w:rsidRDefault="00784A8A" w:rsidP="00745DCE">
            <w:pPr>
              <w:pStyle w:val="TableHeading"/>
            </w:pPr>
            <w:r w:rsidRPr="00763D8B">
              <w:t>Serial Interface #2</w:t>
            </w:r>
          </w:p>
        </w:tc>
      </w:tr>
      <w:tr w:rsidR="00784A8A" w:rsidTr="00F4135D">
        <w:trPr>
          <w:cantSplit/>
          <w:jc w:val="center"/>
        </w:trPr>
        <w:tc>
          <w:tcPr>
            <w:tcW w:w="1530" w:type="dxa"/>
          </w:tcPr>
          <w:p w:rsidR="00784A8A" w:rsidRPr="00763D8B" w:rsidRDefault="00784A8A" w:rsidP="00097163">
            <w:pPr>
              <w:pStyle w:val="TableText"/>
            </w:pPr>
            <w:r w:rsidRPr="00763D8B">
              <w:t>1800</w:t>
            </w:r>
          </w:p>
        </w:tc>
        <w:tc>
          <w:tcPr>
            <w:tcW w:w="2250" w:type="dxa"/>
          </w:tcPr>
          <w:p w:rsidR="00784A8A" w:rsidRPr="00763D8B" w:rsidRDefault="00784A8A" w:rsidP="00F10819">
            <w:pPr>
              <w:pStyle w:val="TableText"/>
            </w:pPr>
            <w:r w:rsidRPr="00763D8B">
              <w:t>Fast Ethernet 0/0 (F0/0)</w:t>
            </w:r>
          </w:p>
        </w:tc>
        <w:tc>
          <w:tcPr>
            <w:tcW w:w="2250" w:type="dxa"/>
          </w:tcPr>
          <w:p w:rsidR="00784A8A" w:rsidRPr="00763D8B" w:rsidRDefault="00784A8A" w:rsidP="00F10819">
            <w:pPr>
              <w:pStyle w:val="TableText"/>
            </w:pPr>
            <w:r w:rsidRPr="00763D8B">
              <w:t>Fast Ethernet 0/1 (F0/1)</w:t>
            </w:r>
          </w:p>
        </w:tc>
        <w:tc>
          <w:tcPr>
            <w:tcW w:w="2070" w:type="dxa"/>
          </w:tcPr>
          <w:p w:rsidR="00784A8A" w:rsidRPr="00763D8B" w:rsidRDefault="00784A8A" w:rsidP="00097163">
            <w:pPr>
              <w:pStyle w:val="TableText"/>
            </w:pPr>
            <w:r w:rsidRPr="00763D8B">
              <w:t>Serial 0/0/0 (S0/0/0)</w:t>
            </w:r>
          </w:p>
        </w:tc>
        <w:tc>
          <w:tcPr>
            <w:tcW w:w="2160" w:type="dxa"/>
          </w:tcPr>
          <w:p w:rsidR="00784A8A" w:rsidRPr="00763D8B" w:rsidRDefault="00784A8A" w:rsidP="00097163">
            <w:pPr>
              <w:pStyle w:val="TableText"/>
            </w:pPr>
            <w:r w:rsidRPr="00763D8B">
              <w:t>Serial 0/0/1 (S0/0/1)</w:t>
            </w:r>
          </w:p>
        </w:tc>
      </w:tr>
      <w:tr w:rsidR="00784A8A" w:rsidTr="00F4135D">
        <w:trPr>
          <w:cantSplit/>
          <w:jc w:val="center"/>
        </w:trPr>
        <w:tc>
          <w:tcPr>
            <w:tcW w:w="1530" w:type="dxa"/>
          </w:tcPr>
          <w:p w:rsidR="00784A8A" w:rsidRPr="00763D8B" w:rsidRDefault="00784A8A" w:rsidP="00097163">
            <w:pPr>
              <w:pStyle w:val="TableText"/>
            </w:pPr>
            <w:r w:rsidRPr="00763D8B">
              <w:t>1900</w:t>
            </w:r>
          </w:p>
        </w:tc>
        <w:tc>
          <w:tcPr>
            <w:tcW w:w="2250" w:type="dxa"/>
          </w:tcPr>
          <w:p w:rsidR="00784A8A" w:rsidRPr="00763D8B" w:rsidRDefault="00784A8A" w:rsidP="00097163">
            <w:pPr>
              <w:pStyle w:val="TableText"/>
            </w:pPr>
            <w:r w:rsidRPr="00763D8B">
              <w:t>Gigabit Ethernet 0/0 (G0/0)</w:t>
            </w:r>
          </w:p>
        </w:tc>
        <w:tc>
          <w:tcPr>
            <w:tcW w:w="2250" w:type="dxa"/>
          </w:tcPr>
          <w:p w:rsidR="00784A8A" w:rsidRPr="00763D8B" w:rsidRDefault="00784A8A" w:rsidP="00097163">
            <w:pPr>
              <w:pStyle w:val="TableText"/>
            </w:pPr>
            <w:r w:rsidRPr="00763D8B">
              <w:t>Gigabit Ethernet 0/1 (G0/1)</w:t>
            </w:r>
          </w:p>
        </w:tc>
        <w:tc>
          <w:tcPr>
            <w:tcW w:w="2070" w:type="dxa"/>
          </w:tcPr>
          <w:p w:rsidR="00784A8A" w:rsidRPr="00763D8B" w:rsidRDefault="00784A8A" w:rsidP="00097163">
            <w:pPr>
              <w:pStyle w:val="TableText"/>
            </w:pPr>
            <w:r w:rsidRPr="00763D8B">
              <w:t>Serial 0/0/0 (S0/0/0)</w:t>
            </w:r>
          </w:p>
        </w:tc>
        <w:tc>
          <w:tcPr>
            <w:tcW w:w="2160" w:type="dxa"/>
          </w:tcPr>
          <w:p w:rsidR="00784A8A" w:rsidRPr="00763D8B" w:rsidRDefault="00784A8A" w:rsidP="00097163">
            <w:pPr>
              <w:pStyle w:val="TableText"/>
            </w:pPr>
            <w:r w:rsidRPr="00763D8B">
              <w:t>Serial 0/0/1 (S0/0/1)</w:t>
            </w:r>
          </w:p>
        </w:tc>
      </w:tr>
      <w:tr w:rsidR="00784A8A" w:rsidTr="00F4135D">
        <w:trPr>
          <w:cantSplit/>
          <w:jc w:val="center"/>
        </w:trPr>
        <w:tc>
          <w:tcPr>
            <w:tcW w:w="1530" w:type="dxa"/>
          </w:tcPr>
          <w:p w:rsidR="00784A8A" w:rsidRDefault="00784A8A" w:rsidP="00097163">
            <w:pPr>
              <w:pStyle w:val="TableText"/>
            </w:pPr>
            <w:r>
              <w:t>2801</w:t>
            </w:r>
          </w:p>
        </w:tc>
        <w:tc>
          <w:tcPr>
            <w:tcW w:w="2250" w:type="dxa"/>
          </w:tcPr>
          <w:p w:rsidR="00784A8A" w:rsidRPr="00763D8B" w:rsidRDefault="00784A8A" w:rsidP="00F10819">
            <w:pPr>
              <w:pStyle w:val="TableText"/>
            </w:pPr>
            <w:r w:rsidRPr="00763D8B">
              <w:t>Fast Ethernet 0/0 (F0/0)</w:t>
            </w:r>
          </w:p>
        </w:tc>
        <w:tc>
          <w:tcPr>
            <w:tcW w:w="2250" w:type="dxa"/>
          </w:tcPr>
          <w:p w:rsidR="00784A8A" w:rsidRPr="00763D8B" w:rsidRDefault="00784A8A" w:rsidP="00F10819">
            <w:pPr>
              <w:pStyle w:val="TableText"/>
            </w:pPr>
            <w:r w:rsidRPr="00763D8B">
              <w:t>Fast Ethernet 0/1 (F0/1)</w:t>
            </w:r>
          </w:p>
        </w:tc>
        <w:tc>
          <w:tcPr>
            <w:tcW w:w="2070" w:type="dxa"/>
          </w:tcPr>
          <w:p w:rsidR="00784A8A" w:rsidRPr="00763D8B" w:rsidRDefault="00784A8A" w:rsidP="003233A3">
            <w:pPr>
              <w:pStyle w:val="TableText"/>
            </w:pPr>
            <w:r>
              <w:t>Serial 0/1/0 (S0/1</w:t>
            </w:r>
            <w:r w:rsidRPr="00763D8B">
              <w:t>/0)</w:t>
            </w:r>
          </w:p>
        </w:tc>
        <w:tc>
          <w:tcPr>
            <w:tcW w:w="2160" w:type="dxa"/>
          </w:tcPr>
          <w:p w:rsidR="00784A8A" w:rsidRPr="00763D8B" w:rsidRDefault="00784A8A" w:rsidP="003233A3">
            <w:pPr>
              <w:pStyle w:val="TableText"/>
            </w:pPr>
            <w:r>
              <w:t>Serial 0/1/1 (S0/1</w:t>
            </w:r>
            <w:r w:rsidRPr="00763D8B">
              <w:t>/1)</w:t>
            </w:r>
          </w:p>
        </w:tc>
      </w:tr>
      <w:tr w:rsidR="00784A8A" w:rsidTr="00F4135D">
        <w:trPr>
          <w:cantSplit/>
          <w:jc w:val="center"/>
        </w:trPr>
        <w:tc>
          <w:tcPr>
            <w:tcW w:w="1530" w:type="dxa"/>
          </w:tcPr>
          <w:p w:rsidR="00784A8A" w:rsidRPr="00763D8B" w:rsidRDefault="00784A8A" w:rsidP="00097163">
            <w:pPr>
              <w:pStyle w:val="TableText"/>
            </w:pPr>
            <w:r>
              <w:t>2811</w:t>
            </w:r>
          </w:p>
        </w:tc>
        <w:tc>
          <w:tcPr>
            <w:tcW w:w="2250" w:type="dxa"/>
          </w:tcPr>
          <w:p w:rsidR="00784A8A" w:rsidRPr="00763D8B" w:rsidRDefault="00784A8A" w:rsidP="00F10819">
            <w:pPr>
              <w:pStyle w:val="TableText"/>
            </w:pPr>
            <w:r w:rsidRPr="00763D8B">
              <w:t>Fast Ethernet 0/0 (F0/0)</w:t>
            </w:r>
          </w:p>
        </w:tc>
        <w:tc>
          <w:tcPr>
            <w:tcW w:w="2250" w:type="dxa"/>
          </w:tcPr>
          <w:p w:rsidR="00784A8A" w:rsidRPr="00763D8B" w:rsidRDefault="00784A8A" w:rsidP="00F10819">
            <w:pPr>
              <w:pStyle w:val="TableText"/>
            </w:pPr>
            <w:r w:rsidRPr="00763D8B">
              <w:t>Fast Ethernet 0/1 (F0/1)</w:t>
            </w:r>
          </w:p>
        </w:tc>
        <w:tc>
          <w:tcPr>
            <w:tcW w:w="2070" w:type="dxa"/>
          </w:tcPr>
          <w:p w:rsidR="00784A8A" w:rsidRPr="00763D8B" w:rsidRDefault="00784A8A" w:rsidP="00097163">
            <w:pPr>
              <w:pStyle w:val="TableText"/>
            </w:pPr>
            <w:r w:rsidRPr="00763D8B">
              <w:t>Serial 0/0/0 (S0/0/0)</w:t>
            </w:r>
          </w:p>
        </w:tc>
        <w:tc>
          <w:tcPr>
            <w:tcW w:w="2160" w:type="dxa"/>
          </w:tcPr>
          <w:p w:rsidR="00784A8A" w:rsidRPr="00763D8B" w:rsidRDefault="00784A8A" w:rsidP="00097163">
            <w:pPr>
              <w:pStyle w:val="TableText"/>
            </w:pPr>
            <w:r w:rsidRPr="00763D8B">
              <w:t>Serial 0/0/1 (S0/0/1)</w:t>
            </w:r>
          </w:p>
        </w:tc>
      </w:tr>
      <w:tr w:rsidR="00784A8A" w:rsidTr="00F4135D">
        <w:trPr>
          <w:cantSplit/>
          <w:jc w:val="center"/>
        </w:trPr>
        <w:tc>
          <w:tcPr>
            <w:tcW w:w="1530" w:type="dxa"/>
          </w:tcPr>
          <w:p w:rsidR="00784A8A" w:rsidRPr="00763D8B" w:rsidRDefault="00784A8A" w:rsidP="00097163">
            <w:pPr>
              <w:pStyle w:val="TableText"/>
            </w:pPr>
            <w:r w:rsidRPr="00763D8B">
              <w:t>2900</w:t>
            </w:r>
          </w:p>
        </w:tc>
        <w:tc>
          <w:tcPr>
            <w:tcW w:w="2250" w:type="dxa"/>
          </w:tcPr>
          <w:p w:rsidR="00784A8A" w:rsidRPr="00763D8B" w:rsidRDefault="00784A8A" w:rsidP="00097163">
            <w:pPr>
              <w:pStyle w:val="TableText"/>
            </w:pPr>
            <w:r w:rsidRPr="00763D8B">
              <w:t>Gigabit Ethernet 0/0 (G0/0)</w:t>
            </w:r>
          </w:p>
        </w:tc>
        <w:tc>
          <w:tcPr>
            <w:tcW w:w="2250" w:type="dxa"/>
          </w:tcPr>
          <w:p w:rsidR="00784A8A" w:rsidRPr="00763D8B" w:rsidRDefault="00784A8A" w:rsidP="00097163">
            <w:pPr>
              <w:pStyle w:val="TableText"/>
            </w:pPr>
            <w:r w:rsidRPr="00763D8B">
              <w:t>Gigabit Ethernet 0/1 (G0/1)</w:t>
            </w:r>
          </w:p>
        </w:tc>
        <w:tc>
          <w:tcPr>
            <w:tcW w:w="2070" w:type="dxa"/>
          </w:tcPr>
          <w:p w:rsidR="00784A8A" w:rsidRPr="00763D8B" w:rsidRDefault="00784A8A" w:rsidP="00097163">
            <w:pPr>
              <w:pStyle w:val="TableText"/>
            </w:pPr>
            <w:r w:rsidRPr="00763D8B">
              <w:t>Serial 0/0/0 (S0/0/0)</w:t>
            </w:r>
          </w:p>
        </w:tc>
        <w:tc>
          <w:tcPr>
            <w:tcW w:w="2160" w:type="dxa"/>
          </w:tcPr>
          <w:p w:rsidR="00784A8A" w:rsidRPr="00763D8B" w:rsidRDefault="00784A8A" w:rsidP="00097163">
            <w:pPr>
              <w:pStyle w:val="TableText"/>
            </w:pPr>
            <w:r w:rsidRPr="00763D8B">
              <w:t>Serial 0/0/1 (S0/0/1)</w:t>
            </w:r>
          </w:p>
        </w:tc>
      </w:tr>
      <w:tr w:rsidR="00784A8A" w:rsidTr="00F4135D">
        <w:trPr>
          <w:cantSplit/>
          <w:jc w:val="center"/>
        </w:trPr>
        <w:tc>
          <w:tcPr>
            <w:tcW w:w="10260" w:type="dxa"/>
            <w:gridSpan w:val="5"/>
          </w:tcPr>
          <w:p w:rsidR="00784A8A" w:rsidRPr="00763D8B" w:rsidRDefault="00784A8A" w:rsidP="00097163">
            <w:pPr>
              <w:pStyle w:val="TableText"/>
            </w:pPr>
            <w:r w:rsidRPr="00C07FD9">
              <w:rPr>
                <w:b/>
              </w:rPr>
              <w:t>Note</w:t>
            </w:r>
            <w:r w:rsidRPr="00873C6B">
              <w:t>:</w:t>
            </w:r>
            <w:r w:rsidRPr="00763D8B">
              <w:t xml:space="preserve"> To find out how the router is configured, look at the interfaces to identify the type of router and how many interfaces the router has. There is no way to effectively list all the combinations of configurations for each router class. This table includes identifiers for the possible combinations of Ethernet and Serial interfaces in the device. The table does not include any other type of interface, even though a specific router may contain one. An example of this might be an ISDN BRI interface. The string in parenthesis is the legal abbreviation that can be used in Cisco IOS comma</w:t>
            </w:r>
            <w:r>
              <w:t>nds to represent the interface.</w:t>
            </w:r>
          </w:p>
        </w:tc>
      </w:tr>
    </w:tbl>
    <w:p w:rsidR="00784A8A" w:rsidRPr="006D4112" w:rsidRDefault="00784A8A" w:rsidP="000834E5">
      <w:pPr>
        <w:pStyle w:val="DevConfigs"/>
        <w:rPr>
          <w:rStyle w:val="DevConfigGray"/>
        </w:rPr>
      </w:pPr>
    </w:p>
    <w:p w:rsidR="002C0D35" w:rsidRDefault="002C0D35" w:rsidP="000834E5">
      <w:pPr>
        <w:pStyle w:val="Visual"/>
      </w:pPr>
    </w:p>
    <w:sectPr w:rsidR="002C0D35" w:rsidSect="005639B0">
      <w:headerReference w:type="default" r:id="rId64"/>
      <w:footerReference w:type="default" r:id="rId65"/>
      <w:headerReference w:type="first" r:id="rId66"/>
      <w:footerReference w:type="first" r:id="rId67"/>
      <w:pgSz w:w="12240" w:h="15840" w:code="1"/>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4066" w:rsidRDefault="000C4066" w:rsidP="0090659A">
      <w:pPr>
        <w:spacing w:after="0" w:line="240" w:lineRule="auto"/>
      </w:pPr>
      <w:r>
        <w:separator/>
      </w:r>
    </w:p>
    <w:p w:rsidR="000C4066" w:rsidRDefault="000C4066"/>
    <w:p w:rsidR="000C4066" w:rsidRDefault="000C4066"/>
    <w:p w:rsidR="000C4066" w:rsidRDefault="000C4066"/>
    <w:p w:rsidR="000C4066" w:rsidRDefault="000C4066"/>
    <w:p w:rsidR="000C4066" w:rsidRDefault="000C4066"/>
  </w:endnote>
  <w:endnote w:type="continuationSeparator" w:id="0">
    <w:p w:rsidR="000C4066" w:rsidRDefault="000C4066" w:rsidP="0090659A">
      <w:pPr>
        <w:spacing w:after="0" w:line="240" w:lineRule="auto"/>
      </w:pPr>
      <w:r>
        <w:continuationSeparator/>
      </w:r>
    </w:p>
    <w:p w:rsidR="000C4066" w:rsidRDefault="000C4066"/>
    <w:p w:rsidR="000C4066" w:rsidRDefault="000C4066"/>
    <w:p w:rsidR="000C4066" w:rsidRDefault="000C4066"/>
    <w:p w:rsidR="000C4066" w:rsidRDefault="000C4066"/>
    <w:p w:rsidR="000C4066" w:rsidRDefault="000C40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IDAJEB+Arial,Bold">
    <w:altName w:val="Arial"/>
    <w:panose1 w:val="00000000000000000000"/>
    <w:charset w:val="00"/>
    <w:family w:val="swiss"/>
    <w:notTrueType/>
    <w:pitch w:val="default"/>
    <w:sig w:usb0="00000003" w:usb1="00000000" w:usb2="00000000" w:usb3="00000000" w:csb0="00000001" w:csb1="00000000"/>
  </w:font>
  <w:font w:name="ArialMT">
    <w:panose1 w:val="00000000000000000000"/>
    <w:charset w:val="00"/>
    <w:family w:val="swiss"/>
    <w:notTrueType/>
    <w:pitch w:val="default"/>
    <w:sig w:usb0="00000003" w:usb1="00000000" w:usb2="00000000" w:usb3="00000000" w:csb0="00000001" w:csb1="00000000"/>
  </w:font>
  <w:font w:name="CourierNewPS-BoldMT">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34E5" w:rsidRPr="00F01FD5" w:rsidRDefault="000834E5" w:rsidP="00F01FD5">
    <w:pPr>
      <w:pStyle w:val="Footer"/>
      <w:rPr>
        <w:szCs w:val="16"/>
      </w:rPr>
    </w:pPr>
    <w:r w:rsidRPr="002A244B">
      <w:t xml:space="preserve">© </w:t>
    </w:r>
    <w:r>
      <w:fldChar w:fldCharType="begin"/>
    </w:r>
    <w:r>
      <w:instrText xml:space="preserve"> DATE  \@ "yyyy"  \* MERGEFORMAT </w:instrText>
    </w:r>
    <w:r>
      <w:fldChar w:fldCharType="separate"/>
    </w:r>
    <w:r>
      <w:rPr>
        <w:noProof/>
      </w:rPr>
      <w:t>2015</w:t>
    </w:r>
    <w:r>
      <w:rPr>
        <w:noProof/>
      </w:rPr>
      <w:fldChar w:fldCharType="end"/>
    </w:r>
    <w:r w:rsidRPr="002A244B">
      <w:t xml:space="preserve"> Cisco </w:t>
    </w:r>
    <w:r>
      <w:t>and/or its affiliates</w:t>
    </w:r>
    <w:r w:rsidRPr="002A244B">
      <w:t>. All rights reserved. This document is Cisco Public.</w:t>
    </w: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6C74E4">
      <w:rPr>
        <w:b/>
        <w:noProof/>
        <w:szCs w:val="16"/>
      </w:rPr>
      <w:t>3</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6C74E4">
      <w:rPr>
        <w:b/>
        <w:noProof/>
        <w:szCs w:val="16"/>
      </w:rPr>
      <w:t>111</w:t>
    </w:r>
    <w:r w:rsidRPr="0090659A">
      <w:rPr>
        <w:b/>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34E5" w:rsidRPr="00F80FE6" w:rsidRDefault="000834E5" w:rsidP="00F80FE6">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6C74E4">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6C74E4">
      <w:rPr>
        <w:b/>
        <w:noProof/>
        <w:szCs w:val="16"/>
      </w:rPr>
      <w:t>111</w:t>
    </w:r>
    <w:r w:rsidRPr="0090659A">
      <w:rPr>
        <w:b/>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4066" w:rsidRDefault="000C4066" w:rsidP="0090659A">
      <w:pPr>
        <w:spacing w:after="0" w:line="240" w:lineRule="auto"/>
      </w:pPr>
      <w:r>
        <w:separator/>
      </w:r>
    </w:p>
    <w:p w:rsidR="000C4066" w:rsidRDefault="000C4066"/>
    <w:p w:rsidR="000C4066" w:rsidRDefault="000C4066"/>
    <w:p w:rsidR="000C4066" w:rsidRDefault="000C4066"/>
    <w:p w:rsidR="000C4066" w:rsidRDefault="000C4066"/>
    <w:p w:rsidR="000C4066" w:rsidRDefault="000C4066"/>
  </w:footnote>
  <w:footnote w:type="continuationSeparator" w:id="0">
    <w:p w:rsidR="000C4066" w:rsidRDefault="000C4066" w:rsidP="0090659A">
      <w:pPr>
        <w:spacing w:after="0" w:line="240" w:lineRule="auto"/>
      </w:pPr>
      <w:r>
        <w:continuationSeparator/>
      </w:r>
    </w:p>
    <w:p w:rsidR="000C4066" w:rsidRDefault="000C4066"/>
    <w:p w:rsidR="000C4066" w:rsidRDefault="000C4066"/>
    <w:p w:rsidR="000C4066" w:rsidRDefault="000C4066"/>
    <w:p w:rsidR="000C4066" w:rsidRDefault="000C4066"/>
    <w:p w:rsidR="000C4066" w:rsidRDefault="000C406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34E5" w:rsidRPr="00175E6E" w:rsidRDefault="000834E5" w:rsidP="00175E6E">
    <w:pPr>
      <w:pStyle w:val="Header"/>
    </w:pPr>
    <w:r>
      <w:rPr>
        <w:noProof/>
        <w:lang w:val="en-GB" w:eastAsia="en-GB"/>
      </w:rPr>
      <w:drawing>
        <wp:anchor distT="0" distB="0" distL="114300" distR="114300" simplePos="0" relativeHeight="251659264" behindDoc="0" locked="0" layoutInCell="1" allowOverlap="1" wp14:anchorId="144EB858" wp14:editId="2B02B30E">
          <wp:simplePos x="0" y="0"/>
          <wp:positionH relativeFrom="column">
            <wp:posOffset>-552450</wp:posOffset>
          </wp:positionH>
          <wp:positionV relativeFrom="paragraph">
            <wp:posOffset>-321945</wp:posOffset>
          </wp:positionV>
          <wp:extent cx="7776210" cy="678180"/>
          <wp:effectExtent l="0" t="0" r="0" b="7620"/>
          <wp:wrapNone/>
          <wp:docPr id="251" name="Picture 1" descr="Cisco NetAcad_Header(Vertical)-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sco NetAcad_Header(Vertical)-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6210" cy="678180"/>
                  </a:xfrm>
                  <a:prstGeom prst="rect">
                    <a:avLst/>
                  </a:prstGeom>
                  <a:noFill/>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34E5" w:rsidRDefault="000834E5"/>
  <w:p w:rsidR="000834E5" w:rsidRDefault="000834E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0D18AB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3"/>
    <w:multiLevelType w:val="multilevel"/>
    <w:tmpl w:val="00000003"/>
    <w:name w:val="WW8Num3"/>
    <w:lvl w:ilvl="0">
      <w:start w:val="1"/>
      <w:numFmt w:val="upperLetter"/>
      <w:lvlText w:val="%1)"/>
      <w:lvlJc w:val="left"/>
      <w:pPr>
        <w:tabs>
          <w:tab w:val="num" w:pos="2635"/>
        </w:tabs>
        <w:ind w:left="2635" w:hanging="720"/>
      </w:pPr>
      <w:rPr>
        <w:rFonts w:ascii="Times" w:hAnsi="Times" w:cs="Times New Roman"/>
        <w:b w:val="0"/>
        <w:i w:val="0"/>
        <w:color w:val="auto"/>
        <w:sz w:val="22"/>
        <w:szCs w:val="22"/>
        <w:u w:val="none"/>
      </w:rPr>
    </w:lvl>
    <w:lvl w:ilvl="1">
      <w:start w:val="1"/>
      <w:numFmt w:val="upperLetter"/>
      <w:lvlText w:val="%2)"/>
      <w:lvlJc w:val="left"/>
      <w:pPr>
        <w:tabs>
          <w:tab w:val="num" w:pos="3355"/>
        </w:tabs>
        <w:ind w:left="3355" w:hanging="720"/>
      </w:pPr>
      <w:rPr>
        <w:rFonts w:cs="Times New Roman"/>
      </w:rPr>
    </w:lvl>
    <w:lvl w:ilvl="2">
      <w:start w:val="1"/>
      <w:numFmt w:val="bullet"/>
      <w:lvlText w:val=""/>
      <w:lvlJc w:val="left"/>
      <w:pPr>
        <w:tabs>
          <w:tab w:val="num" w:pos="2995"/>
        </w:tabs>
        <w:ind w:left="2995" w:hanging="360"/>
      </w:pPr>
      <w:rPr>
        <w:rFonts w:ascii="Wingdings" w:hAnsi="Wingdings" w:cs="Wingdings"/>
      </w:rPr>
    </w:lvl>
    <w:lvl w:ilvl="3">
      <w:start w:val="1"/>
      <w:numFmt w:val="decimal"/>
      <w:lvlText w:val="(%4)"/>
      <w:lvlJc w:val="left"/>
      <w:pPr>
        <w:tabs>
          <w:tab w:val="num" w:pos="2160"/>
        </w:tabs>
        <w:ind w:left="2160" w:hanging="360"/>
      </w:pPr>
      <w:rPr>
        <w:rFonts w:cs="Times New Roman"/>
      </w:rPr>
    </w:lvl>
    <w:lvl w:ilvl="4">
      <w:start w:val="1"/>
      <w:numFmt w:val="lowerLetter"/>
      <w:lvlText w:val="(%5)"/>
      <w:lvlJc w:val="left"/>
      <w:pPr>
        <w:tabs>
          <w:tab w:val="num" w:pos="2520"/>
        </w:tabs>
        <w:ind w:left="2520" w:hanging="360"/>
      </w:pPr>
      <w:rPr>
        <w:rFonts w:cs="Times New Roman"/>
      </w:rPr>
    </w:lvl>
    <w:lvl w:ilvl="5">
      <w:start w:val="1"/>
      <w:numFmt w:val="lowerRoman"/>
      <w:lvlText w:val="(%6)"/>
      <w:lvlJc w:val="left"/>
      <w:pPr>
        <w:tabs>
          <w:tab w:val="num" w:pos="2880"/>
        </w:tabs>
        <w:ind w:left="2880" w:hanging="360"/>
      </w:pPr>
      <w:rPr>
        <w:rFonts w:cs="Times New Roman"/>
      </w:rPr>
    </w:lvl>
    <w:lvl w:ilvl="6">
      <w:start w:val="1"/>
      <w:numFmt w:val="decimal"/>
      <w:lvlText w:val="%7."/>
      <w:lvlJc w:val="left"/>
      <w:pPr>
        <w:tabs>
          <w:tab w:val="num" w:pos="3240"/>
        </w:tabs>
        <w:ind w:left="3240" w:hanging="360"/>
      </w:pPr>
      <w:rPr>
        <w:rFonts w:cs="Times New Roman"/>
      </w:rPr>
    </w:lvl>
    <w:lvl w:ilvl="7">
      <w:start w:val="1"/>
      <w:numFmt w:val="lowerLetter"/>
      <w:lvlText w:val="%8."/>
      <w:lvlJc w:val="left"/>
      <w:pPr>
        <w:tabs>
          <w:tab w:val="num" w:pos="3600"/>
        </w:tabs>
        <w:ind w:left="3600" w:hanging="360"/>
      </w:pPr>
      <w:rPr>
        <w:rFonts w:cs="Times New Roman"/>
      </w:rPr>
    </w:lvl>
    <w:lvl w:ilvl="8">
      <w:start w:val="1"/>
      <w:numFmt w:val="lowerRoman"/>
      <w:lvlText w:val="%9."/>
      <w:lvlJc w:val="left"/>
      <w:pPr>
        <w:tabs>
          <w:tab w:val="num" w:pos="3960"/>
        </w:tabs>
        <w:ind w:left="3960" w:hanging="360"/>
      </w:pPr>
      <w:rPr>
        <w:rFonts w:cs="Times New Roman"/>
      </w:rPr>
    </w:lvl>
  </w:abstractNum>
  <w:abstractNum w:abstractNumId="2">
    <w:nsid w:val="00000004"/>
    <w:multiLevelType w:val="singleLevel"/>
    <w:tmpl w:val="00000004"/>
    <w:name w:val="WW8Num5"/>
    <w:lvl w:ilvl="0">
      <w:start w:val="1"/>
      <w:numFmt w:val="decimal"/>
      <w:lvlText w:val="Step %1"/>
      <w:lvlJc w:val="left"/>
      <w:pPr>
        <w:tabs>
          <w:tab w:val="num" w:pos="2160"/>
        </w:tabs>
        <w:ind w:left="2160" w:hanging="965"/>
      </w:pPr>
      <w:rPr>
        <w:rFonts w:ascii="Arial" w:hAnsi="Arial" w:cs="Times New Roman"/>
        <w:b/>
        <w:i w:val="0"/>
        <w:sz w:val="18"/>
        <w:szCs w:val="18"/>
      </w:rPr>
    </w:lvl>
  </w:abstractNum>
  <w:abstractNum w:abstractNumId="3">
    <w:nsid w:val="00000005"/>
    <w:multiLevelType w:val="singleLevel"/>
    <w:tmpl w:val="00000005"/>
    <w:name w:val="WW8Num6"/>
    <w:lvl w:ilvl="0">
      <w:start w:val="1"/>
      <w:numFmt w:val="bullet"/>
      <w:lvlText w:val=""/>
      <w:lvlJc w:val="left"/>
      <w:pPr>
        <w:tabs>
          <w:tab w:val="num" w:pos="1555"/>
        </w:tabs>
        <w:ind w:left="1555" w:hanging="360"/>
      </w:pPr>
      <w:rPr>
        <w:rFonts w:ascii="Wingdings" w:hAnsi="Wingdings" w:cs="Wingdings"/>
        <w:sz w:val="18"/>
      </w:rPr>
    </w:lvl>
  </w:abstractNum>
  <w:abstractNum w:abstractNumId="4">
    <w:nsid w:val="00000006"/>
    <w:multiLevelType w:val="singleLevel"/>
    <w:tmpl w:val="00000006"/>
    <w:name w:val="WW8Num7"/>
    <w:lvl w:ilvl="0">
      <w:start w:val="1"/>
      <w:numFmt w:val="bullet"/>
      <w:lvlText w:val=""/>
      <w:lvlJc w:val="left"/>
      <w:pPr>
        <w:tabs>
          <w:tab w:val="num" w:pos="1555"/>
        </w:tabs>
        <w:ind w:left="1555" w:hanging="360"/>
      </w:pPr>
      <w:rPr>
        <w:rFonts w:ascii="Wingdings" w:hAnsi="Wingdings" w:cs="Wingdings"/>
        <w:b w:val="0"/>
        <w:i w:val="0"/>
        <w:sz w:val="18"/>
      </w:rPr>
    </w:lvl>
  </w:abstractNum>
  <w:abstractNum w:abstractNumId="5">
    <w:nsid w:val="00000007"/>
    <w:multiLevelType w:val="singleLevel"/>
    <w:tmpl w:val="00000007"/>
    <w:name w:val="WW8Num2"/>
    <w:lvl w:ilvl="0">
      <w:start w:val="1"/>
      <w:numFmt w:val="bullet"/>
      <w:lvlText w:val=""/>
      <w:lvlJc w:val="left"/>
      <w:pPr>
        <w:tabs>
          <w:tab w:val="num" w:pos="1080"/>
        </w:tabs>
        <w:ind w:left="1080" w:hanging="360"/>
      </w:pPr>
      <w:rPr>
        <w:rFonts w:ascii="Symbol" w:hAnsi="Symbol" w:cs="Symbol"/>
      </w:rPr>
    </w:lvl>
  </w:abstractNum>
  <w:abstractNum w:abstractNumId="6">
    <w:nsid w:val="00000008"/>
    <w:multiLevelType w:val="multilevel"/>
    <w:tmpl w:val="00000008"/>
    <w:name w:val="WW8Num9"/>
    <w:lvl w:ilvl="0">
      <w:start w:val="1"/>
      <w:numFmt w:val="lowerLetter"/>
      <w:lvlText w:val="%1."/>
      <w:lvlJc w:val="left"/>
      <w:pPr>
        <w:tabs>
          <w:tab w:val="num" w:pos="1080"/>
        </w:tabs>
        <w:ind w:left="1080" w:hanging="360"/>
      </w:pPr>
      <w:rPr>
        <w:rFonts w:cs="Times New Roman"/>
        <w:b w:val="0"/>
        <w:i w:val="0"/>
        <w:sz w:val="20"/>
      </w:rPr>
    </w:lvl>
    <w:lvl w:ilvl="1">
      <w:start w:val="2"/>
      <w:numFmt w:val="lowerLetter"/>
      <w:lvlText w:val="%2."/>
      <w:lvlJc w:val="left"/>
      <w:pPr>
        <w:tabs>
          <w:tab w:val="num" w:pos="0"/>
        </w:tabs>
        <w:ind w:left="1656" w:hanging="576"/>
      </w:pPr>
      <w:rPr>
        <w:rFonts w:cs="Times New Roman"/>
      </w:rPr>
    </w:lvl>
    <w:lvl w:ilvl="2">
      <w:start w:val="1"/>
      <w:numFmt w:val="lowerRoman"/>
      <w:lvlText w:val="%3."/>
      <w:lvlJc w:val="lef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lef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left"/>
      <w:pPr>
        <w:tabs>
          <w:tab w:val="num" w:pos="0"/>
        </w:tabs>
        <w:ind w:left="6480" w:hanging="180"/>
      </w:pPr>
      <w:rPr>
        <w:rFonts w:cs="Times New Roman"/>
      </w:rPr>
    </w:lvl>
  </w:abstractNum>
  <w:abstractNum w:abstractNumId="7">
    <w:nsid w:val="00000009"/>
    <w:multiLevelType w:val="multilevel"/>
    <w:tmpl w:val="00000009"/>
    <w:name w:val="WW8Num10"/>
    <w:lvl w:ilvl="0">
      <w:start w:val="1"/>
      <w:numFmt w:val="lowerLetter"/>
      <w:lvlText w:val="%1."/>
      <w:lvlJc w:val="left"/>
      <w:pPr>
        <w:tabs>
          <w:tab w:val="num" w:pos="1080"/>
        </w:tabs>
        <w:ind w:left="1080" w:hanging="360"/>
      </w:pPr>
      <w:rPr>
        <w:rFonts w:cs="Times New Roman"/>
        <w:b w:val="0"/>
        <w:i w:val="0"/>
        <w:sz w:val="20"/>
      </w:rPr>
    </w:lvl>
    <w:lvl w:ilvl="1">
      <w:start w:val="1"/>
      <w:numFmt w:val="lowerLetter"/>
      <w:lvlText w:val="%2."/>
      <w:lvlJc w:val="left"/>
      <w:pPr>
        <w:tabs>
          <w:tab w:val="num" w:pos="0"/>
        </w:tabs>
        <w:ind w:left="1656" w:hanging="576"/>
      </w:pPr>
      <w:rPr>
        <w:rFonts w:cs="Times New Roman"/>
      </w:rPr>
    </w:lvl>
    <w:lvl w:ilvl="2">
      <w:start w:val="1"/>
      <w:numFmt w:val="lowerRoman"/>
      <w:lvlText w:val="%3."/>
      <w:lvlJc w:val="lef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lef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left"/>
      <w:pPr>
        <w:tabs>
          <w:tab w:val="num" w:pos="0"/>
        </w:tabs>
        <w:ind w:left="6480" w:hanging="180"/>
      </w:pPr>
      <w:rPr>
        <w:rFonts w:cs="Times New Roman"/>
      </w:rPr>
    </w:lvl>
  </w:abstractNum>
  <w:abstractNum w:abstractNumId="8">
    <w:nsid w:val="0000000A"/>
    <w:multiLevelType w:val="singleLevel"/>
    <w:tmpl w:val="0000000A"/>
    <w:name w:val="WW8Num11"/>
    <w:lvl w:ilvl="0">
      <w:start w:val="1"/>
      <w:numFmt w:val="none"/>
      <w:suff w:val="nothing"/>
      <w:lvlText w:val="Tip"/>
      <w:lvlJc w:val="left"/>
      <w:pPr>
        <w:tabs>
          <w:tab w:val="num" w:pos="2275"/>
        </w:tabs>
        <w:ind w:left="2275" w:hanging="1080"/>
      </w:pPr>
      <w:rPr>
        <w:rFonts w:ascii="Arial" w:hAnsi="Arial" w:cs="Times New Roman"/>
        <w:b/>
        <w:i w:val="0"/>
        <w:sz w:val="18"/>
        <w:szCs w:val="18"/>
      </w:rPr>
    </w:lvl>
  </w:abstractNum>
  <w:abstractNum w:abstractNumId="9">
    <w:nsid w:val="0000000B"/>
    <w:multiLevelType w:val="multilevel"/>
    <w:tmpl w:val="0000000B"/>
    <w:name w:val="WW8Num12"/>
    <w:lvl w:ilvl="0">
      <w:start w:val="1"/>
      <w:numFmt w:val="lowerLetter"/>
      <w:lvlText w:val="%1."/>
      <w:lvlJc w:val="left"/>
      <w:pPr>
        <w:tabs>
          <w:tab w:val="num" w:pos="1080"/>
        </w:tabs>
        <w:ind w:left="1080" w:hanging="360"/>
      </w:pPr>
      <w:rPr>
        <w:rFonts w:cs="Times New Roman"/>
        <w:b w:val="0"/>
        <w:i w:val="0"/>
        <w:sz w:val="20"/>
      </w:rPr>
    </w:lvl>
    <w:lvl w:ilvl="1">
      <w:start w:val="1"/>
      <w:numFmt w:val="lowerLetter"/>
      <w:lvlText w:val="%2."/>
      <w:lvlJc w:val="left"/>
      <w:pPr>
        <w:tabs>
          <w:tab w:val="num" w:pos="0"/>
        </w:tabs>
        <w:ind w:left="1656" w:hanging="576"/>
      </w:pPr>
      <w:rPr>
        <w:rFonts w:cs="Times New Roman"/>
      </w:rPr>
    </w:lvl>
    <w:lvl w:ilvl="2">
      <w:start w:val="1"/>
      <w:numFmt w:val="lowerRoman"/>
      <w:lvlText w:val="%3."/>
      <w:lvlJc w:val="lef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lef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left"/>
      <w:pPr>
        <w:tabs>
          <w:tab w:val="num" w:pos="0"/>
        </w:tabs>
        <w:ind w:left="6480" w:hanging="180"/>
      </w:pPr>
      <w:rPr>
        <w:rFonts w:cs="Times New Roman"/>
      </w:rPr>
    </w:lvl>
  </w:abstractNum>
  <w:abstractNum w:abstractNumId="10">
    <w:nsid w:val="0000000C"/>
    <w:multiLevelType w:val="singleLevel"/>
    <w:tmpl w:val="0000000C"/>
    <w:name w:val="WW8Num13"/>
    <w:lvl w:ilvl="0">
      <w:start w:val="1"/>
      <w:numFmt w:val="bullet"/>
      <w:lvlText w:val=""/>
      <w:lvlJc w:val="left"/>
      <w:pPr>
        <w:tabs>
          <w:tab w:val="num" w:pos="720"/>
        </w:tabs>
        <w:ind w:left="720" w:hanging="360"/>
      </w:pPr>
      <w:rPr>
        <w:rFonts w:ascii="Symbol" w:hAnsi="Symbol" w:cs="Symbol"/>
      </w:rPr>
    </w:lvl>
  </w:abstractNum>
  <w:abstractNum w:abstractNumId="11">
    <w:nsid w:val="0000000D"/>
    <w:multiLevelType w:val="singleLevel"/>
    <w:tmpl w:val="0000000D"/>
    <w:name w:val="WW8Num14"/>
    <w:lvl w:ilvl="0">
      <w:start w:val="1"/>
      <w:numFmt w:val="decimal"/>
      <w:lvlText w:val="%1."/>
      <w:lvlJc w:val="left"/>
      <w:pPr>
        <w:tabs>
          <w:tab w:val="num" w:pos="720"/>
        </w:tabs>
        <w:ind w:left="720" w:hanging="360"/>
      </w:pPr>
    </w:lvl>
  </w:abstractNum>
  <w:abstractNum w:abstractNumId="12">
    <w:nsid w:val="0000000E"/>
    <w:multiLevelType w:val="singleLevel"/>
    <w:tmpl w:val="0000000E"/>
    <w:name w:val="WW8Num15"/>
    <w:lvl w:ilvl="0">
      <w:start w:val="1"/>
      <w:numFmt w:val="bullet"/>
      <w:lvlText w:val=""/>
      <w:lvlJc w:val="left"/>
      <w:pPr>
        <w:tabs>
          <w:tab w:val="num" w:pos="1080"/>
        </w:tabs>
        <w:ind w:left="1080" w:hanging="360"/>
      </w:pPr>
      <w:rPr>
        <w:rFonts w:ascii="Symbol" w:hAnsi="Symbol" w:cs="Symbol"/>
      </w:rPr>
    </w:lvl>
  </w:abstractNum>
  <w:abstractNum w:abstractNumId="13">
    <w:nsid w:val="0000000F"/>
    <w:multiLevelType w:val="multilevel"/>
    <w:tmpl w:val="0000000F"/>
    <w:name w:val="WW8Num16"/>
    <w:lvl w:ilvl="0">
      <w:start w:val="1"/>
      <w:numFmt w:val="lowerLetter"/>
      <w:lvlText w:val="%1."/>
      <w:lvlJc w:val="left"/>
      <w:pPr>
        <w:tabs>
          <w:tab w:val="num" w:pos="1080"/>
        </w:tabs>
        <w:ind w:left="1080" w:hanging="360"/>
      </w:pPr>
      <w:rPr>
        <w:b w:val="0"/>
        <w:i w:val="0"/>
        <w:sz w:val="20"/>
      </w:rPr>
    </w:lvl>
    <w:lvl w:ilvl="1">
      <w:start w:val="1"/>
      <w:numFmt w:val="lowerLetter"/>
      <w:lvlText w:val="%2."/>
      <w:lvlJc w:val="left"/>
      <w:pPr>
        <w:tabs>
          <w:tab w:val="num" w:pos="0"/>
        </w:tabs>
        <w:ind w:left="1656" w:hanging="576"/>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4">
    <w:nsid w:val="00000010"/>
    <w:multiLevelType w:val="multilevel"/>
    <w:tmpl w:val="00000010"/>
    <w:name w:val="WW8Num17"/>
    <w:lvl w:ilvl="0">
      <w:start w:val="1"/>
      <w:numFmt w:val="lowerLetter"/>
      <w:lvlText w:val="%1."/>
      <w:lvlJc w:val="left"/>
      <w:pPr>
        <w:tabs>
          <w:tab w:val="num" w:pos="1080"/>
        </w:tabs>
        <w:ind w:left="1080" w:hanging="360"/>
      </w:pPr>
      <w:rPr>
        <w:rFonts w:cs="Times New Roman"/>
        <w:b w:val="0"/>
        <w:i w:val="0"/>
        <w:sz w:val="20"/>
      </w:rPr>
    </w:lvl>
    <w:lvl w:ilvl="1">
      <w:start w:val="1"/>
      <w:numFmt w:val="lowerLetter"/>
      <w:lvlText w:val="%2."/>
      <w:lvlJc w:val="left"/>
      <w:pPr>
        <w:tabs>
          <w:tab w:val="num" w:pos="0"/>
        </w:tabs>
        <w:ind w:left="1656" w:hanging="576"/>
      </w:pPr>
      <w:rPr>
        <w:rFonts w:cs="Times New Roman"/>
      </w:rPr>
    </w:lvl>
    <w:lvl w:ilvl="2">
      <w:start w:val="1"/>
      <w:numFmt w:val="lowerRoman"/>
      <w:lvlText w:val="%3."/>
      <w:lvlJc w:val="lef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lef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left"/>
      <w:pPr>
        <w:tabs>
          <w:tab w:val="num" w:pos="0"/>
        </w:tabs>
        <w:ind w:left="6480" w:hanging="180"/>
      </w:pPr>
      <w:rPr>
        <w:rFonts w:cs="Times New Roman"/>
      </w:rPr>
    </w:lvl>
  </w:abstractNum>
  <w:abstractNum w:abstractNumId="15">
    <w:nsid w:val="00000011"/>
    <w:multiLevelType w:val="multilevel"/>
    <w:tmpl w:val="00000011"/>
    <w:name w:val="WW8Num18"/>
    <w:lvl w:ilvl="0">
      <w:start w:val="1"/>
      <w:numFmt w:val="lowerLetter"/>
      <w:lvlText w:val="%1."/>
      <w:lvlJc w:val="left"/>
      <w:pPr>
        <w:tabs>
          <w:tab w:val="num" w:pos="1080"/>
        </w:tabs>
        <w:ind w:left="1080" w:hanging="360"/>
      </w:pPr>
      <w:rPr>
        <w:rFonts w:cs="Times New Roman"/>
        <w:b w:val="0"/>
        <w:i w:val="0"/>
        <w:sz w:val="20"/>
      </w:rPr>
    </w:lvl>
    <w:lvl w:ilvl="1">
      <w:start w:val="1"/>
      <w:numFmt w:val="lowerLetter"/>
      <w:lvlText w:val="%2."/>
      <w:lvlJc w:val="left"/>
      <w:pPr>
        <w:tabs>
          <w:tab w:val="num" w:pos="0"/>
        </w:tabs>
        <w:ind w:left="1656" w:hanging="576"/>
      </w:pPr>
      <w:rPr>
        <w:rFonts w:cs="Times New Roman"/>
      </w:rPr>
    </w:lvl>
    <w:lvl w:ilvl="2">
      <w:start w:val="1"/>
      <w:numFmt w:val="lowerRoman"/>
      <w:lvlText w:val="%3."/>
      <w:lvlJc w:val="lef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lef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left"/>
      <w:pPr>
        <w:tabs>
          <w:tab w:val="num" w:pos="0"/>
        </w:tabs>
        <w:ind w:left="6480" w:hanging="180"/>
      </w:pPr>
      <w:rPr>
        <w:rFonts w:cs="Times New Roman"/>
      </w:rPr>
    </w:lvl>
  </w:abstractNum>
  <w:abstractNum w:abstractNumId="16">
    <w:nsid w:val="00000012"/>
    <w:multiLevelType w:val="multilevel"/>
    <w:tmpl w:val="00000012"/>
    <w:name w:val="WW8Num19"/>
    <w:lvl w:ilvl="0">
      <w:start w:val="1"/>
      <w:numFmt w:val="lowerLetter"/>
      <w:lvlText w:val="%1."/>
      <w:lvlJc w:val="left"/>
      <w:pPr>
        <w:tabs>
          <w:tab w:val="num" w:pos="1080"/>
        </w:tabs>
        <w:ind w:left="1080" w:hanging="360"/>
      </w:pPr>
      <w:rPr>
        <w:rFonts w:cs="Times New Roman"/>
        <w:b w:val="0"/>
        <w:i w:val="0"/>
        <w:sz w:val="20"/>
      </w:rPr>
    </w:lvl>
    <w:lvl w:ilvl="1">
      <w:start w:val="1"/>
      <w:numFmt w:val="lowerLetter"/>
      <w:lvlText w:val="%2."/>
      <w:lvlJc w:val="left"/>
      <w:pPr>
        <w:tabs>
          <w:tab w:val="num" w:pos="0"/>
        </w:tabs>
        <w:ind w:left="1656" w:hanging="576"/>
      </w:pPr>
      <w:rPr>
        <w:rFonts w:cs="Times New Roman"/>
      </w:rPr>
    </w:lvl>
    <w:lvl w:ilvl="2">
      <w:start w:val="1"/>
      <w:numFmt w:val="lowerRoman"/>
      <w:lvlText w:val="%3."/>
      <w:lvlJc w:val="lef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lef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left"/>
      <w:pPr>
        <w:tabs>
          <w:tab w:val="num" w:pos="0"/>
        </w:tabs>
        <w:ind w:left="6480" w:hanging="180"/>
      </w:pPr>
      <w:rPr>
        <w:rFonts w:cs="Times New Roman"/>
      </w:rPr>
    </w:lvl>
  </w:abstractNum>
  <w:abstractNum w:abstractNumId="17">
    <w:nsid w:val="00000013"/>
    <w:multiLevelType w:val="singleLevel"/>
    <w:tmpl w:val="00000013"/>
    <w:name w:val="WW8Num20"/>
    <w:lvl w:ilvl="0">
      <w:start w:val="1"/>
      <w:numFmt w:val="none"/>
      <w:suff w:val="nothing"/>
      <w:lvlText w:val="Note"/>
      <w:lvlJc w:val="left"/>
      <w:pPr>
        <w:tabs>
          <w:tab w:val="num" w:pos="2275"/>
        </w:tabs>
        <w:ind w:left="2275" w:hanging="1080"/>
      </w:pPr>
      <w:rPr>
        <w:rFonts w:ascii="Arial" w:hAnsi="Arial" w:cs="Times New Roman"/>
        <w:b/>
        <w:i w:val="0"/>
        <w:sz w:val="18"/>
        <w:szCs w:val="18"/>
      </w:rPr>
    </w:lvl>
  </w:abstractNum>
  <w:abstractNum w:abstractNumId="18">
    <w:nsid w:val="00000014"/>
    <w:multiLevelType w:val="multilevel"/>
    <w:tmpl w:val="00000014"/>
    <w:name w:val="WW8Num21"/>
    <w:lvl w:ilvl="0">
      <w:start w:val="1"/>
      <w:numFmt w:val="decimal"/>
      <w:lvlText w:val="Q%1)"/>
      <w:lvlJc w:val="left"/>
      <w:pPr>
        <w:tabs>
          <w:tab w:val="num" w:pos="1915"/>
        </w:tabs>
        <w:ind w:left="1915" w:hanging="720"/>
      </w:pPr>
      <w:rPr>
        <w:rFonts w:ascii="Times" w:hAnsi="Times" w:cs="Times New Roman"/>
        <w:b w:val="0"/>
        <w:i w:val="0"/>
        <w:sz w:val="22"/>
        <w:szCs w:val="22"/>
      </w:rPr>
    </w:lvl>
    <w:lvl w:ilvl="1">
      <w:start w:val="1"/>
      <w:numFmt w:val="upperLetter"/>
      <w:lvlText w:val="%2."/>
      <w:lvlJc w:val="left"/>
      <w:pPr>
        <w:tabs>
          <w:tab w:val="num" w:pos="2275"/>
        </w:tabs>
        <w:ind w:left="1915" w:firstLine="0"/>
      </w:pPr>
      <w:rPr>
        <w:rFonts w:cs="Times New Roman"/>
      </w:rPr>
    </w:lvl>
    <w:lvl w:ilvl="2">
      <w:start w:val="1"/>
      <w:numFmt w:val="decimal"/>
      <w:lvlText w:val="%3."/>
      <w:lvlJc w:val="left"/>
      <w:pPr>
        <w:tabs>
          <w:tab w:val="num" w:pos="2995"/>
        </w:tabs>
        <w:ind w:left="2635" w:firstLine="0"/>
      </w:pPr>
      <w:rPr>
        <w:rFonts w:cs="Times New Roman"/>
      </w:rPr>
    </w:lvl>
    <w:lvl w:ilvl="3">
      <w:start w:val="1"/>
      <w:numFmt w:val="lowerLetter"/>
      <w:lvlText w:val="%4)"/>
      <w:lvlJc w:val="left"/>
      <w:pPr>
        <w:tabs>
          <w:tab w:val="num" w:pos="3715"/>
        </w:tabs>
        <w:ind w:left="3355" w:firstLine="0"/>
      </w:pPr>
      <w:rPr>
        <w:rFonts w:cs="Times New Roman"/>
      </w:rPr>
    </w:lvl>
    <w:lvl w:ilvl="4">
      <w:start w:val="1"/>
      <w:numFmt w:val="decimal"/>
      <w:lvlText w:val="(%5)"/>
      <w:lvlJc w:val="left"/>
      <w:pPr>
        <w:tabs>
          <w:tab w:val="num" w:pos="4435"/>
        </w:tabs>
        <w:ind w:left="4075" w:firstLine="0"/>
      </w:pPr>
      <w:rPr>
        <w:rFonts w:cs="Times New Roman"/>
      </w:rPr>
    </w:lvl>
    <w:lvl w:ilvl="5">
      <w:start w:val="1"/>
      <w:numFmt w:val="lowerLetter"/>
      <w:lvlText w:val="(%6)"/>
      <w:lvlJc w:val="left"/>
      <w:pPr>
        <w:tabs>
          <w:tab w:val="num" w:pos="5155"/>
        </w:tabs>
        <w:ind w:left="4795" w:firstLine="0"/>
      </w:pPr>
      <w:rPr>
        <w:rFonts w:cs="Times New Roman"/>
      </w:rPr>
    </w:lvl>
    <w:lvl w:ilvl="6">
      <w:start w:val="1"/>
      <w:numFmt w:val="lowerRoman"/>
      <w:lvlText w:val="(%7)"/>
      <w:lvlJc w:val="left"/>
      <w:pPr>
        <w:tabs>
          <w:tab w:val="num" w:pos="5875"/>
        </w:tabs>
        <w:ind w:left="5515" w:firstLine="0"/>
      </w:pPr>
      <w:rPr>
        <w:rFonts w:cs="Times New Roman"/>
      </w:rPr>
    </w:lvl>
    <w:lvl w:ilvl="7">
      <w:start w:val="1"/>
      <w:numFmt w:val="lowerLetter"/>
      <w:lvlText w:val="(%8)"/>
      <w:lvlJc w:val="left"/>
      <w:pPr>
        <w:tabs>
          <w:tab w:val="num" w:pos="6595"/>
        </w:tabs>
        <w:ind w:left="6235" w:firstLine="0"/>
      </w:pPr>
      <w:rPr>
        <w:rFonts w:cs="Times New Roman"/>
      </w:rPr>
    </w:lvl>
    <w:lvl w:ilvl="8">
      <w:start w:val="1"/>
      <w:numFmt w:val="lowerRoman"/>
      <w:lvlText w:val="(%9)"/>
      <w:lvlJc w:val="left"/>
      <w:pPr>
        <w:tabs>
          <w:tab w:val="num" w:pos="7315"/>
        </w:tabs>
        <w:ind w:left="6955" w:firstLine="0"/>
      </w:pPr>
      <w:rPr>
        <w:rFonts w:cs="Times New Roman"/>
      </w:rPr>
    </w:lvl>
  </w:abstractNum>
  <w:abstractNum w:abstractNumId="19">
    <w:nsid w:val="00000015"/>
    <w:multiLevelType w:val="multilevel"/>
    <w:tmpl w:val="00000015"/>
    <w:name w:val="WW8Num22"/>
    <w:lvl w:ilvl="0">
      <w:start w:val="1"/>
      <w:numFmt w:val="lowerLetter"/>
      <w:lvlText w:val="%1."/>
      <w:lvlJc w:val="left"/>
      <w:pPr>
        <w:tabs>
          <w:tab w:val="num" w:pos="1080"/>
        </w:tabs>
        <w:ind w:left="1080" w:hanging="360"/>
      </w:pPr>
      <w:rPr>
        <w:rFonts w:cs="Times New Roman"/>
        <w:b w:val="0"/>
        <w:i w:val="0"/>
        <w:sz w:val="20"/>
      </w:rPr>
    </w:lvl>
    <w:lvl w:ilvl="1">
      <w:start w:val="1"/>
      <w:numFmt w:val="lowerLetter"/>
      <w:lvlText w:val="%2."/>
      <w:lvlJc w:val="left"/>
      <w:pPr>
        <w:tabs>
          <w:tab w:val="num" w:pos="0"/>
        </w:tabs>
        <w:ind w:left="1656" w:hanging="576"/>
      </w:pPr>
      <w:rPr>
        <w:rFonts w:cs="Times New Roman"/>
      </w:rPr>
    </w:lvl>
    <w:lvl w:ilvl="2">
      <w:start w:val="1"/>
      <w:numFmt w:val="lowerRoman"/>
      <w:lvlText w:val="%3."/>
      <w:lvlJc w:val="lef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lef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left"/>
      <w:pPr>
        <w:tabs>
          <w:tab w:val="num" w:pos="0"/>
        </w:tabs>
        <w:ind w:left="6480" w:hanging="180"/>
      </w:pPr>
      <w:rPr>
        <w:rFonts w:cs="Times New Roman"/>
      </w:rPr>
    </w:lvl>
  </w:abstractNum>
  <w:abstractNum w:abstractNumId="2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nsid w:val="1D796360"/>
    <w:multiLevelType w:val="multilevel"/>
    <w:tmpl w:val="C060DE42"/>
    <w:styleLink w:val="PartStepSubStepList"/>
    <w:lvl w:ilvl="0">
      <w:start w:val="1"/>
      <w:numFmt w:val="decimal"/>
      <w:pStyle w:val="PartHead"/>
      <w:suff w:val="space"/>
      <w:lvlText w:val="Part %1:"/>
      <w:lvlJc w:val="left"/>
      <w:pPr>
        <w:ind w:left="630" w:firstLine="0"/>
      </w:pPr>
      <w:rPr>
        <w:rFonts w:hint="default"/>
      </w:rPr>
    </w:lvl>
    <w:lvl w:ilvl="1">
      <w:start w:val="1"/>
      <w:numFmt w:val="decimal"/>
      <w:pStyle w:val="TaskHead"/>
      <w:suff w:val="space"/>
      <w:lvlText w:val="Task %2:"/>
      <w:lvlJc w:val="left"/>
      <w:pPr>
        <w:ind w:left="0" w:firstLine="0"/>
      </w:pPr>
      <w:rPr>
        <w:rFonts w:hint="default"/>
      </w:rPr>
    </w:lvl>
    <w:lvl w:ilvl="2">
      <w:start w:val="1"/>
      <w:numFmt w:val="decimal"/>
      <w:pStyle w:val="StepHead"/>
      <w:suff w:val="space"/>
      <w:lvlText w:val="Step %3:"/>
      <w:lvlJc w:val="left"/>
      <w:pPr>
        <w:ind w:left="0" w:firstLine="0"/>
      </w:pPr>
      <w:rPr>
        <w:rFonts w:hint="default"/>
      </w:rPr>
    </w:lvl>
    <w:lvl w:ilvl="3">
      <w:start w:val="1"/>
      <w:numFmt w:val="lowerLetter"/>
      <w:pStyle w:val="SubStepAlpha"/>
      <w:lvlText w:val="%4."/>
      <w:lvlJc w:val="left"/>
      <w:pPr>
        <w:tabs>
          <w:tab w:val="num" w:pos="990"/>
        </w:tabs>
        <w:ind w:left="990" w:hanging="360"/>
      </w:pPr>
      <w:rPr>
        <w:rFonts w:hint="default"/>
      </w:rPr>
    </w:lvl>
    <w:lvl w:ilvl="4">
      <w:start w:val="1"/>
      <w:numFmt w:val="decimal"/>
      <w:pStyle w:val="SubStepNum"/>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30E21039"/>
    <w:multiLevelType w:val="hybridMultilevel"/>
    <w:tmpl w:val="6EE8270C"/>
    <w:lvl w:ilvl="0" w:tplc="F6222C58">
      <w:start w:val="1"/>
      <w:numFmt w:val="bullet"/>
      <w:pStyle w:val="CommandTagBold"/>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DC0FBC4">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num w:numId="1">
    <w:abstractNumId w:val="23"/>
  </w:num>
  <w:num w:numId="2">
    <w:abstractNumId w:val="20"/>
  </w:num>
  <w:num w:numId="3">
    <w:abstractNumId w:val="21"/>
  </w:num>
  <w:num w:numId="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2"/>
  </w:num>
  <w:num w:numId="6">
    <w:abstractNumId w:val="0"/>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lvlOverride w:ilvl="0">
      <w:lvl w:ilvl="0">
        <w:start w:val="1"/>
        <w:numFmt w:val="decimal"/>
        <w:pStyle w:val="PartHead"/>
        <w:lvlText w:val="Part %1:"/>
        <w:lvlJc w:val="left"/>
        <w:pPr>
          <w:tabs>
            <w:tab w:val="num" w:pos="1080"/>
          </w:tabs>
          <w:ind w:left="1080" w:hanging="108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Override>
    <w:lvlOverride w:ilvl="1">
      <w:lvl w:ilvl="1">
        <w:start w:val="1"/>
        <w:numFmt w:val="decimal"/>
        <w:pStyle w:val="TaskHead"/>
        <w:lvlText w:val="Step %2:"/>
        <w:lvlJc w:val="left"/>
        <w:pPr>
          <w:tabs>
            <w:tab w:val="num" w:pos="936"/>
          </w:tabs>
          <w:ind w:left="936" w:hanging="936"/>
        </w:pPr>
        <w:rPr>
          <w:rFonts w:hint="default"/>
        </w:rPr>
      </w:lvl>
    </w:lvlOverride>
    <w:lvlOverride w:ilvl="2">
      <w:lvl w:ilvl="2">
        <w:start w:val="1"/>
        <w:numFmt w:val="lowerLetter"/>
        <w:pStyle w:val="StepHead"/>
        <w:lvlText w:val="%3."/>
        <w:lvlJc w:val="left"/>
        <w:pPr>
          <w:tabs>
            <w:tab w:val="num" w:pos="720"/>
          </w:tabs>
          <w:ind w:left="720" w:hanging="360"/>
        </w:pPr>
        <w:rPr>
          <w:rFonts w:hint="default"/>
        </w:rPr>
      </w:lvl>
    </w:lvlOverride>
    <w:lvlOverride w:ilvl="3">
      <w:lvl w:ilvl="3">
        <w:start w:val="1"/>
        <w:numFmt w:val="decimal"/>
        <w:pStyle w:val="SubStepAlpha"/>
        <w:lvlText w:val="%4)"/>
        <w:lvlJc w:val="left"/>
        <w:pPr>
          <w:tabs>
            <w:tab w:val="num" w:pos="1080"/>
          </w:tabs>
          <w:ind w:left="1080" w:hanging="360"/>
        </w:pPr>
        <w:rPr>
          <w:rFonts w:hint="default"/>
        </w:rPr>
      </w:lvl>
    </w:lvlOverride>
    <w:lvlOverride w:ilvl="4">
      <w:lvl w:ilvl="4">
        <w:start w:val="1"/>
        <w:numFmt w:val="none"/>
        <w:pStyle w:val="SubStepNum"/>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0">
    <w:abstractNumId w:val="21"/>
    <w:lvlOverride w:ilvl="0">
      <w:lvl w:ilvl="0">
        <w:start w:val="1"/>
        <w:numFmt w:val="decimal"/>
        <w:pStyle w:val="PartHead"/>
        <w:suff w:val="space"/>
        <w:lvlText w:val="Part %1:"/>
        <w:lvlJc w:val="left"/>
        <w:pPr>
          <w:ind w:left="630" w:firstLine="0"/>
        </w:pPr>
        <w:rPr>
          <w:rFonts w:hint="default"/>
        </w:rPr>
      </w:lvl>
    </w:lvlOverride>
    <w:lvlOverride w:ilvl="1">
      <w:lvl w:ilvl="1">
        <w:start w:val="1"/>
        <w:numFmt w:val="decimal"/>
        <w:pStyle w:val="TaskHead"/>
        <w:suff w:val="space"/>
        <w:lvlText w:val="Task %2:"/>
        <w:lvlJc w:val="left"/>
        <w:pPr>
          <w:ind w:left="0" w:firstLine="0"/>
        </w:pPr>
        <w:rPr>
          <w:rFonts w:hint="default"/>
        </w:rPr>
      </w:lvl>
    </w:lvlOverride>
    <w:lvlOverride w:ilvl="2">
      <w:lvl w:ilvl="2">
        <w:start w:val="1"/>
        <w:numFmt w:val="decimal"/>
        <w:pStyle w:val="StepHead"/>
        <w:suff w:val="space"/>
        <w:lvlText w:val="Step %3:"/>
        <w:lvlJc w:val="left"/>
        <w:pPr>
          <w:ind w:left="0" w:firstLine="0"/>
        </w:pPr>
        <w:rPr>
          <w:rFonts w:hint="default"/>
        </w:rPr>
      </w:lvl>
    </w:lvlOverride>
    <w:lvlOverride w:ilvl="3">
      <w:lvl w:ilvl="3">
        <w:start w:val="1"/>
        <w:numFmt w:val="lowerLetter"/>
        <w:pStyle w:val="SubStepAlpha"/>
        <w:lvlText w:val="%4."/>
        <w:lvlJc w:val="left"/>
        <w:pPr>
          <w:tabs>
            <w:tab w:val="num" w:pos="990"/>
          </w:tabs>
          <w:ind w:left="990" w:hanging="360"/>
        </w:pPr>
        <w:rPr>
          <w:rFonts w:hint="default"/>
        </w:rPr>
      </w:lvl>
    </w:lvlOverride>
    <w:lvlOverride w:ilvl="4">
      <w:lvl w:ilvl="4">
        <w:start w:val="1"/>
        <w:numFmt w:val="decimal"/>
        <w:pStyle w:val="SubStepNum"/>
        <w:lvlText w:val="%5)"/>
        <w:lvlJc w:val="left"/>
        <w:pPr>
          <w:tabs>
            <w:tab w:val="num" w:pos="1080"/>
          </w:tabs>
          <w:ind w:left="108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1">
    <w:abstractNumId w:val="21"/>
    <w:lvlOverride w:ilvl="0">
      <w:lvl w:ilvl="0">
        <w:start w:val="1"/>
        <w:numFmt w:val="decimal"/>
        <w:pStyle w:val="PartHead"/>
        <w:suff w:val="space"/>
        <w:lvlText w:val="Part %1:"/>
        <w:lvlJc w:val="left"/>
        <w:pPr>
          <w:ind w:left="630" w:firstLine="0"/>
        </w:pPr>
        <w:rPr>
          <w:rFonts w:hint="default"/>
        </w:rPr>
      </w:lvl>
    </w:lvlOverride>
    <w:lvlOverride w:ilvl="1">
      <w:lvl w:ilvl="1">
        <w:start w:val="1"/>
        <w:numFmt w:val="decimal"/>
        <w:pStyle w:val="TaskHead"/>
        <w:suff w:val="space"/>
        <w:lvlText w:val="Task %2:"/>
        <w:lvlJc w:val="left"/>
        <w:pPr>
          <w:ind w:left="0" w:firstLine="0"/>
        </w:pPr>
        <w:rPr>
          <w:rFonts w:hint="default"/>
        </w:rPr>
      </w:lvl>
    </w:lvlOverride>
    <w:lvlOverride w:ilvl="2">
      <w:lvl w:ilvl="2">
        <w:start w:val="1"/>
        <w:numFmt w:val="decimal"/>
        <w:pStyle w:val="StepHead"/>
        <w:suff w:val="space"/>
        <w:lvlText w:val="Step %3:"/>
        <w:lvlJc w:val="left"/>
        <w:pPr>
          <w:ind w:left="0" w:firstLine="0"/>
        </w:pPr>
        <w:rPr>
          <w:rFonts w:hint="default"/>
        </w:rPr>
      </w:lvl>
    </w:lvlOverride>
    <w:lvlOverride w:ilvl="3">
      <w:lvl w:ilvl="3">
        <w:start w:val="1"/>
        <w:numFmt w:val="lowerLetter"/>
        <w:pStyle w:val="SubStepAlpha"/>
        <w:lvlText w:val="%4."/>
        <w:lvlJc w:val="left"/>
        <w:pPr>
          <w:tabs>
            <w:tab w:val="num" w:pos="990"/>
          </w:tabs>
          <w:ind w:left="990" w:hanging="360"/>
        </w:pPr>
        <w:rPr>
          <w:rFonts w:hint="default"/>
        </w:rPr>
      </w:lvl>
    </w:lvlOverride>
    <w:lvlOverride w:ilvl="4">
      <w:lvl w:ilvl="4">
        <w:start w:val="1"/>
        <w:numFmt w:val="decimal"/>
        <w:pStyle w:val="SubStepNum"/>
        <w:lvlText w:val="%5)"/>
        <w:lvlJc w:val="left"/>
        <w:pPr>
          <w:tabs>
            <w:tab w:val="num" w:pos="1080"/>
          </w:tabs>
          <w:ind w:left="108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2">
    <w:abstractNumId w:val="21"/>
    <w:lvlOverride w:ilvl="0">
      <w:lvl w:ilvl="0">
        <w:start w:val="1"/>
        <w:numFmt w:val="decimal"/>
        <w:pStyle w:val="PartHead"/>
        <w:suff w:val="space"/>
        <w:lvlText w:val="Part %1:"/>
        <w:lvlJc w:val="left"/>
        <w:pPr>
          <w:ind w:left="630" w:firstLine="0"/>
        </w:pPr>
        <w:rPr>
          <w:rFonts w:hint="default"/>
        </w:rPr>
      </w:lvl>
    </w:lvlOverride>
    <w:lvlOverride w:ilvl="1">
      <w:lvl w:ilvl="1">
        <w:start w:val="1"/>
        <w:numFmt w:val="decimal"/>
        <w:pStyle w:val="TaskHead"/>
        <w:suff w:val="space"/>
        <w:lvlText w:val="Task %2:"/>
        <w:lvlJc w:val="left"/>
        <w:pPr>
          <w:ind w:left="0" w:firstLine="0"/>
        </w:pPr>
        <w:rPr>
          <w:rFonts w:hint="default"/>
        </w:rPr>
      </w:lvl>
    </w:lvlOverride>
    <w:lvlOverride w:ilvl="2">
      <w:lvl w:ilvl="2">
        <w:start w:val="1"/>
        <w:numFmt w:val="decimal"/>
        <w:pStyle w:val="StepHead"/>
        <w:suff w:val="space"/>
        <w:lvlText w:val="Step %3:"/>
        <w:lvlJc w:val="left"/>
        <w:pPr>
          <w:ind w:left="0" w:firstLine="0"/>
        </w:pPr>
        <w:rPr>
          <w:rFonts w:hint="default"/>
        </w:rPr>
      </w:lvl>
    </w:lvlOverride>
    <w:lvlOverride w:ilvl="3">
      <w:lvl w:ilvl="3">
        <w:start w:val="1"/>
        <w:numFmt w:val="lowerLetter"/>
        <w:pStyle w:val="SubStepAlpha"/>
        <w:lvlText w:val="%4."/>
        <w:lvlJc w:val="left"/>
        <w:pPr>
          <w:tabs>
            <w:tab w:val="num" w:pos="990"/>
          </w:tabs>
          <w:ind w:left="990" w:hanging="360"/>
        </w:pPr>
        <w:rPr>
          <w:rFonts w:hint="default"/>
        </w:rPr>
      </w:lvl>
    </w:lvlOverride>
    <w:lvlOverride w:ilvl="4">
      <w:lvl w:ilvl="4">
        <w:start w:val="1"/>
        <w:numFmt w:val="decimal"/>
        <w:pStyle w:val="SubStepNum"/>
        <w:lvlText w:val="%5)"/>
        <w:lvlJc w:val="left"/>
        <w:pPr>
          <w:tabs>
            <w:tab w:val="num" w:pos="1080"/>
          </w:tabs>
          <w:ind w:left="108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3">
    <w:abstractNumId w:val="21"/>
    <w:lvlOverride w:ilvl="0">
      <w:startOverride w:val="1"/>
      <w:lvl w:ilvl="0">
        <w:start w:val="1"/>
        <w:numFmt w:val="decimal"/>
        <w:pStyle w:val="PartHead"/>
        <w:suff w:val="space"/>
        <w:lvlText w:val="Part %1:"/>
        <w:lvlJc w:val="left"/>
        <w:pPr>
          <w:ind w:left="630" w:firstLine="0"/>
        </w:pPr>
        <w:rPr>
          <w:rFonts w:hint="default"/>
        </w:rPr>
      </w:lvl>
    </w:lvlOverride>
    <w:lvlOverride w:ilvl="1">
      <w:startOverride w:val="1"/>
      <w:lvl w:ilvl="1">
        <w:start w:val="1"/>
        <w:numFmt w:val="decimal"/>
        <w:pStyle w:val="TaskHead"/>
        <w:suff w:val="space"/>
        <w:lvlText w:val="Task %2:"/>
        <w:lvlJc w:val="left"/>
        <w:pPr>
          <w:ind w:left="0" w:firstLine="0"/>
        </w:pPr>
        <w:rPr>
          <w:rFonts w:hint="default"/>
        </w:rPr>
      </w:lvl>
    </w:lvlOverride>
    <w:lvlOverride w:ilvl="2">
      <w:startOverride w:val="1"/>
      <w:lvl w:ilvl="2">
        <w:start w:val="1"/>
        <w:numFmt w:val="decimal"/>
        <w:pStyle w:val="StepHead"/>
        <w:suff w:val="space"/>
        <w:lvlText w:val="Step %3:"/>
        <w:lvlJc w:val="left"/>
        <w:pPr>
          <w:ind w:left="0" w:firstLine="0"/>
        </w:pPr>
        <w:rPr>
          <w:rFonts w:hint="default"/>
        </w:rPr>
      </w:lvl>
    </w:lvlOverride>
    <w:lvlOverride w:ilvl="3">
      <w:startOverride w:val="1"/>
      <w:lvl w:ilvl="3">
        <w:start w:val="1"/>
        <w:numFmt w:val="lowerLetter"/>
        <w:pStyle w:val="SubStepAlpha"/>
        <w:lvlText w:val="%4."/>
        <w:lvlJc w:val="left"/>
        <w:pPr>
          <w:tabs>
            <w:tab w:val="num" w:pos="990"/>
          </w:tabs>
          <w:ind w:left="990" w:hanging="360"/>
        </w:pPr>
        <w:rPr>
          <w:rFonts w:hint="default"/>
        </w:rPr>
      </w:lvl>
    </w:lvlOverride>
    <w:lvlOverride w:ilvl="4">
      <w:startOverride w:val="1"/>
      <w:lvl w:ilvl="4">
        <w:start w:val="1"/>
        <w:numFmt w:val="decimal"/>
        <w:pStyle w:val="SubStepNum"/>
        <w:lvlText w:val="%5)"/>
        <w:lvlJc w:val="left"/>
        <w:pPr>
          <w:tabs>
            <w:tab w:val="num" w:pos="1080"/>
          </w:tabs>
          <w:ind w:left="108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4">
    <w:abstractNumId w:val="21"/>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TaskHead"/>
        <w:lvlText w:val="Step %2:"/>
        <w:lvlJc w:val="left"/>
        <w:pPr>
          <w:tabs>
            <w:tab w:val="num" w:pos="936"/>
          </w:tabs>
          <w:ind w:left="936" w:hanging="936"/>
        </w:pPr>
        <w:rPr>
          <w:rFonts w:hint="default"/>
        </w:rPr>
      </w:lvl>
    </w:lvlOverride>
    <w:lvlOverride w:ilvl="2">
      <w:startOverride w:val="1"/>
      <w:lvl w:ilvl="2">
        <w:start w:val="1"/>
        <w:numFmt w:val="lowerLetter"/>
        <w:pStyle w:val="StepHead"/>
        <w:lvlText w:val="%3."/>
        <w:lvlJc w:val="left"/>
        <w:pPr>
          <w:tabs>
            <w:tab w:val="num" w:pos="720"/>
          </w:tabs>
          <w:ind w:left="720" w:hanging="360"/>
        </w:pPr>
        <w:rPr>
          <w:rFonts w:hint="default"/>
        </w:rPr>
      </w:lvl>
    </w:lvlOverride>
    <w:lvlOverride w:ilvl="3">
      <w:startOverride w:val="1"/>
      <w:lvl w:ilvl="3">
        <w:start w:val="1"/>
        <w:numFmt w:val="decimal"/>
        <w:pStyle w:val="SubStepAlpha"/>
        <w:lvlText w:val="%4)"/>
        <w:lvlJc w:val="left"/>
        <w:pPr>
          <w:tabs>
            <w:tab w:val="num" w:pos="1080"/>
          </w:tabs>
          <w:ind w:left="1080" w:hanging="360"/>
        </w:pPr>
        <w:rPr>
          <w:rFonts w:hint="default"/>
        </w:rPr>
      </w:lvl>
    </w:lvlOverride>
    <w:lvlOverride w:ilvl="4">
      <w:startOverride w:val="1"/>
      <w:lvl w:ilvl="4">
        <w:start w:val="1"/>
        <w:numFmt w:val="none"/>
        <w:pStyle w:val="SubStepNum"/>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5">
    <w:abstractNumId w:val="21"/>
    <w:lvlOverride w:ilvl="0">
      <w:startOverride w:val="1"/>
      <w:lvl w:ilvl="0">
        <w:start w:val="1"/>
        <w:numFmt w:val="decimal"/>
        <w:pStyle w:val="PartHead"/>
        <w:suff w:val="space"/>
        <w:lvlText w:val="Part %1:"/>
        <w:lvlJc w:val="left"/>
        <w:pPr>
          <w:ind w:left="630" w:firstLine="0"/>
        </w:pPr>
        <w:rPr>
          <w:rFonts w:hint="default"/>
        </w:rPr>
      </w:lvl>
    </w:lvlOverride>
    <w:lvlOverride w:ilvl="1">
      <w:startOverride w:val="1"/>
      <w:lvl w:ilvl="1">
        <w:start w:val="1"/>
        <w:numFmt w:val="decimal"/>
        <w:pStyle w:val="TaskHead"/>
        <w:suff w:val="space"/>
        <w:lvlText w:val="Task %2:"/>
        <w:lvlJc w:val="left"/>
        <w:pPr>
          <w:ind w:left="0" w:firstLine="0"/>
        </w:pPr>
        <w:rPr>
          <w:rFonts w:hint="default"/>
        </w:rPr>
      </w:lvl>
    </w:lvlOverride>
    <w:lvlOverride w:ilvl="2">
      <w:startOverride w:val="1"/>
      <w:lvl w:ilvl="2">
        <w:start w:val="1"/>
        <w:numFmt w:val="decimal"/>
        <w:pStyle w:val="StepHead"/>
        <w:suff w:val="space"/>
        <w:lvlText w:val="Step %3:"/>
        <w:lvlJc w:val="left"/>
        <w:pPr>
          <w:ind w:left="0" w:firstLine="0"/>
        </w:pPr>
        <w:rPr>
          <w:rFonts w:hint="default"/>
        </w:rPr>
      </w:lvl>
    </w:lvlOverride>
    <w:lvlOverride w:ilvl="3">
      <w:startOverride w:val="1"/>
      <w:lvl w:ilvl="3">
        <w:start w:val="1"/>
        <w:numFmt w:val="lowerLetter"/>
        <w:pStyle w:val="SubStepAlpha"/>
        <w:lvlText w:val="%4."/>
        <w:lvlJc w:val="left"/>
        <w:pPr>
          <w:tabs>
            <w:tab w:val="num" w:pos="990"/>
          </w:tabs>
          <w:ind w:left="990" w:hanging="360"/>
        </w:pPr>
        <w:rPr>
          <w:rFonts w:hint="default"/>
        </w:rPr>
      </w:lvl>
    </w:lvlOverride>
    <w:lvlOverride w:ilvl="4">
      <w:startOverride w:val="1"/>
      <w:lvl w:ilvl="4">
        <w:start w:val="1"/>
        <w:numFmt w:val="decimal"/>
        <w:pStyle w:val="SubStepNum"/>
        <w:lvlText w:val="%5)"/>
        <w:lvlJc w:val="left"/>
        <w:pPr>
          <w:tabs>
            <w:tab w:val="num" w:pos="1080"/>
          </w:tabs>
          <w:ind w:left="108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6">
    <w:abstractNumId w:val="21"/>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TaskHead"/>
        <w:lvlText w:val="Step %2:"/>
        <w:lvlJc w:val="left"/>
        <w:pPr>
          <w:tabs>
            <w:tab w:val="num" w:pos="936"/>
          </w:tabs>
          <w:ind w:left="936" w:hanging="936"/>
        </w:pPr>
        <w:rPr>
          <w:rFonts w:hint="default"/>
        </w:rPr>
      </w:lvl>
    </w:lvlOverride>
    <w:lvlOverride w:ilvl="2">
      <w:startOverride w:val="1"/>
      <w:lvl w:ilvl="2">
        <w:start w:val="1"/>
        <w:numFmt w:val="lowerLetter"/>
        <w:pStyle w:val="StepHead"/>
        <w:lvlText w:val="%3."/>
        <w:lvlJc w:val="left"/>
        <w:pPr>
          <w:tabs>
            <w:tab w:val="num" w:pos="720"/>
          </w:tabs>
          <w:ind w:left="720" w:hanging="360"/>
        </w:pPr>
        <w:rPr>
          <w:rFonts w:hint="default"/>
        </w:rPr>
      </w:lvl>
    </w:lvlOverride>
    <w:lvlOverride w:ilvl="3">
      <w:startOverride w:val="1"/>
      <w:lvl w:ilvl="3">
        <w:start w:val="1"/>
        <w:numFmt w:val="decimal"/>
        <w:pStyle w:val="SubStepAlpha"/>
        <w:lvlText w:val="%4)"/>
        <w:lvlJc w:val="left"/>
        <w:pPr>
          <w:tabs>
            <w:tab w:val="num" w:pos="1080"/>
          </w:tabs>
          <w:ind w:left="1080" w:hanging="360"/>
        </w:pPr>
        <w:rPr>
          <w:rFonts w:hint="default"/>
        </w:rPr>
      </w:lvl>
    </w:lvlOverride>
    <w:lvlOverride w:ilvl="4">
      <w:startOverride w:val="1"/>
      <w:lvl w:ilvl="4">
        <w:start w:val="1"/>
        <w:numFmt w:val="none"/>
        <w:pStyle w:val="SubStepNum"/>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lvlOverride w:ilvl="0">
      <w:startOverride w:val="1"/>
      <w:lvl w:ilvl="0">
        <w:start w:val="1"/>
        <w:numFmt w:val="decimal"/>
        <w:pStyle w:val="PartHead"/>
        <w:suff w:val="space"/>
        <w:lvlText w:val="Part %1:"/>
        <w:lvlJc w:val="left"/>
        <w:pPr>
          <w:ind w:left="630" w:firstLine="0"/>
        </w:pPr>
        <w:rPr>
          <w:rFonts w:hint="default"/>
        </w:rPr>
      </w:lvl>
    </w:lvlOverride>
    <w:lvlOverride w:ilvl="1">
      <w:startOverride w:val="1"/>
      <w:lvl w:ilvl="1">
        <w:start w:val="1"/>
        <w:numFmt w:val="decimal"/>
        <w:pStyle w:val="TaskHead"/>
        <w:suff w:val="space"/>
        <w:lvlText w:val="Task %2:"/>
        <w:lvlJc w:val="left"/>
        <w:pPr>
          <w:ind w:left="0" w:firstLine="0"/>
        </w:pPr>
        <w:rPr>
          <w:rFonts w:hint="default"/>
        </w:rPr>
      </w:lvl>
    </w:lvlOverride>
    <w:lvlOverride w:ilvl="2">
      <w:startOverride w:val="1"/>
      <w:lvl w:ilvl="2">
        <w:start w:val="1"/>
        <w:numFmt w:val="decimal"/>
        <w:pStyle w:val="StepHead"/>
        <w:suff w:val="space"/>
        <w:lvlText w:val="Step %3:"/>
        <w:lvlJc w:val="left"/>
        <w:pPr>
          <w:ind w:left="0" w:firstLine="0"/>
        </w:pPr>
        <w:rPr>
          <w:rFonts w:hint="default"/>
        </w:rPr>
      </w:lvl>
    </w:lvlOverride>
    <w:lvlOverride w:ilvl="3">
      <w:startOverride w:val="1"/>
      <w:lvl w:ilvl="3">
        <w:start w:val="1"/>
        <w:numFmt w:val="lowerLetter"/>
        <w:pStyle w:val="SubStepAlpha"/>
        <w:lvlText w:val="%4."/>
        <w:lvlJc w:val="left"/>
        <w:pPr>
          <w:tabs>
            <w:tab w:val="num" w:pos="990"/>
          </w:tabs>
          <w:ind w:left="990" w:hanging="360"/>
        </w:pPr>
        <w:rPr>
          <w:rFonts w:hint="default"/>
        </w:rPr>
      </w:lvl>
    </w:lvlOverride>
    <w:lvlOverride w:ilvl="4">
      <w:startOverride w:val="1"/>
      <w:lvl w:ilvl="4">
        <w:start w:val="1"/>
        <w:numFmt w:val="decimal"/>
        <w:pStyle w:val="SubStepNum"/>
        <w:lvlText w:val="%5)"/>
        <w:lvlJc w:val="left"/>
        <w:pPr>
          <w:tabs>
            <w:tab w:val="num" w:pos="1080"/>
          </w:tabs>
          <w:ind w:left="108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21">
    <w:abstractNumId w:val="21"/>
    <w:lvlOverride w:ilvl="0">
      <w:startOverride w:val="1"/>
      <w:lvl w:ilvl="0">
        <w:start w:val="1"/>
        <w:numFmt w:val="decimal"/>
        <w:pStyle w:val="PartHead"/>
        <w:suff w:val="space"/>
        <w:lvlText w:val="Part %1:"/>
        <w:lvlJc w:val="left"/>
        <w:pPr>
          <w:ind w:left="630" w:firstLine="0"/>
        </w:pPr>
        <w:rPr>
          <w:rFonts w:hint="default"/>
        </w:rPr>
      </w:lvl>
    </w:lvlOverride>
    <w:lvlOverride w:ilvl="1">
      <w:startOverride w:val="1"/>
      <w:lvl w:ilvl="1">
        <w:start w:val="1"/>
        <w:numFmt w:val="decimal"/>
        <w:pStyle w:val="TaskHead"/>
        <w:suff w:val="space"/>
        <w:lvlText w:val="Task %2:"/>
        <w:lvlJc w:val="left"/>
        <w:pPr>
          <w:ind w:left="0" w:firstLine="0"/>
        </w:pPr>
        <w:rPr>
          <w:rFonts w:hint="default"/>
        </w:rPr>
      </w:lvl>
    </w:lvlOverride>
    <w:lvlOverride w:ilvl="2">
      <w:startOverride w:val="1"/>
      <w:lvl w:ilvl="2">
        <w:start w:val="1"/>
        <w:numFmt w:val="decimal"/>
        <w:pStyle w:val="StepHead"/>
        <w:suff w:val="space"/>
        <w:lvlText w:val="Step %3:"/>
        <w:lvlJc w:val="left"/>
        <w:pPr>
          <w:ind w:left="0" w:firstLine="0"/>
        </w:pPr>
        <w:rPr>
          <w:rFonts w:hint="default"/>
        </w:rPr>
      </w:lvl>
    </w:lvlOverride>
    <w:lvlOverride w:ilvl="3">
      <w:startOverride w:val="1"/>
      <w:lvl w:ilvl="3">
        <w:start w:val="1"/>
        <w:numFmt w:val="lowerLetter"/>
        <w:pStyle w:val="SubStepAlpha"/>
        <w:lvlText w:val="%4."/>
        <w:lvlJc w:val="left"/>
        <w:pPr>
          <w:tabs>
            <w:tab w:val="num" w:pos="990"/>
          </w:tabs>
          <w:ind w:left="990" w:hanging="360"/>
        </w:pPr>
        <w:rPr>
          <w:rFonts w:hint="default"/>
        </w:rPr>
      </w:lvl>
    </w:lvlOverride>
    <w:lvlOverride w:ilvl="4">
      <w:startOverride w:val="1"/>
      <w:lvl w:ilvl="4">
        <w:start w:val="1"/>
        <w:numFmt w:val="decimal"/>
        <w:pStyle w:val="SubStepNum"/>
        <w:lvlText w:val="%5)"/>
        <w:lvlJc w:val="left"/>
        <w:pPr>
          <w:tabs>
            <w:tab w:val="num" w:pos="1080"/>
          </w:tabs>
          <w:ind w:left="108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4DD8"/>
    <w:rsid w:val="00001BDF"/>
    <w:rsid w:val="00004175"/>
    <w:rsid w:val="000059C9"/>
    <w:rsid w:val="00012C22"/>
    <w:rsid w:val="000160F7"/>
    <w:rsid w:val="00016D5B"/>
    <w:rsid w:val="00016F30"/>
    <w:rsid w:val="0002047C"/>
    <w:rsid w:val="00021B9A"/>
    <w:rsid w:val="000242D6"/>
    <w:rsid w:val="00024EE5"/>
    <w:rsid w:val="00032511"/>
    <w:rsid w:val="0003452C"/>
    <w:rsid w:val="00041AF6"/>
    <w:rsid w:val="00044E62"/>
    <w:rsid w:val="00050BA4"/>
    <w:rsid w:val="00051738"/>
    <w:rsid w:val="00052548"/>
    <w:rsid w:val="00054C1A"/>
    <w:rsid w:val="00060696"/>
    <w:rsid w:val="000608D1"/>
    <w:rsid w:val="000616C0"/>
    <w:rsid w:val="00067A67"/>
    <w:rsid w:val="00070B6A"/>
    <w:rsid w:val="000769CF"/>
    <w:rsid w:val="00080E79"/>
    <w:rsid w:val="000815D8"/>
    <w:rsid w:val="000834E5"/>
    <w:rsid w:val="00084396"/>
    <w:rsid w:val="000847DC"/>
    <w:rsid w:val="00084C99"/>
    <w:rsid w:val="00085CC6"/>
    <w:rsid w:val="00087187"/>
    <w:rsid w:val="00090C07"/>
    <w:rsid w:val="00091E8D"/>
    <w:rsid w:val="0009378D"/>
    <w:rsid w:val="00097163"/>
    <w:rsid w:val="000A22C8"/>
    <w:rsid w:val="000B2344"/>
    <w:rsid w:val="000B7DE5"/>
    <w:rsid w:val="000C360E"/>
    <w:rsid w:val="000C4066"/>
    <w:rsid w:val="000D1043"/>
    <w:rsid w:val="000D53F1"/>
    <w:rsid w:val="000D55B4"/>
    <w:rsid w:val="000E09FD"/>
    <w:rsid w:val="000E365D"/>
    <w:rsid w:val="000E593B"/>
    <w:rsid w:val="000E65F0"/>
    <w:rsid w:val="000F072C"/>
    <w:rsid w:val="000F4490"/>
    <w:rsid w:val="000F6743"/>
    <w:rsid w:val="000F7327"/>
    <w:rsid w:val="001006C2"/>
    <w:rsid w:val="00101BE8"/>
    <w:rsid w:val="00104948"/>
    <w:rsid w:val="00107B2B"/>
    <w:rsid w:val="00112AC5"/>
    <w:rsid w:val="001133DD"/>
    <w:rsid w:val="00120CBE"/>
    <w:rsid w:val="001261C4"/>
    <w:rsid w:val="001314FB"/>
    <w:rsid w:val="001357AA"/>
    <w:rsid w:val="001366EC"/>
    <w:rsid w:val="0014219C"/>
    <w:rsid w:val="001425ED"/>
    <w:rsid w:val="00142D83"/>
    <w:rsid w:val="00143450"/>
    <w:rsid w:val="00144997"/>
    <w:rsid w:val="001464A4"/>
    <w:rsid w:val="001510E5"/>
    <w:rsid w:val="00154E3A"/>
    <w:rsid w:val="00157902"/>
    <w:rsid w:val="00163164"/>
    <w:rsid w:val="00166253"/>
    <w:rsid w:val="001704B7"/>
    <w:rsid w:val="001710C0"/>
    <w:rsid w:val="00171D43"/>
    <w:rsid w:val="00172AFB"/>
    <w:rsid w:val="00175E6E"/>
    <w:rsid w:val="00176689"/>
    <w:rsid w:val="001772B8"/>
    <w:rsid w:val="00180FBF"/>
    <w:rsid w:val="001820A3"/>
    <w:rsid w:val="00182CF4"/>
    <w:rsid w:val="001845D2"/>
    <w:rsid w:val="00186CE1"/>
    <w:rsid w:val="001918DC"/>
    <w:rsid w:val="00191F00"/>
    <w:rsid w:val="00192F12"/>
    <w:rsid w:val="00193A09"/>
    <w:rsid w:val="00193F14"/>
    <w:rsid w:val="001967B9"/>
    <w:rsid w:val="00197614"/>
    <w:rsid w:val="001A0312"/>
    <w:rsid w:val="001A15DA"/>
    <w:rsid w:val="001A2694"/>
    <w:rsid w:val="001A3CC7"/>
    <w:rsid w:val="001A5893"/>
    <w:rsid w:val="001A69AC"/>
    <w:rsid w:val="001A6B70"/>
    <w:rsid w:val="001B67D8"/>
    <w:rsid w:val="001B6F95"/>
    <w:rsid w:val="001B7FCE"/>
    <w:rsid w:val="001C05A1"/>
    <w:rsid w:val="001C1D9E"/>
    <w:rsid w:val="001C7121"/>
    <w:rsid w:val="001C7C3B"/>
    <w:rsid w:val="001C7F9C"/>
    <w:rsid w:val="001D37D3"/>
    <w:rsid w:val="001D5B6F"/>
    <w:rsid w:val="001D6ACC"/>
    <w:rsid w:val="001E0AB8"/>
    <w:rsid w:val="001E38E0"/>
    <w:rsid w:val="001E4E72"/>
    <w:rsid w:val="001E62B3"/>
    <w:rsid w:val="001E6471"/>
    <w:rsid w:val="001F0171"/>
    <w:rsid w:val="001F0271"/>
    <w:rsid w:val="001F0D77"/>
    <w:rsid w:val="001F60E9"/>
    <w:rsid w:val="001F7DD8"/>
    <w:rsid w:val="00201928"/>
    <w:rsid w:val="00203E26"/>
    <w:rsid w:val="0020449C"/>
    <w:rsid w:val="002113B8"/>
    <w:rsid w:val="00215665"/>
    <w:rsid w:val="00215DB3"/>
    <w:rsid w:val="002163BB"/>
    <w:rsid w:val="0021792C"/>
    <w:rsid w:val="0022025C"/>
    <w:rsid w:val="00221650"/>
    <w:rsid w:val="002240AB"/>
    <w:rsid w:val="002242A0"/>
    <w:rsid w:val="00225E37"/>
    <w:rsid w:val="00226372"/>
    <w:rsid w:val="00233B28"/>
    <w:rsid w:val="00236A7F"/>
    <w:rsid w:val="00240615"/>
    <w:rsid w:val="00242BFE"/>
    <w:rsid w:val="00242E3A"/>
    <w:rsid w:val="00243F6A"/>
    <w:rsid w:val="002448D9"/>
    <w:rsid w:val="002506CF"/>
    <w:rsid w:val="0025107F"/>
    <w:rsid w:val="00260296"/>
    <w:rsid w:val="00260CD4"/>
    <w:rsid w:val="002639D8"/>
    <w:rsid w:val="002651D7"/>
    <w:rsid w:val="00265F77"/>
    <w:rsid w:val="00266C83"/>
    <w:rsid w:val="00272C59"/>
    <w:rsid w:val="002768DC"/>
    <w:rsid w:val="00280E1A"/>
    <w:rsid w:val="00294C8F"/>
    <w:rsid w:val="00294F87"/>
    <w:rsid w:val="0029516B"/>
    <w:rsid w:val="00296B84"/>
    <w:rsid w:val="002979DE"/>
    <w:rsid w:val="002A27E9"/>
    <w:rsid w:val="002A5E1E"/>
    <w:rsid w:val="002A6C56"/>
    <w:rsid w:val="002B0868"/>
    <w:rsid w:val="002B2D65"/>
    <w:rsid w:val="002B57D1"/>
    <w:rsid w:val="002B7326"/>
    <w:rsid w:val="002C090C"/>
    <w:rsid w:val="002C0D35"/>
    <w:rsid w:val="002C1243"/>
    <w:rsid w:val="002C1815"/>
    <w:rsid w:val="002C475E"/>
    <w:rsid w:val="002C6AD6"/>
    <w:rsid w:val="002C7642"/>
    <w:rsid w:val="002D0671"/>
    <w:rsid w:val="002D23C0"/>
    <w:rsid w:val="002D6C2A"/>
    <w:rsid w:val="002D7A86"/>
    <w:rsid w:val="002F45FF"/>
    <w:rsid w:val="002F6D17"/>
    <w:rsid w:val="00302887"/>
    <w:rsid w:val="003056EB"/>
    <w:rsid w:val="003071FF"/>
    <w:rsid w:val="00307ECA"/>
    <w:rsid w:val="00310652"/>
    <w:rsid w:val="00312188"/>
    <w:rsid w:val="00312F1B"/>
    <w:rsid w:val="0031371D"/>
    <w:rsid w:val="0031598D"/>
    <w:rsid w:val="00315FBC"/>
    <w:rsid w:val="0031789F"/>
    <w:rsid w:val="00320677"/>
    <w:rsid w:val="00320788"/>
    <w:rsid w:val="003233A3"/>
    <w:rsid w:val="00332A89"/>
    <w:rsid w:val="0033720A"/>
    <w:rsid w:val="0034455D"/>
    <w:rsid w:val="0034604B"/>
    <w:rsid w:val="00346D17"/>
    <w:rsid w:val="00347972"/>
    <w:rsid w:val="0035042C"/>
    <w:rsid w:val="0035469B"/>
    <w:rsid w:val="003559CC"/>
    <w:rsid w:val="003569D7"/>
    <w:rsid w:val="003608AC"/>
    <w:rsid w:val="00363551"/>
    <w:rsid w:val="0036465A"/>
    <w:rsid w:val="0037205B"/>
    <w:rsid w:val="00374F15"/>
    <w:rsid w:val="00384249"/>
    <w:rsid w:val="00392C65"/>
    <w:rsid w:val="00392ED5"/>
    <w:rsid w:val="0039396C"/>
    <w:rsid w:val="003A19DC"/>
    <w:rsid w:val="003A1B45"/>
    <w:rsid w:val="003A220C"/>
    <w:rsid w:val="003B46FC"/>
    <w:rsid w:val="003B5767"/>
    <w:rsid w:val="003B7605"/>
    <w:rsid w:val="003B774E"/>
    <w:rsid w:val="003C08AA"/>
    <w:rsid w:val="003C2A7B"/>
    <w:rsid w:val="003C391A"/>
    <w:rsid w:val="003C6BCA"/>
    <w:rsid w:val="003C7902"/>
    <w:rsid w:val="003D0BFF"/>
    <w:rsid w:val="003D1685"/>
    <w:rsid w:val="003D3F6A"/>
    <w:rsid w:val="003D6EF1"/>
    <w:rsid w:val="003E5BE5"/>
    <w:rsid w:val="003F18D1"/>
    <w:rsid w:val="003F4F0E"/>
    <w:rsid w:val="003F6476"/>
    <w:rsid w:val="003F6E06"/>
    <w:rsid w:val="00403C7A"/>
    <w:rsid w:val="004047D2"/>
    <w:rsid w:val="004057A6"/>
    <w:rsid w:val="00406554"/>
    <w:rsid w:val="00410497"/>
    <w:rsid w:val="004112A4"/>
    <w:rsid w:val="004131B0"/>
    <w:rsid w:val="004161D0"/>
    <w:rsid w:val="00416C42"/>
    <w:rsid w:val="00421456"/>
    <w:rsid w:val="00422476"/>
    <w:rsid w:val="0042385C"/>
    <w:rsid w:val="00424571"/>
    <w:rsid w:val="00431654"/>
    <w:rsid w:val="0043432B"/>
    <w:rsid w:val="00434926"/>
    <w:rsid w:val="004353EB"/>
    <w:rsid w:val="00443ACE"/>
    <w:rsid w:val="00444217"/>
    <w:rsid w:val="00446FDD"/>
    <w:rsid w:val="004478F4"/>
    <w:rsid w:val="00450F7A"/>
    <w:rsid w:val="00452C6D"/>
    <w:rsid w:val="00455E0B"/>
    <w:rsid w:val="0045744A"/>
    <w:rsid w:val="00460AFB"/>
    <w:rsid w:val="00461AA5"/>
    <w:rsid w:val="00462B9F"/>
    <w:rsid w:val="004659EE"/>
    <w:rsid w:val="00476BA9"/>
    <w:rsid w:val="00477954"/>
    <w:rsid w:val="00480869"/>
    <w:rsid w:val="00490CB8"/>
    <w:rsid w:val="004936C2"/>
    <w:rsid w:val="0049379C"/>
    <w:rsid w:val="004A1CA0"/>
    <w:rsid w:val="004A22E9"/>
    <w:rsid w:val="004A4ACD"/>
    <w:rsid w:val="004A5BC5"/>
    <w:rsid w:val="004B023D"/>
    <w:rsid w:val="004B10C1"/>
    <w:rsid w:val="004B65E7"/>
    <w:rsid w:val="004C0909"/>
    <w:rsid w:val="004C1D22"/>
    <w:rsid w:val="004C3F97"/>
    <w:rsid w:val="004D01F2"/>
    <w:rsid w:val="004D246B"/>
    <w:rsid w:val="004D3339"/>
    <w:rsid w:val="004D353F"/>
    <w:rsid w:val="004D36D7"/>
    <w:rsid w:val="004D57F6"/>
    <w:rsid w:val="004D682B"/>
    <w:rsid w:val="004E2993"/>
    <w:rsid w:val="004E38AC"/>
    <w:rsid w:val="004E6133"/>
    <w:rsid w:val="004E6152"/>
    <w:rsid w:val="004F0465"/>
    <w:rsid w:val="004F344A"/>
    <w:rsid w:val="00504ED4"/>
    <w:rsid w:val="00510051"/>
    <w:rsid w:val="00510639"/>
    <w:rsid w:val="00511E9E"/>
    <w:rsid w:val="005142B7"/>
    <w:rsid w:val="00516142"/>
    <w:rsid w:val="005163D6"/>
    <w:rsid w:val="00520027"/>
    <w:rsid w:val="0052093C"/>
    <w:rsid w:val="0052124F"/>
    <w:rsid w:val="00521B31"/>
    <w:rsid w:val="00522469"/>
    <w:rsid w:val="0052400A"/>
    <w:rsid w:val="00533101"/>
    <w:rsid w:val="00533A82"/>
    <w:rsid w:val="00536F43"/>
    <w:rsid w:val="00542A2D"/>
    <w:rsid w:val="005510BA"/>
    <w:rsid w:val="00551E36"/>
    <w:rsid w:val="00553AC9"/>
    <w:rsid w:val="00554B4E"/>
    <w:rsid w:val="00556C02"/>
    <w:rsid w:val="00561BB2"/>
    <w:rsid w:val="005624F0"/>
    <w:rsid w:val="00563249"/>
    <w:rsid w:val="005639B0"/>
    <w:rsid w:val="005648AC"/>
    <w:rsid w:val="00570A65"/>
    <w:rsid w:val="00570AE6"/>
    <w:rsid w:val="0057181A"/>
    <w:rsid w:val="00575ED2"/>
    <w:rsid w:val="005762B1"/>
    <w:rsid w:val="00580456"/>
    <w:rsid w:val="00580E73"/>
    <w:rsid w:val="00583FA5"/>
    <w:rsid w:val="00586479"/>
    <w:rsid w:val="00587B19"/>
    <w:rsid w:val="00593386"/>
    <w:rsid w:val="00595C80"/>
    <w:rsid w:val="00596998"/>
    <w:rsid w:val="00597D32"/>
    <w:rsid w:val="005A26C5"/>
    <w:rsid w:val="005A6E30"/>
    <w:rsid w:val="005A6E62"/>
    <w:rsid w:val="005D1B38"/>
    <w:rsid w:val="005D1FB9"/>
    <w:rsid w:val="005D2B29"/>
    <w:rsid w:val="005D2ED0"/>
    <w:rsid w:val="005D354A"/>
    <w:rsid w:val="005D3D21"/>
    <w:rsid w:val="005D431D"/>
    <w:rsid w:val="005D53A9"/>
    <w:rsid w:val="005D5855"/>
    <w:rsid w:val="005D7F10"/>
    <w:rsid w:val="005E2E48"/>
    <w:rsid w:val="005E31DA"/>
    <w:rsid w:val="005E3235"/>
    <w:rsid w:val="005E4176"/>
    <w:rsid w:val="005E65B5"/>
    <w:rsid w:val="005F3AE9"/>
    <w:rsid w:val="005F43C0"/>
    <w:rsid w:val="005F4F8A"/>
    <w:rsid w:val="006007BB"/>
    <w:rsid w:val="00601DC0"/>
    <w:rsid w:val="00601F02"/>
    <w:rsid w:val="006034CB"/>
    <w:rsid w:val="006131CE"/>
    <w:rsid w:val="0061336B"/>
    <w:rsid w:val="00617930"/>
    <w:rsid w:val="00617D6E"/>
    <w:rsid w:val="0062179F"/>
    <w:rsid w:val="00622D61"/>
    <w:rsid w:val="00624198"/>
    <w:rsid w:val="00626B75"/>
    <w:rsid w:val="00636C28"/>
    <w:rsid w:val="00636EF4"/>
    <w:rsid w:val="006428E5"/>
    <w:rsid w:val="00644958"/>
    <w:rsid w:val="0064570E"/>
    <w:rsid w:val="00646EBB"/>
    <w:rsid w:val="0065288A"/>
    <w:rsid w:val="00662934"/>
    <w:rsid w:val="00672919"/>
    <w:rsid w:val="00686587"/>
    <w:rsid w:val="006904CF"/>
    <w:rsid w:val="00695EE2"/>
    <w:rsid w:val="0069660B"/>
    <w:rsid w:val="006A1B33"/>
    <w:rsid w:val="006A48F1"/>
    <w:rsid w:val="006A71A3"/>
    <w:rsid w:val="006B03F2"/>
    <w:rsid w:val="006B14C1"/>
    <w:rsid w:val="006B1639"/>
    <w:rsid w:val="006B295C"/>
    <w:rsid w:val="006B5CA7"/>
    <w:rsid w:val="006B5E89"/>
    <w:rsid w:val="006C19B2"/>
    <w:rsid w:val="006C30A0"/>
    <w:rsid w:val="006C35FF"/>
    <w:rsid w:val="006C57F2"/>
    <w:rsid w:val="006C5949"/>
    <w:rsid w:val="006C6832"/>
    <w:rsid w:val="006C74E4"/>
    <w:rsid w:val="006D1370"/>
    <w:rsid w:val="006D1460"/>
    <w:rsid w:val="006D2C28"/>
    <w:rsid w:val="006D3FC1"/>
    <w:rsid w:val="006D472C"/>
    <w:rsid w:val="006E372B"/>
    <w:rsid w:val="006E6581"/>
    <w:rsid w:val="006E71DF"/>
    <w:rsid w:val="006F1CC4"/>
    <w:rsid w:val="006F2A86"/>
    <w:rsid w:val="006F3163"/>
    <w:rsid w:val="006F3244"/>
    <w:rsid w:val="0070080E"/>
    <w:rsid w:val="00705FEC"/>
    <w:rsid w:val="0071147A"/>
    <w:rsid w:val="0071185D"/>
    <w:rsid w:val="007141CC"/>
    <w:rsid w:val="00721E01"/>
    <w:rsid w:val="007222AD"/>
    <w:rsid w:val="007267CF"/>
    <w:rsid w:val="00731B7E"/>
    <w:rsid w:val="00731F3F"/>
    <w:rsid w:val="0073353A"/>
    <w:rsid w:val="00733BAB"/>
    <w:rsid w:val="00733DAF"/>
    <w:rsid w:val="007436BF"/>
    <w:rsid w:val="00743AE2"/>
    <w:rsid w:val="00743DE9"/>
    <w:rsid w:val="007440BE"/>
    <w:rsid w:val="007443E9"/>
    <w:rsid w:val="00745DCE"/>
    <w:rsid w:val="00750D9E"/>
    <w:rsid w:val="00753D89"/>
    <w:rsid w:val="00755C9B"/>
    <w:rsid w:val="00760199"/>
    <w:rsid w:val="00760FE4"/>
    <w:rsid w:val="00763D8B"/>
    <w:rsid w:val="007657F6"/>
    <w:rsid w:val="00765E47"/>
    <w:rsid w:val="0077125A"/>
    <w:rsid w:val="0078405B"/>
    <w:rsid w:val="00784A8A"/>
    <w:rsid w:val="00785C5C"/>
    <w:rsid w:val="00786F58"/>
    <w:rsid w:val="007874CD"/>
    <w:rsid w:val="00787CC1"/>
    <w:rsid w:val="00790642"/>
    <w:rsid w:val="00792F4E"/>
    <w:rsid w:val="0079398D"/>
    <w:rsid w:val="00796C25"/>
    <w:rsid w:val="007A287C"/>
    <w:rsid w:val="007A3308"/>
    <w:rsid w:val="007A3B2A"/>
    <w:rsid w:val="007A5347"/>
    <w:rsid w:val="007B5522"/>
    <w:rsid w:val="007C0EE0"/>
    <w:rsid w:val="007C1B71"/>
    <w:rsid w:val="007C2BDA"/>
    <w:rsid w:val="007C2FBB"/>
    <w:rsid w:val="007C7164"/>
    <w:rsid w:val="007D1984"/>
    <w:rsid w:val="007D2AFE"/>
    <w:rsid w:val="007D5B89"/>
    <w:rsid w:val="007E3264"/>
    <w:rsid w:val="007E3FEA"/>
    <w:rsid w:val="007E496E"/>
    <w:rsid w:val="007E4F45"/>
    <w:rsid w:val="007E649E"/>
    <w:rsid w:val="007F0A0B"/>
    <w:rsid w:val="007F2044"/>
    <w:rsid w:val="007F3A60"/>
    <w:rsid w:val="007F3D0B"/>
    <w:rsid w:val="007F7C94"/>
    <w:rsid w:val="00802FFA"/>
    <w:rsid w:val="00810E4B"/>
    <w:rsid w:val="00813FD1"/>
    <w:rsid w:val="00814BAA"/>
    <w:rsid w:val="00822A30"/>
    <w:rsid w:val="00824295"/>
    <w:rsid w:val="00830473"/>
    <w:rsid w:val="008313F3"/>
    <w:rsid w:val="008379A7"/>
    <w:rsid w:val="008405BB"/>
    <w:rsid w:val="00841267"/>
    <w:rsid w:val="00846494"/>
    <w:rsid w:val="00847B20"/>
    <w:rsid w:val="008509D3"/>
    <w:rsid w:val="00853418"/>
    <w:rsid w:val="008534DC"/>
    <w:rsid w:val="0085610D"/>
    <w:rsid w:val="00857A22"/>
    <w:rsid w:val="00857CF6"/>
    <w:rsid w:val="00857DD1"/>
    <w:rsid w:val="008610ED"/>
    <w:rsid w:val="00861C6A"/>
    <w:rsid w:val="00865199"/>
    <w:rsid w:val="00865ABE"/>
    <w:rsid w:val="00866AB9"/>
    <w:rsid w:val="00867EAF"/>
    <w:rsid w:val="00870763"/>
    <w:rsid w:val="008713EA"/>
    <w:rsid w:val="00873C6B"/>
    <w:rsid w:val="0087680B"/>
    <w:rsid w:val="0088222E"/>
    <w:rsid w:val="008837EE"/>
    <w:rsid w:val="0088426A"/>
    <w:rsid w:val="008852BA"/>
    <w:rsid w:val="00890108"/>
    <w:rsid w:val="0089193A"/>
    <w:rsid w:val="00893877"/>
    <w:rsid w:val="00894F67"/>
    <w:rsid w:val="0089532C"/>
    <w:rsid w:val="00896165"/>
    <w:rsid w:val="00896681"/>
    <w:rsid w:val="00897715"/>
    <w:rsid w:val="008A2749"/>
    <w:rsid w:val="008A2F3D"/>
    <w:rsid w:val="008A3A90"/>
    <w:rsid w:val="008B06D4"/>
    <w:rsid w:val="008B18E7"/>
    <w:rsid w:val="008B4F20"/>
    <w:rsid w:val="008B7FFD"/>
    <w:rsid w:val="008C066B"/>
    <w:rsid w:val="008C2920"/>
    <w:rsid w:val="008C4307"/>
    <w:rsid w:val="008C51EC"/>
    <w:rsid w:val="008C5CA0"/>
    <w:rsid w:val="008D23DF"/>
    <w:rsid w:val="008D4BDE"/>
    <w:rsid w:val="008D73BF"/>
    <w:rsid w:val="008D7F09"/>
    <w:rsid w:val="008E3794"/>
    <w:rsid w:val="008E5B64"/>
    <w:rsid w:val="008E7DAA"/>
    <w:rsid w:val="008F0094"/>
    <w:rsid w:val="008F340F"/>
    <w:rsid w:val="008F5837"/>
    <w:rsid w:val="00903523"/>
    <w:rsid w:val="00905C3A"/>
    <w:rsid w:val="0090659A"/>
    <w:rsid w:val="00911080"/>
    <w:rsid w:val="00912474"/>
    <w:rsid w:val="0091350B"/>
    <w:rsid w:val="00915986"/>
    <w:rsid w:val="0091751F"/>
    <w:rsid w:val="00917624"/>
    <w:rsid w:val="00924564"/>
    <w:rsid w:val="00930386"/>
    <w:rsid w:val="009309F5"/>
    <w:rsid w:val="00933237"/>
    <w:rsid w:val="00933F28"/>
    <w:rsid w:val="00934084"/>
    <w:rsid w:val="00943BC7"/>
    <w:rsid w:val="0094511B"/>
    <w:rsid w:val="00946110"/>
    <w:rsid w:val="009476C0"/>
    <w:rsid w:val="0095279C"/>
    <w:rsid w:val="00963E34"/>
    <w:rsid w:val="00964DFA"/>
    <w:rsid w:val="00971C2A"/>
    <w:rsid w:val="0098155C"/>
    <w:rsid w:val="009829FF"/>
    <w:rsid w:val="00983B77"/>
    <w:rsid w:val="00995761"/>
    <w:rsid w:val="00996053"/>
    <w:rsid w:val="009A0B2F"/>
    <w:rsid w:val="009A0E93"/>
    <w:rsid w:val="009A1CF4"/>
    <w:rsid w:val="009A37D7"/>
    <w:rsid w:val="009A4319"/>
    <w:rsid w:val="009A4C70"/>
    <w:rsid w:val="009A4E17"/>
    <w:rsid w:val="009A6955"/>
    <w:rsid w:val="009A6968"/>
    <w:rsid w:val="009B1759"/>
    <w:rsid w:val="009B341C"/>
    <w:rsid w:val="009B4618"/>
    <w:rsid w:val="009B5747"/>
    <w:rsid w:val="009C1811"/>
    <w:rsid w:val="009C3584"/>
    <w:rsid w:val="009C45B5"/>
    <w:rsid w:val="009D0650"/>
    <w:rsid w:val="009D2C27"/>
    <w:rsid w:val="009D3672"/>
    <w:rsid w:val="009D4D9F"/>
    <w:rsid w:val="009E0692"/>
    <w:rsid w:val="009E0D1D"/>
    <w:rsid w:val="009E2309"/>
    <w:rsid w:val="009E42B9"/>
    <w:rsid w:val="009E4E17"/>
    <w:rsid w:val="009F19CA"/>
    <w:rsid w:val="009F24AE"/>
    <w:rsid w:val="009F4C2E"/>
    <w:rsid w:val="00A014A3"/>
    <w:rsid w:val="00A0412D"/>
    <w:rsid w:val="00A049E6"/>
    <w:rsid w:val="00A0590A"/>
    <w:rsid w:val="00A17108"/>
    <w:rsid w:val="00A173A4"/>
    <w:rsid w:val="00A21211"/>
    <w:rsid w:val="00A34E7F"/>
    <w:rsid w:val="00A438D0"/>
    <w:rsid w:val="00A46F0A"/>
    <w:rsid w:val="00A46F25"/>
    <w:rsid w:val="00A47A8E"/>
    <w:rsid w:val="00A47CC2"/>
    <w:rsid w:val="00A502BA"/>
    <w:rsid w:val="00A5741D"/>
    <w:rsid w:val="00A60146"/>
    <w:rsid w:val="00A60409"/>
    <w:rsid w:val="00A60527"/>
    <w:rsid w:val="00A622C4"/>
    <w:rsid w:val="00A6283D"/>
    <w:rsid w:val="00A63342"/>
    <w:rsid w:val="00A63FB4"/>
    <w:rsid w:val="00A66217"/>
    <w:rsid w:val="00A73EBA"/>
    <w:rsid w:val="00A754B4"/>
    <w:rsid w:val="00A76DF5"/>
    <w:rsid w:val="00A80171"/>
    <w:rsid w:val="00A807C1"/>
    <w:rsid w:val="00A83374"/>
    <w:rsid w:val="00A96172"/>
    <w:rsid w:val="00A97C5F"/>
    <w:rsid w:val="00AA517E"/>
    <w:rsid w:val="00AA5247"/>
    <w:rsid w:val="00AA5348"/>
    <w:rsid w:val="00AB0D6A"/>
    <w:rsid w:val="00AB1F99"/>
    <w:rsid w:val="00AB43B3"/>
    <w:rsid w:val="00AB49B9"/>
    <w:rsid w:val="00AB758A"/>
    <w:rsid w:val="00AC027E"/>
    <w:rsid w:val="00AC1E7E"/>
    <w:rsid w:val="00AC2124"/>
    <w:rsid w:val="00AC507D"/>
    <w:rsid w:val="00AC66E4"/>
    <w:rsid w:val="00AD04F2"/>
    <w:rsid w:val="00AD3B4C"/>
    <w:rsid w:val="00AD4578"/>
    <w:rsid w:val="00AD68E9"/>
    <w:rsid w:val="00AE42AB"/>
    <w:rsid w:val="00AE56C0"/>
    <w:rsid w:val="00AE66F8"/>
    <w:rsid w:val="00B00914"/>
    <w:rsid w:val="00B02A8E"/>
    <w:rsid w:val="00B052EE"/>
    <w:rsid w:val="00B1081F"/>
    <w:rsid w:val="00B2496B"/>
    <w:rsid w:val="00B24B6B"/>
    <w:rsid w:val="00B2724D"/>
    <w:rsid w:val="00B27499"/>
    <w:rsid w:val="00B3010D"/>
    <w:rsid w:val="00B346AA"/>
    <w:rsid w:val="00B35151"/>
    <w:rsid w:val="00B433F2"/>
    <w:rsid w:val="00B43FFC"/>
    <w:rsid w:val="00B458E8"/>
    <w:rsid w:val="00B45C19"/>
    <w:rsid w:val="00B47C28"/>
    <w:rsid w:val="00B5397B"/>
    <w:rsid w:val="00B53EE9"/>
    <w:rsid w:val="00B6183E"/>
    <w:rsid w:val="00B62809"/>
    <w:rsid w:val="00B63264"/>
    <w:rsid w:val="00B63453"/>
    <w:rsid w:val="00B74C25"/>
    <w:rsid w:val="00B7675A"/>
    <w:rsid w:val="00B77E0C"/>
    <w:rsid w:val="00B81898"/>
    <w:rsid w:val="00B8606B"/>
    <w:rsid w:val="00B86413"/>
    <w:rsid w:val="00B86C8A"/>
    <w:rsid w:val="00B878E7"/>
    <w:rsid w:val="00B9165A"/>
    <w:rsid w:val="00B937C2"/>
    <w:rsid w:val="00B963F9"/>
    <w:rsid w:val="00B97278"/>
    <w:rsid w:val="00B97943"/>
    <w:rsid w:val="00BA1D0B"/>
    <w:rsid w:val="00BA6972"/>
    <w:rsid w:val="00BB1914"/>
    <w:rsid w:val="00BB1E0D"/>
    <w:rsid w:val="00BB4D9B"/>
    <w:rsid w:val="00BB73FF"/>
    <w:rsid w:val="00BB7688"/>
    <w:rsid w:val="00BB7EEC"/>
    <w:rsid w:val="00BC19B1"/>
    <w:rsid w:val="00BC4DD8"/>
    <w:rsid w:val="00BC7CAC"/>
    <w:rsid w:val="00BD6D76"/>
    <w:rsid w:val="00BE56B3"/>
    <w:rsid w:val="00BE676D"/>
    <w:rsid w:val="00BF04E8"/>
    <w:rsid w:val="00BF16BF"/>
    <w:rsid w:val="00BF4D1F"/>
    <w:rsid w:val="00BF7E67"/>
    <w:rsid w:val="00C02A73"/>
    <w:rsid w:val="00C063D2"/>
    <w:rsid w:val="00C07FD9"/>
    <w:rsid w:val="00C10955"/>
    <w:rsid w:val="00C117E2"/>
    <w:rsid w:val="00C11C4D"/>
    <w:rsid w:val="00C123A1"/>
    <w:rsid w:val="00C127A8"/>
    <w:rsid w:val="00C1603E"/>
    <w:rsid w:val="00C1712C"/>
    <w:rsid w:val="00C23E16"/>
    <w:rsid w:val="00C27E37"/>
    <w:rsid w:val="00C32713"/>
    <w:rsid w:val="00C33973"/>
    <w:rsid w:val="00C33C6A"/>
    <w:rsid w:val="00C351B8"/>
    <w:rsid w:val="00C410D9"/>
    <w:rsid w:val="00C42433"/>
    <w:rsid w:val="00C44DB7"/>
    <w:rsid w:val="00C4510A"/>
    <w:rsid w:val="00C47F2E"/>
    <w:rsid w:val="00C515C6"/>
    <w:rsid w:val="00C52BA6"/>
    <w:rsid w:val="00C57A1A"/>
    <w:rsid w:val="00C57C23"/>
    <w:rsid w:val="00C614CD"/>
    <w:rsid w:val="00C6258F"/>
    <w:rsid w:val="00C63DF6"/>
    <w:rsid w:val="00C63E58"/>
    <w:rsid w:val="00C6495E"/>
    <w:rsid w:val="00C66FDA"/>
    <w:rsid w:val="00C670EE"/>
    <w:rsid w:val="00C67E3B"/>
    <w:rsid w:val="00C800E3"/>
    <w:rsid w:val="00C82C64"/>
    <w:rsid w:val="00C86BA6"/>
    <w:rsid w:val="00C872E4"/>
    <w:rsid w:val="00C877E2"/>
    <w:rsid w:val="00C87E42"/>
    <w:rsid w:val="00C90311"/>
    <w:rsid w:val="00C91C26"/>
    <w:rsid w:val="00CA299F"/>
    <w:rsid w:val="00CA73D5"/>
    <w:rsid w:val="00CB235F"/>
    <w:rsid w:val="00CB283D"/>
    <w:rsid w:val="00CB6751"/>
    <w:rsid w:val="00CC14B5"/>
    <w:rsid w:val="00CC1C87"/>
    <w:rsid w:val="00CC3000"/>
    <w:rsid w:val="00CC4859"/>
    <w:rsid w:val="00CC5CF8"/>
    <w:rsid w:val="00CC7A35"/>
    <w:rsid w:val="00CD072A"/>
    <w:rsid w:val="00CD7F73"/>
    <w:rsid w:val="00CE187B"/>
    <w:rsid w:val="00CE23E4"/>
    <w:rsid w:val="00CE26C5"/>
    <w:rsid w:val="00CE36AF"/>
    <w:rsid w:val="00CE54DD"/>
    <w:rsid w:val="00CF0DA5"/>
    <w:rsid w:val="00CF5D31"/>
    <w:rsid w:val="00CF5F3B"/>
    <w:rsid w:val="00CF791A"/>
    <w:rsid w:val="00D00D7D"/>
    <w:rsid w:val="00D06A86"/>
    <w:rsid w:val="00D139C8"/>
    <w:rsid w:val="00D17F81"/>
    <w:rsid w:val="00D2758C"/>
    <w:rsid w:val="00D275CA"/>
    <w:rsid w:val="00D2789B"/>
    <w:rsid w:val="00D345AB"/>
    <w:rsid w:val="00D41566"/>
    <w:rsid w:val="00D458EC"/>
    <w:rsid w:val="00D4666A"/>
    <w:rsid w:val="00D501B0"/>
    <w:rsid w:val="00D52582"/>
    <w:rsid w:val="00D56A0E"/>
    <w:rsid w:val="00D57AD3"/>
    <w:rsid w:val="00D62210"/>
    <w:rsid w:val="00D635FE"/>
    <w:rsid w:val="00D65AE2"/>
    <w:rsid w:val="00D712BE"/>
    <w:rsid w:val="00D71E67"/>
    <w:rsid w:val="00D729DE"/>
    <w:rsid w:val="00D75B6A"/>
    <w:rsid w:val="00D84BDA"/>
    <w:rsid w:val="00D863EC"/>
    <w:rsid w:val="00D876A8"/>
    <w:rsid w:val="00D87D9D"/>
    <w:rsid w:val="00D87EA1"/>
    <w:rsid w:val="00D87F26"/>
    <w:rsid w:val="00D929E4"/>
    <w:rsid w:val="00D93063"/>
    <w:rsid w:val="00D933B0"/>
    <w:rsid w:val="00D9751B"/>
    <w:rsid w:val="00D977E8"/>
    <w:rsid w:val="00D97B16"/>
    <w:rsid w:val="00DA3937"/>
    <w:rsid w:val="00DB1C89"/>
    <w:rsid w:val="00DB3763"/>
    <w:rsid w:val="00DB4029"/>
    <w:rsid w:val="00DB5F4D"/>
    <w:rsid w:val="00DB6DA5"/>
    <w:rsid w:val="00DC076B"/>
    <w:rsid w:val="00DC186F"/>
    <w:rsid w:val="00DC2115"/>
    <w:rsid w:val="00DC252F"/>
    <w:rsid w:val="00DC6050"/>
    <w:rsid w:val="00DC68A5"/>
    <w:rsid w:val="00DD19EC"/>
    <w:rsid w:val="00DD1D05"/>
    <w:rsid w:val="00DD43EA"/>
    <w:rsid w:val="00DE6F44"/>
    <w:rsid w:val="00DF1B58"/>
    <w:rsid w:val="00DF7411"/>
    <w:rsid w:val="00E037D9"/>
    <w:rsid w:val="00E04927"/>
    <w:rsid w:val="00E069B8"/>
    <w:rsid w:val="00E10CD8"/>
    <w:rsid w:val="00E11A48"/>
    <w:rsid w:val="00E130EB"/>
    <w:rsid w:val="00E162CD"/>
    <w:rsid w:val="00E17F9B"/>
    <w:rsid w:val="00E17FA5"/>
    <w:rsid w:val="00E26930"/>
    <w:rsid w:val="00E27257"/>
    <w:rsid w:val="00E27DCF"/>
    <w:rsid w:val="00E40A27"/>
    <w:rsid w:val="00E41298"/>
    <w:rsid w:val="00E43018"/>
    <w:rsid w:val="00E449D0"/>
    <w:rsid w:val="00E4506A"/>
    <w:rsid w:val="00E51BDD"/>
    <w:rsid w:val="00E53F99"/>
    <w:rsid w:val="00E56510"/>
    <w:rsid w:val="00E611F7"/>
    <w:rsid w:val="00E62EA8"/>
    <w:rsid w:val="00E67A6E"/>
    <w:rsid w:val="00E71B43"/>
    <w:rsid w:val="00E81612"/>
    <w:rsid w:val="00E84905"/>
    <w:rsid w:val="00E87D18"/>
    <w:rsid w:val="00E87D62"/>
    <w:rsid w:val="00E87FFE"/>
    <w:rsid w:val="00E92194"/>
    <w:rsid w:val="00EA0AFF"/>
    <w:rsid w:val="00EA486E"/>
    <w:rsid w:val="00EA4FA3"/>
    <w:rsid w:val="00EB001B"/>
    <w:rsid w:val="00EB3082"/>
    <w:rsid w:val="00EB4139"/>
    <w:rsid w:val="00EB52E5"/>
    <w:rsid w:val="00EB6C33"/>
    <w:rsid w:val="00EC021C"/>
    <w:rsid w:val="00EC06C5"/>
    <w:rsid w:val="00EC1822"/>
    <w:rsid w:val="00ED44D4"/>
    <w:rsid w:val="00ED6019"/>
    <w:rsid w:val="00ED7679"/>
    <w:rsid w:val="00ED7830"/>
    <w:rsid w:val="00EE0BFC"/>
    <w:rsid w:val="00EE3909"/>
    <w:rsid w:val="00EF3C9B"/>
    <w:rsid w:val="00EF4205"/>
    <w:rsid w:val="00EF5939"/>
    <w:rsid w:val="00F01714"/>
    <w:rsid w:val="00F01FD5"/>
    <w:rsid w:val="00F0258F"/>
    <w:rsid w:val="00F02D06"/>
    <w:rsid w:val="00F056E5"/>
    <w:rsid w:val="00F06FDD"/>
    <w:rsid w:val="00F10819"/>
    <w:rsid w:val="00F10E7D"/>
    <w:rsid w:val="00F13C6A"/>
    <w:rsid w:val="00F14355"/>
    <w:rsid w:val="00F150E5"/>
    <w:rsid w:val="00F16CBA"/>
    <w:rsid w:val="00F16F35"/>
    <w:rsid w:val="00F17559"/>
    <w:rsid w:val="00F2229D"/>
    <w:rsid w:val="00F25ABB"/>
    <w:rsid w:val="00F27963"/>
    <w:rsid w:val="00F30103"/>
    <w:rsid w:val="00F30446"/>
    <w:rsid w:val="00F410B1"/>
    <w:rsid w:val="00F4135D"/>
    <w:rsid w:val="00F41F1B"/>
    <w:rsid w:val="00F45545"/>
    <w:rsid w:val="00F46BD9"/>
    <w:rsid w:val="00F5214F"/>
    <w:rsid w:val="00F5478D"/>
    <w:rsid w:val="00F54F27"/>
    <w:rsid w:val="00F56668"/>
    <w:rsid w:val="00F60BE0"/>
    <w:rsid w:val="00F6280E"/>
    <w:rsid w:val="00F7050A"/>
    <w:rsid w:val="00F753E7"/>
    <w:rsid w:val="00F75533"/>
    <w:rsid w:val="00F7611E"/>
    <w:rsid w:val="00F76B29"/>
    <w:rsid w:val="00F8036D"/>
    <w:rsid w:val="00F809DC"/>
    <w:rsid w:val="00F80DBA"/>
    <w:rsid w:val="00F80FE6"/>
    <w:rsid w:val="00F83C30"/>
    <w:rsid w:val="00F8494F"/>
    <w:rsid w:val="00F84C42"/>
    <w:rsid w:val="00F86EB0"/>
    <w:rsid w:val="00FA30C7"/>
    <w:rsid w:val="00FA3811"/>
    <w:rsid w:val="00FA3B9F"/>
    <w:rsid w:val="00FA3F06"/>
    <w:rsid w:val="00FA4A26"/>
    <w:rsid w:val="00FA7084"/>
    <w:rsid w:val="00FA7BEF"/>
    <w:rsid w:val="00FB1929"/>
    <w:rsid w:val="00FB5FD9"/>
    <w:rsid w:val="00FB6C2E"/>
    <w:rsid w:val="00FC127E"/>
    <w:rsid w:val="00FD33AB"/>
    <w:rsid w:val="00FD4724"/>
    <w:rsid w:val="00FD4A68"/>
    <w:rsid w:val="00FD68ED"/>
    <w:rsid w:val="00FE2824"/>
    <w:rsid w:val="00FE55BC"/>
    <w:rsid w:val="00FE661F"/>
    <w:rsid w:val="00FF0400"/>
    <w:rsid w:val="00FF210C"/>
    <w:rsid w:val="00FF3D6B"/>
    <w:rsid w:val="00FF54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Calibri"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uiPriority="9"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index heading" w:uiPriority="0"/>
    <w:lsdException w:name="caption" w:uiPriority="35" w:qFormat="1"/>
    <w:lsdException w:name="table of figures" w:uiPriority="0"/>
    <w:lsdException w:name="endnote text" w:uiPriority="0"/>
    <w:lsdException w:name="table of authorities" w:uiPriority="0"/>
    <w:lsdException w:name="macro" w:uiPriority="0"/>
    <w:lsdException w:name="toa heading" w:uiPriority="0"/>
    <w:lsdException w:name="List Bullet" w:qFormat="1"/>
    <w:lsdException w:name="Title" w:uiPriority="0" w:qFormat="1"/>
    <w:lsdException w:name="Default Paragraph Font" w:uiPriority="1"/>
    <w:lsdException w:name="Body Text" w:uiPriority="0"/>
    <w:lsdException w:name="Subtitle" w:uiPriority="11" w:qFormat="1"/>
    <w:lsdException w:name="Hyperlink" w:semiHidden="0" w:unhideWhenUsed="0"/>
    <w:lsdException w:name="FollowedHyperlink" w:uiPriority="0"/>
    <w:lsdException w:name="Strong" w:uiPriority="22" w:qFormat="1"/>
    <w:lsdException w:name="Emphasis" w:uiPriority="20" w:qFormat="1"/>
    <w:lsdException w:name="Table Grid" w:semiHidden="0" w:uiPriority="59" w:unhideWhenUsed="0"/>
    <w:lsdException w:name="Placeholder Text" w:unhideWhenUsed="0"/>
    <w:lsdException w:name="No Spacing" w:uiPriority="1"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qFormat="1"/>
    <w:lsdException w:name="Quote" w:uiPriority="29" w:qFormat="1"/>
    <w:lsdException w:name="Intense Quote" w:uiPriority="3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Normal">
    <w:name w:val="Normal"/>
    <w:unhideWhenUsed/>
    <w:qFormat/>
    <w:rsid w:val="004F0465"/>
    <w:pPr>
      <w:spacing w:before="60" w:after="60" w:line="276" w:lineRule="auto"/>
    </w:pPr>
    <w:rPr>
      <w:sz w:val="22"/>
      <w:szCs w:val="22"/>
    </w:rPr>
  </w:style>
  <w:style w:type="paragraph" w:styleId="Heading1">
    <w:name w:val="heading 1"/>
    <w:basedOn w:val="Normal"/>
    <w:next w:val="Normal"/>
    <w:link w:val="Heading1Char"/>
    <w:autoRedefine/>
    <w:uiPriority w:val="9"/>
    <w:unhideWhenUsed/>
    <w:qFormat/>
    <w:rsid w:val="006007BB"/>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autoRedefine/>
    <w:uiPriority w:val="9"/>
    <w:unhideWhenUsed/>
    <w:qFormat/>
    <w:rsid w:val="006007BB"/>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qFormat/>
    <w:rsid w:val="00995761"/>
    <w:pPr>
      <w:keepNext/>
      <w:spacing w:before="240" w:line="240" w:lineRule="auto"/>
      <w:outlineLvl w:val="2"/>
    </w:pPr>
    <w:rPr>
      <w:rFonts w:eastAsia="Times New Roman"/>
      <w:b/>
      <w:bCs/>
      <w:sz w:val="26"/>
      <w:szCs w:val="26"/>
    </w:rPr>
  </w:style>
  <w:style w:type="paragraph" w:styleId="Heading4">
    <w:name w:val="heading 4"/>
    <w:basedOn w:val="Normal"/>
    <w:next w:val="Normal"/>
    <w:link w:val="Heading4Char"/>
    <w:unhideWhenUsed/>
    <w:qFormat/>
    <w:rsid w:val="007D5B89"/>
    <w:pPr>
      <w:keepNext/>
      <w:spacing w:before="240" w:line="240" w:lineRule="auto"/>
      <w:outlineLvl w:val="3"/>
    </w:pPr>
    <w:rPr>
      <w:rFonts w:eastAsia="Times New Roman"/>
      <w:b/>
      <w:bCs/>
      <w:sz w:val="28"/>
      <w:szCs w:val="28"/>
    </w:rPr>
  </w:style>
  <w:style w:type="paragraph" w:styleId="Heading5">
    <w:name w:val="heading 5"/>
    <w:basedOn w:val="Normal"/>
    <w:next w:val="Normal"/>
    <w:link w:val="Heading5Char"/>
    <w:unhideWhenUsed/>
    <w:qFormat/>
    <w:rsid w:val="004353EB"/>
    <w:pPr>
      <w:spacing w:before="240" w:line="240" w:lineRule="auto"/>
      <w:outlineLvl w:val="4"/>
    </w:pPr>
    <w:rPr>
      <w:rFonts w:eastAsia="Times New Roman"/>
      <w:b/>
      <w:bCs/>
      <w:i/>
      <w:iCs/>
      <w:sz w:val="26"/>
      <w:szCs w:val="26"/>
    </w:rPr>
  </w:style>
  <w:style w:type="paragraph" w:styleId="Heading6">
    <w:name w:val="heading 6"/>
    <w:basedOn w:val="Normal"/>
    <w:next w:val="Normal"/>
    <w:link w:val="Heading6Char"/>
    <w:unhideWhenUsed/>
    <w:qFormat/>
    <w:rsid w:val="004353EB"/>
    <w:pPr>
      <w:spacing w:before="240" w:line="240" w:lineRule="auto"/>
      <w:outlineLvl w:val="5"/>
    </w:pPr>
    <w:rPr>
      <w:rFonts w:eastAsia="Times New Roman"/>
      <w:b/>
      <w:bCs/>
    </w:rPr>
  </w:style>
  <w:style w:type="paragraph" w:styleId="Heading7">
    <w:name w:val="heading 7"/>
    <w:basedOn w:val="Normal"/>
    <w:next w:val="Normal"/>
    <w:link w:val="Heading7Char"/>
    <w:unhideWhenUsed/>
    <w:qFormat/>
    <w:rsid w:val="004353EB"/>
    <w:pPr>
      <w:spacing w:before="240" w:line="240" w:lineRule="auto"/>
      <w:outlineLvl w:val="6"/>
    </w:pPr>
    <w:rPr>
      <w:rFonts w:eastAsia="Times New Roman"/>
      <w:sz w:val="20"/>
      <w:szCs w:val="24"/>
    </w:rPr>
  </w:style>
  <w:style w:type="paragraph" w:styleId="Heading8">
    <w:name w:val="heading 8"/>
    <w:basedOn w:val="Normal"/>
    <w:next w:val="Normal"/>
    <w:link w:val="Heading8Char"/>
    <w:unhideWhenUsed/>
    <w:qFormat/>
    <w:rsid w:val="004353EB"/>
    <w:pPr>
      <w:spacing w:before="240" w:line="240" w:lineRule="auto"/>
      <w:outlineLvl w:val="7"/>
    </w:pPr>
    <w:rPr>
      <w:rFonts w:eastAsia="Times New Roman"/>
      <w:i/>
      <w:iCs/>
      <w:sz w:val="20"/>
      <w:szCs w:val="24"/>
    </w:rPr>
  </w:style>
  <w:style w:type="paragraph" w:styleId="Heading9">
    <w:name w:val="heading 9"/>
    <w:basedOn w:val="Normal"/>
    <w:next w:val="Normal"/>
    <w:link w:val="Heading9Char"/>
    <w:unhideWhenUsed/>
    <w:qFormat/>
    <w:rsid w:val="004353EB"/>
    <w:pPr>
      <w:spacing w:before="240" w:line="240" w:lineRule="auto"/>
      <w:outlineLvl w:val="8"/>
    </w:pPr>
    <w:rPr>
      <w:rFonts w:eastAsia="Times New Roman"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07B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Normal"/>
    <w:qFormat/>
    <w:rsid w:val="00596998"/>
    <w:pPr>
      <w:keepNext/>
      <w:numPr>
        <w:numId w:val="2"/>
      </w:numPr>
      <w:spacing w:before="240" w:after="120" w:line="240" w:lineRule="auto"/>
    </w:pPr>
    <w:rPr>
      <w:rFonts w:eastAsia="Times New Roman"/>
      <w:b/>
      <w:bCs/>
      <w:iCs/>
      <w:sz w:val="24"/>
    </w:rPr>
  </w:style>
  <w:style w:type="paragraph" w:customStyle="1" w:styleId="LabTitle">
    <w:name w:val="Lab Title"/>
    <w:basedOn w:val="Normal"/>
    <w:link w:val="LabTitleChar"/>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Heading3"/>
    <w:next w:val="BodyTextL25"/>
    <w:qFormat/>
    <w:rsid w:val="001967B9"/>
    <w:pPr>
      <w:numPr>
        <w:ilvl w:val="2"/>
        <w:numId w:val="3"/>
      </w:numPr>
      <w:spacing w:after="120"/>
    </w:pPr>
    <w:rPr>
      <w:sz w:val="22"/>
    </w:rPr>
  </w:style>
  <w:style w:type="paragraph" w:styleId="Header">
    <w:name w:val="header"/>
    <w:basedOn w:val="Normal"/>
    <w:link w:val="HeaderChar"/>
    <w:uiPriority w:val="99"/>
    <w:unhideWhenUsed/>
    <w:rsid w:val="00F01FD5"/>
    <w:pPr>
      <w:tabs>
        <w:tab w:val="center" w:pos="4680"/>
        <w:tab w:val="right" w:pos="9360"/>
      </w:tabs>
    </w:pPr>
  </w:style>
  <w:style w:type="character" w:customStyle="1" w:styleId="HeaderChar">
    <w:name w:val="Header Char"/>
    <w:basedOn w:val="DefaultParagraphFont"/>
    <w:link w:val="Header"/>
    <w:uiPriority w:val="99"/>
    <w:rsid w:val="00F01FD5"/>
    <w:rPr>
      <w:sz w:val="22"/>
      <w:szCs w:val="22"/>
    </w:rPr>
  </w:style>
  <w:style w:type="paragraph" w:styleId="Footer">
    <w:name w:val="footer"/>
    <w:basedOn w:val="Normal"/>
    <w:link w:val="FooterChar"/>
    <w:autoRedefine/>
    <w:uiPriority w:val="99"/>
    <w:unhideWhenUsed/>
    <w:rsid w:val="00163164"/>
    <w:pPr>
      <w:tabs>
        <w:tab w:val="right" w:pos="10080"/>
      </w:tabs>
      <w:spacing w:after="0" w:line="240" w:lineRule="auto"/>
    </w:pPr>
    <w:rPr>
      <w:sz w:val="16"/>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Normal"/>
    <w:qFormat/>
    <w:rsid w:val="00BC4DD8"/>
    <w:pPr>
      <w:spacing w:line="240" w:lineRule="auto"/>
    </w:pPr>
    <w:rPr>
      <w:color w:val="FF0000"/>
      <w:sz w:val="20"/>
    </w:rPr>
  </w:style>
  <w:style w:type="paragraph" w:customStyle="1" w:styleId="PartHead">
    <w:name w:val="Part Head"/>
    <w:basedOn w:val="Heading1"/>
    <w:next w:val="BodyTextL25"/>
    <w:qFormat/>
    <w:rsid w:val="001967B9"/>
    <w:pPr>
      <w:numPr>
        <w:numId w:val="3"/>
      </w:numPr>
      <w:spacing w:before="240"/>
    </w:pPr>
    <w:rPr>
      <w:rFonts w:ascii="Arial" w:hAnsi="Arial"/>
      <w:color w:val="auto"/>
    </w:rPr>
  </w:style>
  <w:style w:type="paragraph" w:customStyle="1" w:styleId="SubStepAlpha">
    <w:name w:val="SubStep Alpha"/>
    <w:basedOn w:val="Normal"/>
    <w:qFormat/>
    <w:rsid w:val="001967B9"/>
    <w:pPr>
      <w:numPr>
        <w:ilvl w:val="3"/>
        <w:numId w:val="3"/>
      </w:numPr>
      <w:tabs>
        <w:tab w:val="clear" w:pos="990"/>
        <w:tab w:val="num" w:pos="720"/>
      </w:tabs>
      <w:spacing w:before="120" w:after="120" w:line="240" w:lineRule="auto"/>
      <w:ind w:left="720"/>
    </w:pPr>
    <w:rPr>
      <w:sz w:val="20"/>
    </w:rPr>
  </w:style>
  <w:style w:type="paragraph" w:customStyle="1" w:styleId="CMD">
    <w:name w:val="CMD"/>
    <w:basedOn w:val="Normal"/>
    <w:link w:val="CMDChar"/>
    <w:qFormat/>
    <w:rsid w:val="003A19DC"/>
    <w:pPr>
      <w:spacing w:line="240" w:lineRule="auto"/>
      <w:ind w:left="720"/>
    </w:pPr>
    <w:rPr>
      <w:rFonts w:ascii="Courier New" w:hAnsi="Courier New"/>
      <w:sz w:val="20"/>
    </w:rPr>
  </w:style>
  <w:style w:type="paragraph" w:customStyle="1" w:styleId="BodyTextL50">
    <w:name w:val="Body Text L50"/>
    <w:basedOn w:val="Normal"/>
    <w:qFormat/>
    <w:rsid w:val="00166253"/>
    <w:pPr>
      <w:spacing w:before="120" w:after="120" w:line="240" w:lineRule="auto"/>
      <w:ind w:left="720"/>
    </w:pPr>
    <w:rPr>
      <w:sz w:val="20"/>
    </w:rPr>
  </w:style>
  <w:style w:type="paragraph" w:customStyle="1" w:styleId="BodyTextL25">
    <w:name w:val="Body Text L25"/>
    <w:basedOn w:val="Normal"/>
    <w:link w:val="BodyTextL25Char"/>
    <w:qFormat/>
    <w:rsid w:val="00BC4DD8"/>
    <w:pPr>
      <w:spacing w:before="120" w:after="120" w:line="240" w:lineRule="auto"/>
      <w:ind w:left="360"/>
    </w:pPr>
    <w:rPr>
      <w:sz w:val="20"/>
    </w:rPr>
  </w:style>
  <w:style w:type="paragraph" w:customStyle="1" w:styleId="InstNoteRedL50">
    <w:name w:val="Inst Note Red L50"/>
    <w:basedOn w:val="InstNoteRed"/>
    <w:next w:val="Normal"/>
    <w:qFormat/>
    <w:rsid w:val="0052400A"/>
    <w:pPr>
      <w:spacing w:before="120" w:after="120"/>
      <w:ind w:left="720"/>
    </w:pPr>
  </w:style>
  <w:style w:type="paragraph" w:customStyle="1" w:styleId="DevConfigs">
    <w:name w:val="DevConfigs"/>
    <w:basedOn w:val="Normal"/>
    <w:qFormat/>
    <w:rsid w:val="000C360E"/>
    <w:pPr>
      <w:spacing w:before="0" w:after="0" w:line="240" w:lineRule="auto"/>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012C22"/>
    <w:pPr>
      <w:numPr>
        <w:ilvl w:val="4"/>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1967B9"/>
    <w:pPr>
      <w:numPr>
        <w:numId w:val="3"/>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rPr>
  </w:style>
  <w:style w:type="character" w:customStyle="1" w:styleId="HTMLPreformattedChar">
    <w:name w:val="HTML Preformatted Char"/>
    <w:link w:val="HTMLPreformatted"/>
    <w:uiPriority w:val="99"/>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unhideWhenUsed/>
    <w:rsid w:val="000B2344"/>
    <w:rPr>
      <w:sz w:val="20"/>
      <w:szCs w:val="20"/>
    </w:rPr>
  </w:style>
  <w:style w:type="character" w:customStyle="1" w:styleId="CommentTextChar">
    <w:name w:val="Comment Text Char"/>
    <w:basedOn w:val="DefaultParagraphFont"/>
    <w:link w:val="CommentText"/>
    <w:uiPriority w:val="99"/>
    <w:rsid w:val="000B2344"/>
  </w:style>
  <w:style w:type="paragraph" w:styleId="CommentSubject">
    <w:name w:val="annotation subject"/>
    <w:basedOn w:val="CommentText"/>
    <w:next w:val="CommentText"/>
    <w:link w:val="CommentSubjectChar"/>
    <w:uiPriority w:val="99"/>
    <w:semiHidden/>
    <w:unhideWhenUsed/>
    <w:rsid w:val="000B2344"/>
    <w:rPr>
      <w:b/>
      <w:bCs/>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2"/>
      </w:numPr>
    </w:pPr>
  </w:style>
  <w:style w:type="numbering" w:customStyle="1" w:styleId="SectionList">
    <w:name w:val="Section_List"/>
    <w:basedOn w:val="NoList"/>
    <w:uiPriority w:val="99"/>
    <w:rsid w:val="00596998"/>
    <w:pPr>
      <w:numPr>
        <w:numId w:val="2"/>
      </w:numPr>
    </w:pPr>
  </w:style>
  <w:style w:type="paragraph" w:customStyle="1" w:styleId="TaskHead">
    <w:name w:val="Task Head"/>
    <w:basedOn w:val="Heading2"/>
    <w:next w:val="BodyTextL25"/>
    <w:qFormat/>
    <w:rsid w:val="004F0465"/>
    <w:pPr>
      <w:numPr>
        <w:ilvl w:val="1"/>
        <w:numId w:val="3"/>
      </w:numPr>
    </w:pPr>
    <w:rPr>
      <w:rFonts w:ascii="Arial" w:hAnsi="Arial"/>
      <w:color w:val="auto"/>
      <w:sz w:val="24"/>
    </w:rPr>
  </w:style>
  <w:style w:type="character" w:customStyle="1" w:styleId="Heading3Char">
    <w:name w:val="Heading 3 Char"/>
    <w:link w:val="Heading3"/>
    <w:rsid w:val="00995761"/>
    <w:rPr>
      <w:rFonts w:eastAsia="Times New Roman" w:cs="Arial"/>
      <w:b/>
      <w:bCs/>
      <w:sz w:val="26"/>
      <w:szCs w:val="26"/>
    </w:rPr>
  </w:style>
  <w:style w:type="character" w:customStyle="1" w:styleId="Heading4Char">
    <w:name w:val="Heading 4 Char"/>
    <w:basedOn w:val="DefaultParagraphFont"/>
    <w:link w:val="Heading4"/>
    <w:rsid w:val="004F0465"/>
    <w:rPr>
      <w:rFonts w:eastAsia="Times New Roman"/>
      <w:b/>
      <w:bCs/>
      <w:sz w:val="28"/>
      <w:szCs w:val="28"/>
    </w:rPr>
  </w:style>
  <w:style w:type="character" w:customStyle="1" w:styleId="Heading5Char">
    <w:name w:val="Heading 5 Char"/>
    <w:basedOn w:val="DefaultParagraphFont"/>
    <w:link w:val="Heading5"/>
    <w:rsid w:val="004F0465"/>
    <w:rPr>
      <w:rFonts w:eastAsia="Times New Roman"/>
      <w:b/>
      <w:bCs/>
      <w:i/>
      <w:iCs/>
      <w:sz w:val="26"/>
      <w:szCs w:val="26"/>
    </w:rPr>
  </w:style>
  <w:style w:type="character" w:customStyle="1" w:styleId="Heading6Char">
    <w:name w:val="Heading 6 Char"/>
    <w:basedOn w:val="DefaultParagraphFont"/>
    <w:link w:val="Heading6"/>
    <w:rsid w:val="004F0465"/>
    <w:rPr>
      <w:rFonts w:eastAsia="Times New Roman"/>
      <w:b/>
      <w:bCs/>
      <w:sz w:val="22"/>
      <w:szCs w:val="22"/>
    </w:rPr>
  </w:style>
  <w:style w:type="character" w:customStyle="1" w:styleId="Heading7Char">
    <w:name w:val="Heading 7 Char"/>
    <w:basedOn w:val="DefaultParagraphFont"/>
    <w:link w:val="Heading7"/>
    <w:rsid w:val="004F0465"/>
    <w:rPr>
      <w:rFonts w:eastAsia="Times New Roman"/>
      <w:szCs w:val="24"/>
    </w:rPr>
  </w:style>
  <w:style w:type="character" w:customStyle="1" w:styleId="Heading8Char">
    <w:name w:val="Heading 8 Char"/>
    <w:basedOn w:val="DefaultParagraphFont"/>
    <w:link w:val="Heading8"/>
    <w:rsid w:val="004F0465"/>
    <w:rPr>
      <w:rFonts w:eastAsia="Times New Roman"/>
      <w:i/>
      <w:iCs/>
      <w:szCs w:val="24"/>
    </w:rPr>
  </w:style>
  <w:style w:type="character" w:customStyle="1" w:styleId="Heading9Char">
    <w:name w:val="Heading 9 Char"/>
    <w:basedOn w:val="DefaultParagraphFont"/>
    <w:link w:val="Heading9"/>
    <w:rsid w:val="004F0465"/>
    <w:rPr>
      <w:rFonts w:eastAsia="Times New Roman" w:cs="Arial"/>
      <w:sz w:val="22"/>
      <w:szCs w:val="22"/>
    </w:rPr>
  </w:style>
  <w:style w:type="paragraph" w:styleId="EndnoteText">
    <w:name w:val="endnote text"/>
    <w:basedOn w:val="Normal"/>
    <w:link w:val="EndnoteTextChar"/>
    <w:semiHidden/>
    <w:rsid w:val="004353EB"/>
    <w:pPr>
      <w:spacing w:before="0" w:after="0" w:line="240" w:lineRule="auto"/>
    </w:pPr>
    <w:rPr>
      <w:rFonts w:eastAsia="Times New Roman"/>
      <w:sz w:val="20"/>
      <w:szCs w:val="20"/>
    </w:rPr>
  </w:style>
  <w:style w:type="character" w:customStyle="1" w:styleId="EndnoteTextChar">
    <w:name w:val="Endnote Text Char"/>
    <w:basedOn w:val="DefaultParagraphFont"/>
    <w:link w:val="EndnoteText"/>
    <w:semiHidden/>
    <w:rsid w:val="004353EB"/>
    <w:rPr>
      <w:rFonts w:eastAsia="Times New Roman"/>
    </w:rPr>
  </w:style>
  <w:style w:type="paragraph" w:styleId="FootnoteText">
    <w:name w:val="footnote text"/>
    <w:basedOn w:val="Normal"/>
    <w:link w:val="FootnoteTextChar"/>
    <w:semiHidden/>
    <w:rsid w:val="004353EB"/>
    <w:pPr>
      <w:spacing w:before="0" w:after="0" w:line="240" w:lineRule="auto"/>
    </w:pPr>
    <w:rPr>
      <w:rFonts w:eastAsia="Times New Roman"/>
      <w:sz w:val="20"/>
      <w:szCs w:val="20"/>
    </w:rPr>
  </w:style>
  <w:style w:type="character" w:customStyle="1" w:styleId="FootnoteTextChar">
    <w:name w:val="Footnote Text Char"/>
    <w:basedOn w:val="DefaultParagraphFont"/>
    <w:link w:val="FootnoteText"/>
    <w:semiHidden/>
    <w:rsid w:val="004353EB"/>
    <w:rPr>
      <w:rFonts w:eastAsia="Times New Roman"/>
    </w:rPr>
  </w:style>
  <w:style w:type="paragraph" w:styleId="Index1">
    <w:name w:val="index 1"/>
    <w:basedOn w:val="Normal"/>
    <w:next w:val="Normal"/>
    <w:autoRedefine/>
    <w:semiHidden/>
    <w:rsid w:val="004353EB"/>
    <w:pPr>
      <w:spacing w:before="0" w:after="0" w:line="240" w:lineRule="auto"/>
      <w:ind w:left="240" w:hanging="240"/>
    </w:pPr>
    <w:rPr>
      <w:rFonts w:eastAsia="Times New Roman"/>
      <w:sz w:val="20"/>
      <w:szCs w:val="24"/>
    </w:rPr>
  </w:style>
  <w:style w:type="paragraph" w:styleId="Index2">
    <w:name w:val="index 2"/>
    <w:basedOn w:val="Normal"/>
    <w:next w:val="Normal"/>
    <w:autoRedefine/>
    <w:semiHidden/>
    <w:rsid w:val="004353EB"/>
    <w:pPr>
      <w:spacing w:before="0" w:after="0" w:line="240" w:lineRule="auto"/>
      <w:ind w:left="480" w:hanging="240"/>
    </w:pPr>
    <w:rPr>
      <w:rFonts w:eastAsia="Times New Roman"/>
      <w:sz w:val="20"/>
      <w:szCs w:val="24"/>
    </w:rPr>
  </w:style>
  <w:style w:type="paragraph" w:styleId="Index3">
    <w:name w:val="index 3"/>
    <w:basedOn w:val="Normal"/>
    <w:next w:val="Normal"/>
    <w:autoRedefine/>
    <w:semiHidden/>
    <w:rsid w:val="004353EB"/>
    <w:pPr>
      <w:spacing w:before="0" w:after="0" w:line="240" w:lineRule="auto"/>
      <w:ind w:left="720" w:hanging="240"/>
    </w:pPr>
    <w:rPr>
      <w:rFonts w:eastAsia="Times New Roman"/>
      <w:sz w:val="20"/>
      <w:szCs w:val="24"/>
    </w:rPr>
  </w:style>
  <w:style w:type="paragraph" w:styleId="Index4">
    <w:name w:val="index 4"/>
    <w:basedOn w:val="Normal"/>
    <w:next w:val="Normal"/>
    <w:autoRedefine/>
    <w:semiHidden/>
    <w:rsid w:val="004353EB"/>
    <w:pPr>
      <w:spacing w:before="0" w:after="0" w:line="240" w:lineRule="auto"/>
      <w:ind w:left="960" w:hanging="240"/>
    </w:pPr>
    <w:rPr>
      <w:rFonts w:eastAsia="Times New Roman"/>
      <w:sz w:val="20"/>
      <w:szCs w:val="24"/>
    </w:rPr>
  </w:style>
  <w:style w:type="paragraph" w:styleId="Index5">
    <w:name w:val="index 5"/>
    <w:basedOn w:val="Normal"/>
    <w:next w:val="Normal"/>
    <w:autoRedefine/>
    <w:semiHidden/>
    <w:rsid w:val="004353EB"/>
    <w:pPr>
      <w:spacing w:before="0" w:after="0" w:line="240" w:lineRule="auto"/>
      <w:ind w:left="1200" w:hanging="240"/>
    </w:pPr>
    <w:rPr>
      <w:rFonts w:eastAsia="Times New Roman"/>
      <w:sz w:val="20"/>
      <w:szCs w:val="24"/>
    </w:rPr>
  </w:style>
  <w:style w:type="paragraph" w:styleId="Index6">
    <w:name w:val="index 6"/>
    <w:basedOn w:val="Normal"/>
    <w:next w:val="Normal"/>
    <w:autoRedefine/>
    <w:semiHidden/>
    <w:rsid w:val="004353EB"/>
    <w:pPr>
      <w:spacing w:before="0" w:after="0" w:line="240" w:lineRule="auto"/>
      <w:ind w:left="1440" w:hanging="240"/>
    </w:pPr>
    <w:rPr>
      <w:rFonts w:eastAsia="Times New Roman"/>
      <w:sz w:val="20"/>
      <w:szCs w:val="24"/>
    </w:rPr>
  </w:style>
  <w:style w:type="paragraph" w:styleId="Index7">
    <w:name w:val="index 7"/>
    <w:basedOn w:val="Normal"/>
    <w:next w:val="Normal"/>
    <w:autoRedefine/>
    <w:semiHidden/>
    <w:rsid w:val="004353EB"/>
    <w:pPr>
      <w:spacing w:before="0" w:after="0" w:line="240" w:lineRule="auto"/>
      <w:ind w:left="1680" w:hanging="240"/>
    </w:pPr>
    <w:rPr>
      <w:rFonts w:eastAsia="Times New Roman"/>
      <w:sz w:val="20"/>
      <w:szCs w:val="24"/>
    </w:rPr>
  </w:style>
  <w:style w:type="paragraph" w:styleId="Index8">
    <w:name w:val="index 8"/>
    <w:basedOn w:val="Normal"/>
    <w:next w:val="Normal"/>
    <w:autoRedefine/>
    <w:semiHidden/>
    <w:rsid w:val="004353EB"/>
    <w:pPr>
      <w:spacing w:before="0" w:after="0" w:line="240" w:lineRule="auto"/>
      <w:ind w:left="1920" w:hanging="240"/>
    </w:pPr>
    <w:rPr>
      <w:rFonts w:eastAsia="Times New Roman"/>
      <w:sz w:val="20"/>
      <w:szCs w:val="24"/>
    </w:rPr>
  </w:style>
  <w:style w:type="paragraph" w:styleId="Index9">
    <w:name w:val="index 9"/>
    <w:basedOn w:val="Normal"/>
    <w:next w:val="Normal"/>
    <w:autoRedefine/>
    <w:semiHidden/>
    <w:rsid w:val="004353EB"/>
    <w:pPr>
      <w:spacing w:before="0" w:after="0" w:line="240" w:lineRule="auto"/>
      <w:ind w:left="2160" w:hanging="240"/>
    </w:pPr>
    <w:rPr>
      <w:rFonts w:eastAsia="Times New Roman"/>
      <w:sz w:val="20"/>
      <w:szCs w:val="24"/>
    </w:rPr>
  </w:style>
  <w:style w:type="paragraph" w:styleId="IndexHeading">
    <w:name w:val="index heading"/>
    <w:basedOn w:val="Normal"/>
    <w:next w:val="Index1"/>
    <w:semiHidden/>
    <w:rsid w:val="004353EB"/>
    <w:pPr>
      <w:spacing w:before="0" w:after="0" w:line="240" w:lineRule="auto"/>
    </w:pPr>
    <w:rPr>
      <w:rFonts w:eastAsia="Times New Roman" w:cs="Arial"/>
      <w:b/>
      <w:bCs/>
      <w:sz w:val="20"/>
      <w:szCs w:val="24"/>
    </w:rPr>
  </w:style>
  <w:style w:type="paragraph" w:styleId="MacroText">
    <w:name w:val="macro"/>
    <w:link w:val="MacroTextChar"/>
    <w:semiHidden/>
    <w:rsid w:val="004353EB"/>
    <w:pPr>
      <w:tabs>
        <w:tab w:val="left" w:pos="480"/>
        <w:tab w:val="left" w:pos="960"/>
        <w:tab w:val="left" w:pos="1440"/>
        <w:tab w:val="left" w:pos="1920"/>
        <w:tab w:val="left" w:pos="2400"/>
        <w:tab w:val="left" w:pos="2880"/>
        <w:tab w:val="left" w:pos="3360"/>
        <w:tab w:val="left" w:pos="3840"/>
        <w:tab w:val="left" w:pos="4320"/>
      </w:tabs>
      <w:spacing w:before="120" w:after="120"/>
    </w:pPr>
    <w:rPr>
      <w:rFonts w:ascii="Courier New" w:eastAsia="Times New Roman" w:hAnsi="Courier New" w:cs="Courier New"/>
    </w:rPr>
  </w:style>
  <w:style w:type="character" w:customStyle="1" w:styleId="MacroTextChar">
    <w:name w:val="Macro Text Char"/>
    <w:basedOn w:val="DefaultParagraphFont"/>
    <w:link w:val="MacroText"/>
    <w:semiHidden/>
    <w:rsid w:val="004353EB"/>
    <w:rPr>
      <w:rFonts w:ascii="Courier New" w:eastAsia="Times New Roman" w:hAnsi="Courier New" w:cs="Courier New"/>
      <w:lang w:val="en-US" w:eastAsia="en-US" w:bidi="ar-SA"/>
    </w:rPr>
  </w:style>
  <w:style w:type="paragraph" w:styleId="TableofAuthorities">
    <w:name w:val="table of authorities"/>
    <w:basedOn w:val="Normal"/>
    <w:next w:val="Normal"/>
    <w:semiHidden/>
    <w:rsid w:val="004353EB"/>
    <w:pPr>
      <w:spacing w:before="0" w:after="0" w:line="240" w:lineRule="auto"/>
      <w:ind w:left="240" w:hanging="240"/>
    </w:pPr>
    <w:rPr>
      <w:rFonts w:eastAsia="Times New Roman"/>
      <w:sz w:val="20"/>
      <w:szCs w:val="24"/>
    </w:rPr>
  </w:style>
  <w:style w:type="paragraph" w:styleId="TableofFigures">
    <w:name w:val="table of figures"/>
    <w:basedOn w:val="Normal"/>
    <w:next w:val="Normal"/>
    <w:semiHidden/>
    <w:rsid w:val="004353EB"/>
    <w:pPr>
      <w:spacing w:before="0" w:after="0" w:line="240" w:lineRule="auto"/>
      <w:ind w:left="480" w:hanging="480"/>
    </w:pPr>
    <w:rPr>
      <w:rFonts w:eastAsia="Times New Roman"/>
      <w:sz w:val="20"/>
      <w:szCs w:val="24"/>
    </w:rPr>
  </w:style>
  <w:style w:type="paragraph" w:styleId="TOAHeading">
    <w:name w:val="toa heading"/>
    <w:basedOn w:val="Normal"/>
    <w:next w:val="Normal"/>
    <w:semiHidden/>
    <w:rsid w:val="004353EB"/>
    <w:pPr>
      <w:spacing w:before="120" w:after="0" w:line="240" w:lineRule="auto"/>
    </w:pPr>
    <w:rPr>
      <w:rFonts w:eastAsia="Times New Roman" w:cs="Arial"/>
      <w:b/>
      <w:bCs/>
      <w:sz w:val="20"/>
      <w:szCs w:val="24"/>
    </w:rPr>
  </w:style>
  <w:style w:type="paragraph" w:styleId="TOC1">
    <w:name w:val="toc 1"/>
    <w:basedOn w:val="Normal"/>
    <w:next w:val="Normal"/>
    <w:autoRedefine/>
    <w:uiPriority w:val="39"/>
    <w:rsid w:val="004353EB"/>
    <w:pPr>
      <w:spacing w:before="0" w:after="0" w:line="240" w:lineRule="auto"/>
    </w:pPr>
    <w:rPr>
      <w:rFonts w:eastAsia="Times New Roman"/>
      <w:sz w:val="20"/>
      <w:szCs w:val="24"/>
    </w:rPr>
  </w:style>
  <w:style w:type="paragraph" w:styleId="TOC2">
    <w:name w:val="toc 2"/>
    <w:basedOn w:val="Normal"/>
    <w:next w:val="Normal"/>
    <w:autoRedefine/>
    <w:semiHidden/>
    <w:rsid w:val="004353EB"/>
    <w:pPr>
      <w:spacing w:before="0" w:after="0" w:line="240" w:lineRule="auto"/>
      <w:ind w:left="240"/>
    </w:pPr>
    <w:rPr>
      <w:rFonts w:eastAsia="Times New Roman"/>
      <w:sz w:val="20"/>
      <w:szCs w:val="24"/>
    </w:rPr>
  </w:style>
  <w:style w:type="paragraph" w:styleId="TOC3">
    <w:name w:val="toc 3"/>
    <w:basedOn w:val="Normal"/>
    <w:next w:val="Normal"/>
    <w:autoRedefine/>
    <w:semiHidden/>
    <w:rsid w:val="004353EB"/>
    <w:pPr>
      <w:spacing w:before="0" w:after="0" w:line="240" w:lineRule="auto"/>
      <w:ind w:left="480"/>
    </w:pPr>
    <w:rPr>
      <w:rFonts w:eastAsia="Times New Roman"/>
      <w:sz w:val="20"/>
      <w:szCs w:val="24"/>
    </w:rPr>
  </w:style>
  <w:style w:type="paragraph" w:styleId="TOC4">
    <w:name w:val="toc 4"/>
    <w:basedOn w:val="Normal"/>
    <w:next w:val="Normal"/>
    <w:autoRedefine/>
    <w:semiHidden/>
    <w:rsid w:val="004353EB"/>
    <w:pPr>
      <w:spacing w:before="0" w:after="0" w:line="240" w:lineRule="auto"/>
      <w:ind w:left="720"/>
    </w:pPr>
    <w:rPr>
      <w:rFonts w:eastAsia="Times New Roman"/>
      <w:sz w:val="20"/>
      <w:szCs w:val="24"/>
    </w:rPr>
  </w:style>
  <w:style w:type="paragraph" w:styleId="TOC5">
    <w:name w:val="toc 5"/>
    <w:basedOn w:val="Normal"/>
    <w:next w:val="Normal"/>
    <w:autoRedefine/>
    <w:semiHidden/>
    <w:rsid w:val="004353EB"/>
    <w:pPr>
      <w:spacing w:before="0" w:after="0" w:line="240" w:lineRule="auto"/>
      <w:ind w:left="960"/>
    </w:pPr>
    <w:rPr>
      <w:rFonts w:eastAsia="Times New Roman"/>
      <w:sz w:val="20"/>
      <w:szCs w:val="24"/>
    </w:rPr>
  </w:style>
  <w:style w:type="paragraph" w:styleId="TOC6">
    <w:name w:val="toc 6"/>
    <w:basedOn w:val="Normal"/>
    <w:next w:val="Normal"/>
    <w:autoRedefine/>
    <w:semiHidden/>
    <w:rsid w:val="004353EB"/>
    <w:pPr>
      <w:spacing w:before="0" w:after="0" w:line="240" w:lineRule="auto"/>
      <w:ind w:left="1200"/>
    </w:pPr>
    <w:rPr>
      <w:rFonts w:eastAsia="Times New Roman"/>
      <w:sz w:val="20"/>
      <w:szCs w:val="24"/>
    </w:rPr>
  </w:style>
  <w:style w:type="paragraph" w:styleId="TOC7">
    <w:name w:val="toc 7"/>
    <w:basedOn w:val="Normal"/>
    <w:next w:val="Normal"/>
    <w:autoRedefine/>
    <w:semiHidden/>
    <w:rsid w:val="004353EB"/>
    <w:pPr>
      <w:spacing w:before="0" w:after="0" w:line="240" w:lineRule="auto"/>
      <w:ind w:left="1440"/>
    </w:pPr>
    <w:rPr>
      <w:rFonts w:eastAsia="Times New Roman"/>
      <w:sz w:val="20"/>
      <w:szCs w:val="24"/>
    </w:rPr>
  </w:style>
  <w:style w:type="paragraph" w:styleId="TOC8">
    <w:name w:val="toc 8"/>
    <w:basedOn w:val="Normal"/>
    <w:next w:val="Normal"/>
    <w:autoRedefine/>
    <w:semiHidden/>
    <w:rsid w:val="004353EB"/>
    <w:pPr>
      <w:spacing w:before="0" w:after="0" w:line="240" w:lineRule="auto"/>
      <w:ind w:left="1680"/>
    </w:pPr>
    <w:rPr>
      <w:rFonts w:eastAsia="Times New Roman"/>
      <w:sz w:val="20"/>
      <w:szCs w:val="24"/>
    </w:rPr>
  </w:style>
  <w:style w:type="paragraph" w:styleId="TOC9">
    <w:name w:val="toc 9"/>
    <w:basedOn w:val="Normal"/>
    <w:next w:val="Normal"/>
    <w:autoRedefine/>
    <w:semiHidden/>
    <w:rsid w:val="004353EB"/>
    <w:pPr>
      <w:spacing w:before="0" w:after="0" w:line="240" w:lineRule="auto"/>
      <w:ind w:left="1920"/>
    </w:pPr>
    <w:rPr>
      <w:rFonts w:eastAsia="Times New Roman"/>
      <w:sz w:val="20"/>
      <w:szCs w:val="24"/>
    </w:rPr>
  </w:style>
  <w:style w:type="character" w:customStyle="1" w:styleId="LabTitleChar">
    <w:name w:val="Lab Title Char"/>
    <w:link w:val="LabTitle"/>
    <w:rsid w:val="004353EB"/>
    <w:rPr>
      <w:b/>
      <w:sz w:val="32"/>
      <w:szCs w:val="22"/>
    </w:rPr>
  </w:style>
  <w:style w:type="paragraph" w:styleId="BodyText">
    <w:name w:val="Body Text"/>
    <w:basedOn w:val="Normal"/>
    <w:link w:val="BodyTextChar1"/>
    <w:rsid w:val="00F01FD5"/>
    <w:pPr>
      <w:spacing w:before="0" w:after="120" w:line="240" w:lineRule="auto"/>
    </w:pPr>
    <w:rPr>
      <w:rFonts w:eastAsia="Times New Roman"/>
      <w:sz w:val="20"/>
      <w:szCs w:val="24"/>
    </w:rPr>
  </w:style>
  <w:style w:type="character" w:customStyle="1" w:styleId="BodyTextChar">
    <w:name w:val="Body Text Char"/>
    <w:basedOn w:val="DefaultParagraphFont"/>
    <w:uiPriority w:val="99"/>
    <w:rsid w:val="00F01FD5"/>
    <w:rPr>
      <w:sz w:val="22"/>
      <w:szCs w:val="22"/>
    </w:rPr>
  </w:style>
  <w:style w:type="character" w:customStyle="1" w:styleId="BodyTextChar1">
    <w:name w:val="Body Text Char1"/>
    <w:link w:val="BodyText"/>
    <w:rsid w:val="00F01FD5"/>
    <w:rPr>
      <w:rFonts w:eastAsia="Times New Roman" w:cs="Arial"/>
      <w:szCs w:val="24"/>
    </w:rPr>
  </w:style>
  <w:style w:type="paragraph" w:styleId="Revision">
    <w:name w:val="Revision"/>
    <w:hidden/>
    <w:uiPriority w:val="99"/>
    <w:semiHidden/>
    <w:rsid w:val="00C33C6A"/>
    <w:rPr>
      <w:sz w:val="22"/>
      <w:szCs w:val="22"/>
    </w:rPr>
  </w:style>
  <w:style w:type="character" w:styleId="Hyperlink">
    <w:name w:val="Hyperlink"/>
    <w:basedOn w:val="DefaultParagraphFont"/>
    <w:uiPriority w:val="99"/>
    <w:rsid w:val="001820A3"/>
    <w:rPr>
      <w:color w:val="0000FF" w:themeColor="hyperlink"/>
      <w:u w:val="single"/>
    </w:rPr>
  </w:style>
  <w:style w:type="character" w:styleId="FollowedHyperlink">
    <w:name w:val="FollowedHyperlink"/>
    <w:basedOn w:val="DefaultParagraphFont"/>
    <w:semiHidden/>
    <w:unhideWhenUsed/>
    <w:rsid w:val="003D1685"/>
    <w:rPr>
      <w:color w:val="800080" w:themeColor="followedHyperlink"/>
      <w:u w:val="single"/>
    </w:rPr>
  </w:style>
  <w:style w:type="character" w:customStyle="1" w:styleId="Heading3Char1">
    <w:name w:val="Heading 3 Char1"/>
    <w:rsid w:val="007E4F45"/>
    <w:rPr>
      <w:rFonts w:eastAsia="Times New Roman" w:cs="Arial"/>
      <w:b/>
      <w:bCs/>
      <w:sz w:val="26"/>
      <w:szCs w:val="26"/>
    </w:rPr>
  </w:style>
  <w:style w:type="paragraph" w:customStyle="1" w:styleId="TableTitle">
    <w:name w:val="Table Title"/>
    <w:basedOn w:val="Normal"/>
    <w:next w:val="Normal"/>
    <w:rsid w:val="007E4F45"/>
    <w:pPr>
      <w:keepNext/>
      <w:tabs>
        <w:tab w:val="left" w:pos="1080"/>
      </w:tabs>
      <w:spacing w:line="240" w:lineRule="auto"/>
      <w:ind w:left="720"/>
    </w:pPr>
    <w:rPr>
      <w:rFonts w:eastAsia="Times New Roman"/>
      <w:b/>
      <w:sz w:val="20"/>
      <w:szCs w:val="20"/>
    </w:rPr>
  </w:style>
  <w:style w:type="paragraph" w:customStyle="1" w:styleId="ColorfulShading-Accent11">
    <w:name w:val="Colorful Shading - Accent 11"/>
    <w:hidden/>
    <w:semiHidden/>
    <w:rsid w:val="007E4F45"/>
    <w:rPr>
      <w:rFonts w:eastAsia="Times New Roman" w:cs="Arial"/>
    </w:rPr>
  </w:style>
  <w:style w:type="character" w:customStyle="1" w:styleId="Heading9Char1">
    <w:name w:val="Heading 9 Char1"/>
    <w:semiHidden/>
    <w:locked/>
    <w:rsid w:val="007E4F45"/>
    <w:rPr>
      <w:rFonts w:ascii="Arial" w:hAnsi="Arial" w:cs="Arial"/>
      <w:sz w:val="22"/>
      <w:szCs w:val="22"/>
      <w:lang w:val="en-US" w:eastAsia="en-US" w:bidi="ar-SA"/>
    </w:rPr>
  </w:style>
  <w:style w:type="paragraph" w:styleId="Title">
    <w:name w:val="Title"/>
    <w:basedOn w:val="TableTitle"/>
    <w:link w:val="TitleChar"/>
    <w:qFormat/>
    <w:rsid w:val="007E4F45"/>
    <w:pPr>
      <w:ind w:left="0"/>
    </w:pPr>
  </w:style>
  <w:style w:type="character" w:customStyle="1" w:styleId="TitleChar">
    <w:name w:val="Title Char"/>
    <w:basedOn w:val="DefaultParagraphFont"/>
    <w:link w:val="Title"/>
    <w:rsid w:val="007E4F45"/>
    <w:rPr>
      <w:rFonts w:eastAsia="Times New Roman"/>
      <w:b/>
    </w:rPr>
  </w:style>
  <w:style w:type="character" w:customStyle="1" w:styleId="CMDChar">
    <w:name w:val="CMD Char"/>
    <w:basedOn w:val="DefaultParagraphFont"/>
    <w:link w:val="CMD"/>
    <w:rsid w:val="007E4F45"/>
    <w:rPr>
      <w:rFonts w:ascii="Courier New" w:hAnsi="Courier New"/>
      <w:szCs w:val="22"/>
    </w:rPr>
  </w:style>
  <w:style w:type="character" w:customStyle="1" w:styleId="BodyTextCommandBold">
    <w:name w:val="Body Text Command Bold"/>
    <w:basedOn w:val="BodyTextL25Char"/>
    <w:uiPriority w:val="1"/>
    <w:qFormat/>
    <w:rsid w:val="007E4F45"/>
    <w:rPr>
      <w:b/>
      <w:szCs w:val="22"/>
    </w:rPr>
  </w:style>
  <w:style w:type="character" w:customStyle="1" w:styleId="CMDBold">
    <w:name w:val="CMD Bold"/>
    <w:basedOn w:val="CMDChar"/>
    <w:uiPriority w:val="1"/>
    <w:qFormat/>
    <w:rsid w:val="007E4F45"/>
    <w:rPr>
      <w:rFonts w:ascii="Courier New" w:hAnsi="Courier New"/>
      <w:b/>
      <w:sz w:val="20"/>
      <w:szCs w:val="22"/>
    </w:rPr>
  </w:style>
  <w:style w:type="character" w:customStyle="1" w:styleId="BodyTextL25Char">
    <w:name w:val="Body Text L25 Char"/>
    <w:basedOn w:val="DefaultParagraphFont"/>
    <w:link w:val="BodyTextL25"/>
    <w:rsid w:val="007E4F45"/>
    <w:rPr>
      <w:szCs w:val="22"/>
    </w:rPr>
  </w:style>
  <w:style w:type="paragraph" w:customStyle="1" w:styleId="BodyTextBold">
    <w:name w:val="Body Text Bold"/>
    <w:basedOn w:val="BodyText"/>
    <w:next w:val="BodyTextL25"/>
    <w:link w:val="BodyTextBoldChar"/>
    <w:qFormat/>
    <w:rsid w:val="007E4F45"/>
    <w:rPr>
      <w:b/>
    </w:rPr>
  </w:style>
  <w:style w:type="character" w:customStyle="1" w:styleId="BodyTextBoldChar">
    <w:name w:val="Body Text Bold Char"/>
    <w:link w:val="BodyTextBold"/>
    <w:rsid w:val="007E4F45"/>
    <w:rPr>
      <w:rFonts w:eastAsia="Times New Roman"/>
      <w:b/>
      <w:szCs w:val="24"/>
    </w:rPr>
  </w:style>
  <w:style w:type="character" w:customStyle="1" w:styleId="CMDBoldChar">
    <w:name w:val="CMD Bold Char"/>
    <w:basedOn w:val="CMDChar"/>
    <w:rsid w:val="007E4F45"/>
    <w:rPr>
      <w:rFonts w:ascii="Courier New" w:hAnsi="Courier New"/>
      <w:b/>
      <w:szCs w:val="22"/>
    </w:rPr>
  </w:style>
  <w:style w:type="character" w:customStyle="1" w:styleId="WW8Num9z0">
    <w:name w:val="WW8Num9z0"/>
    <w:semiHidden/>
    <w:unhideWhenUsed/>
    <w:rsid w:val="007E4F45"/>
    <w:rPr>
      <w:rFonts w:cs="Times New Roman"/>
      <w:b w:val="0"/>
      <w:i w:val="0"/>
      <w:sz w:val="20"/>
    </w:rPr>
  </w:style>
  <w:style w:type="character" w:customStyle="1" w:styleId="WW8Num1z0">
    <w:name w:val="WW8Num1z0"/>
    <w:semiHidden/>
    <w:unhideWhenUsed/>
    <w:rsid w:val="007E4F45"/>
    <w:rPr>
      <w:rFonts w:ascii="Symbol" w:hAnsi="Symbol" w:cs="Symbol"/>
    </w:rPr>
  </w:style>
  <w:style w:type="character" w:customStyle="1" w:styleId="WW8Num1z2">
    <w:name w:val="WW8Num1z2"/>
    <w:semiHidden/>
    <w:unhideWhenUsed/>
    <w:rsid w:val="007E4F45"/>
    <w:rPr>
      <w:rFonts w:ascii="Courier New" w:hAnsi="Courier New" w:cs="Courier New"/>
    </w:rPr>
  </w:style>
  <w:style w:type="character" w:customStyle="1" w:styleId="WW8Num1z3">
    <w:name w:val="WW8Num1z3"/>
    <w:semiHidden/>
    <w:unhideWhenUsed/>
    <w:rsid w:val="007E4F45"/>
    <w:rPr>
      <w:rFonts w:ascii="Wingdings" w:hAnsi="Wingdings" w:cs="Wingdings"/>
    </w:rPr>
  </w:style>
  <w:style w:type="character" w:customStyle="1" w:styleId="WW8Num3z0">
    <w:name w:val="WW8Num3z0"/>
    <w:semiHidden/>
    <w:unhideWhenUsed/>
    <w:rsid w:val="007E4F45"/>
    <w:rPr>
      <w:rFonts w:ascii="Times" w:hAnsi="Times" w:cs="Times New Roman"/>
      <w:b w:val="0"/>
      <w:i w:val="0"/>
      <w:color w:val="auto"/>
      <w:sz w:val="22"/>
      <w:szCs w:val="22"/>
      <w:u w:val="none"/>
    </w:rPr>
  </w:style>
  <w:style w:type="character" w:customStyle="1" w:styleId="WW8Num3z1">
    <w:name w:val="WW8Num3z1"/>
    <w:semiHidden/>
    <w:unhideWhenUsed/>
    <w:rsid w:val="007E4F45"/>
    <w:rPr>
      <w:rFonts w:cs="Times New Roman"/>
    </w:rPr>
  </w:style>
  <w:style w:type="character" w:customStyle="1" w:styleId="WW8Num3z2">
    <w:name w:val="WW8Num3z2"/>
    <w:semiHidden/>
    <w:unhideWhenUsed/>
    <w:rsid w:val="007E4F45"/>
    <w:rPr>
      <w:rFonts w:ascii="Wingdings" w:hAnsi="Wingdings" w:cs="Wingdings"/>
    </w:rPr>
  </w:style>
  <w:style w:type="character" w:customStyle="1" w:styleId="WW8Num6z0">
    <w:name w:val="WW8Num6z0"/>
    <w:semiHidden/>
    <w:unhideWhenUsed/>
    <w:rsid w:val="007E4F45"/>
    <w:rPr>
      <w:rFonts w:ascii="Wingdings" w:hAnsi="Wingdings" w:cs="Wingdings"/>
      <w:sz w:val="18"/>
    </w:rPr>
  </w:style>
  <w:style w:type="character" w:customStyle="1" w:styleId="WW8Num6z1">
    <w:name w:val="WW8Num6z1"/>
    <w:semiHidden/>
    <w:unhideWhenUsed/>
    <w:rsid w:val="007E4F45"/>
    <w:rPr>
      <w:rFonts w:ascii="Courier New" w:hAnsi="Courier New" w:cs="Courier New"/>
    </w:rPr>
  </w:style>
  <w:style w:type="character" w:customStyle="1" w:styleId="WW8Num6z3">
    <w:name w:val="WW8Num6z3"/>
    <w:semiHidden/>
    <w:unhideWhenUsed/>
    <w:rsid w:val="007E4F45"/>
    <w:rPr>
      <w:rFonts w:ascii="Symbol" w:hAnsi="Symbol" w:cs="Symbol"/>
    </w:rPr>
  </w:style>
  <w:style w:type="character" w:customStyle="1" w:styleId="WW8Num7z0">
    <w:name w:val="WW8Num7z0"/>
    <w:semiHidden/>
    <w:unhideWhenUsed/>
    <w:rsid w:val="007E4F45"/>
    <w:rPr>
      <w:rFonts w:ascii="Wingdings" w:hAnsi="Wingdings" w:cs="Wingdings"/>
      <w:b w:val="0"/>
      <w:i w:val="0"/>
      <w:sz w:val="18"/>
    </w:rPr>
  </w:style>
  <w:style w:type="character" w:customStyle="1" w:styleId="WW8Num7z1">
    <w:name w:val="WW8Num7z1"/>
    <w:semiHidden/>
    <w:unhideWhenUsed/>
    <w:rsid w:val="007E4F45"/>
    <w:rPr>
      <w:rFonts w:ascii="Courier New" w:hAnsi="Courier New" w:cs="Courier New"/>
    </w:rPr>
  </w:style>
  <w:style w:type="character" w:customStyle="1" w:styleId="WW8Num7z2">
    <w:name w:val="WW8Num7z2"/>
    <w:semiHidden/>
    <w:unhideWhenUsed/>
    <w:rsid w:val="007E4F45"/>
    <w:rPr>
      <w:rFonts w:ascii="Wingdings" w:hAnsi="Wingdings" w:cs="Wingdings"/>
    </w:rPr>
  </w:style>
  <w:style w:type="character" w:customStyle="1" w:styleId="WW8Num7z3">
    <w:name w:val="WW8Num7z3"/>
    <w:semiHidden/>
    <w:unhideWhenUsed/>
    <w:rsid w:val="007E4F45"/>
    <w:rPr>
      <w:rFonts w:ascii="Symbol" w:hAnsi="Symbol" w:cs="Symbol"/>
    </w:rPr>
  </w:style>
  <w:style w:type="character" w:customStyle="1" w:styleId="WW8Num8z0">
    <w:name w:val="WW8Num8z0"/>
    <w:semiHidden/>
    <w:unhideWhenUsed/>
    <w:rsid w:val="007E4F45"/>
    <w:rPr>
      <w:rFonts w:ascii="Symbol" w:hAnsi="Symbol" w:cs="Symbol"/>
    </w:rPr>
  </w:style>
  <w:style w:type="character" w:customStyle="1" w:styleId="WW8Num8z4">
    <w:name w:val="WW8Num8z4"/>
    <w:semiHidden/>
    <w:unhideWhenUsed/>
    <w:rsid w:val="007E4F45"/>
    <w:rPr>
      <w:rFonts w:ascii="Courier New" w:hAnsi="Courier New" w:cs="Courier New"/>
    </w:rPr>
  </w:style>
  <w:style w:type="character" w:customStyle="1" w:styleId="WW8Num8z5">
    <w:name w:val="WW8Num8z5"/>
    <w:semiHidden/>
    <w:unhideWhenUsed/>
    <w:rsid w:val="007E4F45"/>
    <w:rPr>
      <w:rFonts w:ascii="Wingdings" w:hAnsi="Wingdings" w:cs="Wingdings"/>
    </w:rPr>
  </w:style>
  <w:style w:type="character" w:customStyle="1" w:styleId="WW8Num9z1">
    <w:name w:val="WW8Num9z1"/>
    <w:semiHidden/>
    <w:unhideWhenUsed/>
    <w:rsid w:val="007E4F45"/>
    <w:rPr>
      <w:rFonts w:cs="Times New Roman"/>
    </w:rPr>
  </w:style>
  <w:style w:type="character" w:customStyle="1" w:styleId="WW8Num11z0">
    <w:name w:val="WW8Num11z0"/>
    <w:semiHidden/>
    <w:unhideWhenUsed/>
    <w:rsid w:val="007E4F45"/>
    <w:rPr>
      <w:rFonts w:ascii="Arial" w:hAnsi="Arial" w:cs="Times New Roman"/>
      <w:b/>
      <w:i w:val="0"/>
      <w:sz w:val="18"/>
      <w:szCs w:val="18"/>
    </w:rPr>
  </w:style>
  <w:style w:type="character" w:customStyle="1" w:styleId="WW8Num11z1">
    <w:name w:val="WW8Num11z1"/>
    <w:semiHidden/>
    <w:unhideWhenUsed/>
    <w:rsid w:val="007E4F45"/>
    <w:rPr>
      <w:rFonts w:cs="Times New Roman"/>
    </w:rPr>
  </w:style>
  <w:style w:type="character" w:customStyle="1" w:styleId="WW8Num12z0">
    <w:name w:val="WW8Num12z0"/>
    <w:semiHidden/>
    <w:unhideWhenUsed/>
    <w:rsid w:val="007E4F45"/>
    <w:rPr>
      <w:rFonts w:cs="Times New Roman"/>
      <w:b w:val="0"/>
      <w:i w:val="0"/>
      <w:sz w:val="20"/>
    </w:rPr>
  </w:style>
  <w:style w:type="character" w:customStyle="1" w:styleId="WW8Num12z1">
    <w:name w:val="WW8Num12z1"/>
    <w:semiHidden/>
    <w:unhideWhenUsed/>
    <w:rsid w:val="007E4F45"/>
    <w:rPr>
      <w:rFonts w:cs="Times New Roman"/>
    </w:rPr>
  </w:style>
  <w:style w:type="character" w:customStyle="1" w:styleId="WW8Num13z0">
    <w:name w:val="WW8Num13z0"/>
    <w:semiHidden/>
    <w:unhideWhenUsed/>
    <w:rsid w:val="007E4F45"/>
    <w:rPr>
      <w:rFonts w:ascii="Symbol" w:hAnsi="Symbol" w:cs="Symbol"/>
    </w:rPr>
  </w:style>
  <w:style w:type="character" w:customStyle="1" w:styleId="WW8Num13z1">
    <w:name w:val="WW8Num13z1"/>
    <w:semiHidden/>
    <w:unhideWhenUsed/>
    <w:rsid w:val="007E4F45"/>
    <w:rPr>
      <w:rFonts w:ascii="Courier New" w:hAnsi="Courier New" w:cs="Courier New"/>
    </w:rPr>
  </w:style>
  <w:style w:type="character" w:customStyle="1" w:styleId="WW8Num13z2">
    <w:name w:val="WW8Num13z2"/>
    <w:semiHidden/>
    <w:unhideWhenUsed/>
    <w:rsid w:val="007E4F45"/>
    <w:rPr>
      <w:rFonts w:ascii="Wingdings" w:hAnsi="Wingdings" w:cs="Wingdings"/>
    </w:rPr>
  </w:style>
  <w:style w:type="character" w:customStyle="1" w:styleId="WW8Num15z0">
    <w:name w:val="WW8Num15z0"/>
    <w:semiHidden/>
    <w:unhideWhenUsed/>
    <w:rsid w:val="007E4F45"/>
    <w:rPr>
      <w:rFonts w:ascii="Symbol" w:hAnsi="Symbol" w:cs="Symbol"/>
    </w:rPr>
  </w:style>
  <w:style w:type="character" w:customStyle="1" w:styleId="WW8Num15z1">
    <w:name w:val="WW8Num15z1"/>
    <w:semiHidden/>
    <w:unhideWhenUsed/>
    <w:rsid w:val="007E4F45"/>
    <w:rPr>
      <w:rFonts w:ascii="Courier New" w:hAnsi="Courier New" w:cs="Courier New"/>
    </w:rPr>
  </w:style>
  <w:style w:type="character" w:customStyle="1" w:styleId="WW8Num15z2">
    <w:name w:val="WW8Num15z2"/>
    <w:semiHidden/>
    <w:unhideWhenUsed/>
    <w:rsid w:val="007E4F45"/>
    <w:rPr>
      <w:rFonts w:ascii="Wingdings" w:hAnsi="Wingdings" w:cs="Wingdings"/>
    </w:rPr>
  </w:style>
  <w:style w:type="character" w:customStyle="1" w:styleId="WW8Num16z0">
    <w:name w:val="WW8Num16z0"/>
    <w:semiHidden/>
    <w:unhideWhenUsed/>
    <w:rsid w:val="007E4F45"/>
    <w:rPr>
      <w:b w:val="0"/>
      <w:i w:val="0"/>
      <w:sz w:val="20"/>
    </w:rPr>
  </w:style>
  <w:style w:type="character" w:customStyle="1" w:styleId="WW8Num17z0">
    <w:name w:val="WW8Num17z0"/>
    <w:semiHidden/>
    <w:unhideWhenUsed/>
    <w:rsid w:val="007E4F45"/>
    <w:rPr>
      <w:rFonts w:cs="Times New Roman"/>
      <w:b w:val="0"/>
      <w:i w:val="0"/>
      <w:sz w:val="20"/>
    </w:rPr>
  </w:style>
  <w:style w:type="character" w:customStyle="1" w:styleId="WW8Num17z1">
    <w:name w:val="WW8Num17z1"/>
    <w:semiHidden/>
    <w:unhideWhenUsed/>
    <w:rsid w:val="007E4F45"/>
    <w:rPr>
      <w:rFonts w:cs="Times New Roman"/>
    </w:rPr>
  </w:style>
  <w:style w:type="character" w:customStyle="1" w:styleId="WW8Num18z0">
    <w:name w:val="WW8Num18z0"/>
    <w:semiHidden/>
    <w:unhideWhenUsed/>
    <w:rsid w:val="007E4F45"/>
    <w:rPr>
      <w:rFonts w:cs="Times New Roman"/>
      <w:b w:val="0"/>
      <w:i w:val="0"/>
      <w:sz w:val="20"/>
    </w:rPr>
  </w:style>
  <w:style w:type="character" w:customStyle="1" w:styleId="WW8Num18z1">
    <w:name w:val="WW8Num18z1"/>
    <w:semiHidden/>
    <w:unhideWhenUsed/>
    <w:rsid w:val="007E4F45"/>
    <w:rPr>
      <w:rFonts w:cs="Times New Roman"/>
    </w:rPr>
  </w:style>
  <w:style w:type="character" w:customStyle="1" w:styleId="WW8Num19z0">
    <w:name w:val="WW8Num19z0"/>
    <w:semiHidden/>
    <w:unhideWhenUsed/>
    <w:rsid w:val="007E4F45"/>
    <w:rPr>
      <w:rFonts w:cs="Times New Roman"/>
      <w:b w:val="0"/>
      <w:i w:val="0"/>
      <w:sz w:val="20"/>
    </w:rPr>
  </w:style>
  <w:style w:type="character" w:customStyle="1" w:styleId="WW8Num19z1">
    <w:name w:val="WW8Num19z1"/>
    <w:semiHidden/>
    <w:unhideWhenUsed/>
    <w:rsid w:val="007E4F45"/>
    <w:rPr>
      <w:rFonts w:cs="Times New Roman"/>
    </w:rPr>
  </w:style>
  <w:style w:type="character" w:customStyle="1" w:styleId="WW8Num20z0">
    <w:name w:val="WW8Num20z0"/>
    <w:semiHidden/>
    <w:unhideWhenUsed/>
    <w:rsid w:val="007E4F45"/>
    <w:rPr>
      <w:rFonts w:ascii="Arial" w:hAnsi="Arial" w:cs="Times New Roman"/>
      <w:b/>
      <w:i w:val="0"/>
      <w:sz w:val="18"/>
      <w:szCs w:val="18"/>
    </w:rPr>
  </w:style>
  <w:style w:type="character" w:customStyle="1" w:styleId="WW8Num20z1">
    <w:name w:val="WW8Num20z1"/>
    <w:semiHidden/>
    <w:unhideWhenUsed/>
    <w:rsid w:val="007E4F45"/>
    <w:rPr>
      <w:rFonts w:cs="Times New Roman"/>
    </w:rPr>
  </w:style>
  <w:style w:type="character" w:customStyle="1" w:styleId="WW8Num21z0">
    <w:name w:val="WW8Num21z0"/>
    <w:semiHidden/>
    <w:unhideWhenUsed/>
    <w:rsid w:val="007E4F45"/>
    <w:rPr>
      <w:rFonts w:ascii="Times" w:hAnsi="Times" w:cs="Times New Roman"/>
      <w:b w:val="0"/>
      <w:i w:val="0"/>
      <w:sz w:val="22"/>
      <w:szCs w:val="22"/>
    </w:rPr>
  </w:style>
  <w:style w:type="character" w:customStyle="1" w:styleId="WW8Num21z1">
    <w:name w:val="WW8Num21z1"/>
    <w:semiHidden/>
    <w:unhideWhenUsed/>
    <w:rsid w:val="007E4F45"/>
    <w:rPr>
      <w:rFonts w:cs="Times New Roman"/>
    </w:rPr>
  </w:style>
  <w:style w:type="character" w:customStyle="1" w:styleId="WW8Num22z0">
    <w:name w:val="WW8Num22z0"/>
    <w:semiHidden/>
    <w:unhideWhenUsed/>
    <w:rsid w:val="007E4F45"/>
    <w:rPr>
      <w:rFonts w:cs="Times New Roman"/>
      <w:b w:val="0"/>
      <w:i w:val="0"/>
      <w:sz w:val="20"/>
    </w:rPr>
  </w:style>
  <w:style w:type="character" w:customStyle="1" w:styleId="WW8Num22z1">
    <w:name w:val="WW8Num22z1"/>
    <w:semiHidden/>
    <w:unhideWhenUsed/>
    <w:rsid w:val="007E4F45"/>
    <w:rPr>
      <w:rFonts w:cs="Times New Roman"/>
    </w:rPr>
  </w:style>
  <w:style w:type="paragraph" w:customStyle="1" w:styleId="CMDRed">
    <w:name w:val="CMD Red"/>
    <w:basedOn w:val="CMD"/>
    <w:qFormat/>
    <w:rsid w:val="007E4F45"/>
    <w:rPr>
      <w:color w:val="FF0000"/>
    </w:rPr>
  </w:style>
  <w:style w:type="paragraph" w:customStyle="1" w:styleId="Default">
    <w:name w:val="Default"/>
    <w:rsid w:val="007E4F45"/>
    <w:pPr>
      <w:autoSpaceDE w:val="0"/>
      <w:autoSpaceDN w:val="0"/>
      <w:adjustRightInd w:val="0"/>
    </w:pPr>
    <w:rPr>
      <w:rFonts w:ascii="IDAJEB+Arial,Bold" w:eastAsia="Times New Roman" w:hAnsi="IDAJEB+Arial,Bold" w:cs="IDAJEB+Arial,Bold"/>
      <w:color w:val="000000"/>
      <w:sz w:val="24"/>
      <w:szCs w:val="24"/>
      <w:lang w:eastAsia="ko-KR"/>
    </w:rPr>
  </w:style>
  <w:style w:type="character" w:styleId="LineNumber">
    <w:name w:val="line number"/>
    <w:basedOn w:val="DefaultParagraphFont"/>
    <w:uiPriority w:val="99"/>
    <w:semiHidden/>
    <w:unhideWhenUsed/>
    <w:rsid w:val="007E4F45"/>
  </w:style>
  <w:style w:type="paragraph" w:customStyle="1" w:styleId="Bullet1">
    <w:name w:val="Bullet 1"/>
    <w:basedOn w:val="Normal"/>
    <w:rsid w:val="007E4F45"/>
    <w:pPr>
      <w:tabs>
        <w:tab w:val="num" w:pos="360"/>
      </w:tabs>
      <w:spacing w:line="240" w:lineRule="auto"/>
      <w:ind w:left="360" w:hanging="360"/>
    </w:pPr>
    <w:rPr>
      <w:rFonts w:eastAsia="Times New Roman"/>
      <w:sz w:val="20"/>
      <w:szCs w:val="24"/>
    </w:rPr>
  </w:style>
  <w:style w:type="paragraph" w:customStyle="1" w:styleId="BodyText1">
    <w:name w:val="Body Text1"/>
    <w:basedOn w:val="Normal"/>
    <w:qFormat/>
    <w:rsid w:val="002C0D35"/>
    <w:pPr>
      <w:spacing w:line="240" w:lineRule="auto"/>
    </w:pPr>
    <w:rPr>
      <w:sz w:val="20"/>
    </w:rPr>
  </w:style>
  <w:style w:type="paragraph" w:styleId="ListParagraph">
    <w:name w:val="List Paragraph"/>
    <w:basedOn w:val="Normal"/>
    <w:uiPriority w:val="34"/>
    <w:unhideWhenUsed/>
    <w:qFormat/>
    <w:rsid w:val="002C0D35"/>
    <w:pPr>
      <w:ind w:left="720"/>
    </w:pPr>
  </w:style>
  <w:style w:type="paragraph" w:customStyle="1" w:styleId="CMDL75">
    <w:name w:val="CMD L75"/>
    <w:basedOn w:val="CMD"/>
    <w:qFormat/>
    <w:rsid w:val="00C1603E"/>
    <w:pPr>
      <w:ind w:left="1080"/>
    </w:pPr>
  </w:style>
  <w:style w:type="paragraph" w:customStyle="1" w:styleId="CMDOutputL75">
    <w:name w:val="CMD Output L75"/>
    <w:basedOn w:val="CMDOutput"/>
    <w:qFormat/>
    <w:rsid w:val="00C1603E"/>
    <w:pPr>
      <w:ind w:left="1080"/>
    </w:pPr>
  </w:style>
  <w:style w:type="paragraph" w:customStyle="1" w:styleId="BodyTextL75">
    <w:name w:val="Body Text L75"/>
    <w:basedOn w:val="BodyTextL50"/>
    <w:qFormat/>
    <w:rsid w:val="00C1603E"/>
    <w:pPr>
      <w:ind w:left="1080"/>
    </w:pPr>
  </w:style>
  <w:style w:type="paragraph" w:customStyle="1" w:styleId="CommandTagBold">
    <w:name w:val="Command Tag Bold"/>
    <w:rsid w:val="00C1603E"/>
    <w:pPr>
      <w:numPr>
        <w:numId w:val="5"/>
      </w:numPr>
    </w:pPr>
    <w:rPr>
      <w:rFonts w:ascii="Courier New" w:eastAsia="Arial" w:hAnsi="Courier New"/>
      <w:b/>
      <w:szCs w:val="22"/>
    </w:rPr>
  </w:style>
  <w:style w:type="paragraph" w:customStyle="1" w:styleId="DevConfigsL50">
    <w:name w:val="DevConfigs L50"/>
    <w:basedOn w:val="DevConfigs"/>
    <w:qFormat/>
    <w:rsid w:val="00C1603E"/>
    <w:pPr>
      <w:spacing w:line="276" w:lineRule="auto"/>
      <w:ind w:left="720"/>
    </w:pPr>
  </w:style>
  <w:style w:type="paragraph" w:customStyle="1" w:styleId="Bullet2">
    <w:name w:val="Bullet 2"/>
    <w:basedOn w:val="Normal"/>
    <w:rsid w:val="005D7F10"/>
    <w:pPr>
      <w:spacing w:line="240" w:lineRule="auto"/>
      <w:ind w:left="1440" w:hanging="360"/>
    </w:pPr>
    <w:rPr>
      <w:rFonts w:eastAsia="Arial"/>
      <w:sz w:val="20"/>
      <w:szCs w:val="24"/>
    </w:rPr>
  </w:style>
  <w:style w:type="paragraph" w:customStyle="1" w:styleId="CMDL25">
    <w:name w:val="CMD L25"/>
    <w:basedOn w:val="CMD"/>
    <w:qFormat/>
    <w:rsid w:val="005D7F10"/>
    <w:pPr>
      <w:ind w:left="360"/>
    </w:pPr>
  </w:style>
  <w:style w:type="paragraph" w:styleId="ListBullet">
    <w:name w:val="List Bullet"/>
    <w:basedOn w:val="Normal"/>
    <w:uiPriority w:val="99"/>
    <w:unhideWhenUsed/>
    <w:qFormat/>
    <w:rsid w:val="00784A8A"/>
    <w:pPr>
      <w:numPr>
        <w:numId w:val="6"/>
      </w:numPr>
      <w:tabs>
        <w:tab w:val="left" w:pos="851"/>
      </w:tabs>
      <w:spacing w:before="0" w:after="0" w:line="240" w:lineRule="auto"/>
      <w:contextualSpacing/>
    </w:pPr>
    <w:rPr>
      <w:sz w:val="16"/>
    </w:rPr>
  </w:style>
  <w:style w:type="paragraph" w:customStyle="1" w:styleId="Body11">
    <w:name w:val="Body+11"/>
    <w:basedOn w:val="Normal"/>
    <w:next w:val="Normal"/>
    <w:uiPriority w:val="99"/>
    <w:rsid w:val="00DF7411"/>
    <w:pPr>
      <w:autoSpaceDE w:val="0"/>
      <w:autoSpaceDN w:val="0"/>
      <w:adjustRightInd w:val="0"/>
      <w:spacing w:before="0" w:after="0" w:line="240" w:lineRule="auto"/>
    </w:pPr>
    <w:rPr>
      <w:rFonts w:cs="Arial"/>
      <w:sz w:val="24"/>
      <w:szCs w:val="24"/>
    </w:rPr>
  </w:style>
  <w:style w:type="paragraph" w:styleId="TOCHeading">
    <w:name w:val="TOC Heading"/>
    <w:basedOn w:val="Heading1"/>
    <w:next w:val="Normal"/>
    <w:uiPriority w:val="39"/>
    <w:semiHidden/>
    <w:unhideWhenUsed/>
    <w:qFormat/>
    <w:rsid w:val="000834E5"/>
    <w:pPr>
      <w:outlineLvl w:val="9"/>
    </w:pPr>
    <w:rPr>
      <w:rFonts w:asciiTheme="majorHAnsi" w:eastAsiaTheme="majorEastAsia" w:hAnsiTheme="majorHAnsi" w:cstheme="majorBidi"/>
      <w:color w:val="365F91" w:themeColor="accent1" w:themeShade="BF"/>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Calibri"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uiPriority="9"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index heading" w:uiPriority="0"/>
    <w:lsdException w:name="caption" w:uiPriority="35" w:qFormat="1"/>
    <w:lsdException w:name="table of figures" w:uiPriority="0"/>
    <w:lsdException w:name="endnote text" w:uiPriority="0"/>
    <w:lsdException w:name="table of authorities" w:uiPriority="0"/>
    <w:lsdException w:name="macro" w:uiPriority="0"/>
    <w:lsdException w:name="toa heading" w:uiPriority="0"/>
    <w:lsdException w:name="List Bullet" w:qFormat="1"/>
    <w:lsdException w:name="Title" w:uiPriority="0" w:qFormat="1"/>
    <w:lsdException w:name="Default Paragraph Font" w:uiPriority="1"/>
    <w:lsdException w:name="Body Text" w:uiPriority="0"/>
    <w:lsdException w:name="Subtitle" w:uiPriority="11" w:qFormat="1"/>
    <w:lsdException w:name="Hyperlink" w:semiHidden="0" w:unhideWhenUsed="0"/>
    <w:lsdException w:name="FollowedHyperlink" w:uiPriority="0"/>
    <w:lsdException w:name="Strong" w:uiPriority="22" w:qFormat="1"/>
    <w:lsdException w:name="Emphasis" w:uiPriority="20" w:qFormat="1"/>
    <w:lsdException w:name="Table Grid" w:semiHidden="0" w:uiPriority="59" w:unhideWhenUsed="0"/>
    <w:lsdException w:name="Placeholder Text" w:unhideWhenUsed="0"/>
    <w:lsdException w:name="No Spacing" w:uiPriority="1"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qFormat="1"/>
    <w:lsdException w:name="Quote" w:uiPriority="29" w:qFormat="1"/>
    <w:lsdException w:name="Intense Quote" w:uiPriority="3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Normal">
    <w:name w:val="Normal"/>
    <w:unhideWhenUsed/>
    <w:qFormat/>
    <w:rsid w:val="004F0465"/>
    <w:pPr>
      <w:spacing w:before="60" w:after="60" w:line="276" w:lineRule="auto"/>
    </w:pPr>
    <w:rPr>
      <w:sz w:val="22"/>
      <w:szCs w:val="22"/>
    </w:rPr>
  </w:style>
  <w:style w:type="paragraph" w:styleId="Heading1">
    <w:name w:val="heading 1"/>
    <w:basedOn w:val="Normal"/>
    <w:next w:val="Normal"/>
    <w:link w:val="Heading1Char"/>
    <w:autoRedefine/>
    <w:uiPriority w:val="9"/>
    <w:unhideWhenUsed/>
    <w:qFormat/>
    <w:rsid w:val="006007BB"/>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autoRedefine/>
    <w:uiPriority w:val="9"/>
    <w:unhideWhenUsed/>
    <w:qFormat/>
    <w:rsid w:val="006007BB"/>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qFormat/>
    <w:rsid w:val="00995761"/>
    <w:pPr>
      <w:keepNext/>
      <w:spacing w:before="240" w:line="240" w:lineRule="auto"/>
      <w:outlineLvl w:val="2"/>
    </w:pPr>
    <w:rPr>
      <w:rFonts w:eastAsia="Times New Roman"/>
      <w:b/>
      <w:bCs/>
      <w:sz w:val="26"/>
      <w:szCs w:val="26"/>
    </w:rPr>
  </w:style>
  <w:style w:type="paragraph" w:styleId="Heading4">
    <w:name w:val="heading 4"/>
    <w:basedOn w:val="Normal"/>
    <w:next w:val="Normal"/>
    <w:link w:val="Heading4Char"/>
    <w:unhideWhenUsed/>
    <w:qFormat/>
    <w:rsid w:val="007D5B89"/>
    <w:pPr>
      <w:keepNext/>
      <w:spacing w:before="240" w:line="240" w:lineRule="auto"/>
      <w:outlineLvl w:val="3"/>
    </w:pPr>
    <w:rPr>
      <w:rFonts w:eastAsia="Times New Roman"/>
      <w:b/>
      <w:bCs/>
      <w:sz w:val="28"/>
      <w:szCs w:val="28"/>
    </w:rPr>
  </w:style>
  <w:style w:type="paragraph" w:styleId="Heading5">
    <w:name w:val="heading 5"/>
    <w:basedOn w:val="Normal"/>
    <w:next w:val="Normal"/>
    <w:link w:val="Heading5Char"/>
    <w:unhideWhenUsed/>
    <w:qFormat/>
    <w:rsid w:val="004353EB"/>
    <w:pPr>
      <w:spacing w:before="240" w:line="240" w:lineRule="auto"/>
      <w:outlineLvl w:val="4"/>
    </w:pPr>
    <w:rPr>
      <w:rFonts w:eastAsia="Times New Roman"/>
      <w:b/>
      <w:bCs/>
      <w:i/>
      <w:iCs/>
      <w:sz w:val="26"/>
      <w:szCs w:val="26"/>
    </w:rPr>
  </w:style>
  <w:style w:type="paragraph" w:styleId="Heading6">
    <w:name w:val="heading 6"/>
    <w:basedOn w:val="Normal"/>
    <w:next w:val="Normal"/>
    <w:link w:val="Heading6Char"/>
    <w:unhideWhenUsed/>
    <w:qFormat/>
    <w:rsid w:val="004353EB"/>
    <w:pPr>
      <w:spacing w:before="240" w:line="240" w:lineRule="auto"/>
      <w:outlineLvl w:val="5"/>
    </w:pPr>
    <w:rPr>
      <w:rFonts w:eastAsia="Times New Roman"/>
      <w:b/>
      <w:bCs/>
    </w:rPr>
  </w:style>
  <w:style w:type="paragraph" w:styleId="Heading7">
    <w:name w:val="heading 7"/>
    <w:basedOn w:val="Normal"/>
    <w:next w:val="Normal"/>
    <w:link w:val="Heading7Char"/>
    <w:unhideWhenUsed/>
    <w:qFormat/>
    <w:rsid w:val="004353EB"/>
    <w:pPr>
      <w:spacing w:before="240" w:line="240" w:lineRule="auto"/>
      <w:outlineLvl w:val="6"/>
    </w:pPr>
    <w:rPr>
      <w:rFonts w:eastAsia="Times New Roman"/>
      <w:sz w:val="20"/>
      <w:szCs w:val="24"/>
    </w:rPr>
  </w:style>
  <w:style w:type="paragraph" w:styleId="Heading8">
    <w:name w:val="heading 8"/>
    <w:basedOn w:val="Normal"/>
    <w:next w:val="Normal"/>
    <w:link w:val="Heading8Char"/>
    <w:unhideWhenUsed/>
    <w:qFormat/>
    <w:rsid w:val="004353EB"/>
    <w:pPr>
      <w:spacing w:before="240" w:line="240" w:lineRule="auto"/>
      <w:outlineLvl w:val="7"/>
    </w:pPr>
    <w:rPr>
      <w:rFonts w:eastAsia="Times New Roman"/>
      <w:i/>
      <w:iCs/>
      <w:sz w:val="20"/>
      <w:szCs w:val="24"/>
    </w:rPr>
  </w:style>
  <w:style w:type="paragraph" w:styleId="Heading9">
    <w:name w:val="heading 9"/>
    <w:basedOn w:val="Normal"/>
    <w:next w:val="Normal"/>
    <w:link w:val="Heading9Char"/>
    <w:unhideWhenUsed/>
    <w:qFormat/>
    <w:rsid w:val="004353EB"/>
    <w:pPr>
      <w:spacing w:before="240" w:line="240" w:lineRule="auto"/>
      <w:outlineLvl w:val="8"/>
    </w:pPr>
    <w:rPr>
      <w:rFonts w:eastAsia="Times New Roman"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07B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Normal"/>
    <w:qFormat/>
    <w:rsid w:val="00596998"/>
    <w:pPr>
      <w:keepNext/>
      <w:numPr>
        <w:numId w:val="2"/>
      </w:numPr>
      <w:spacing w:before="240" w:after="120" w:line="240" w:lineRule="auto"/>
    </w:pPr>
    <w:rPr>
      <w:rFonts w:eastAsia="Times New Roman"/>
      <w:b/>
      <w:bCs/>
      <w:iCs/>
      <w:sz w:val="24"/>
    </w:rPr>
  </w:style>
  <w:style w:type="paragraph" w:customStyle="1" w:styleId="LabTitle">
    <w:name w:val="Lab Title"/>
    <w:basedOn w:val="Normal"/>
    <w:link w:val="LabTitleChar"/>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Heading3"/>
    <w:next w:val="BodyTextL25"/>
    <w:qFormat/>
    <w:rsid w:val="001967B9"/>
    <w:pPr>
      <w:numPr>
        <w:ilvl w:val="2"/>
        <w:numId w:val="3"/>
      </w:numPr>
      <w:spacing w:after="120"/>
    </w:pPr>
    <w:rPr>
      <w:sz w:val="22"/>
    </w:rPr>
  </w:style>
  <w:style w:type="paragraph" w:styleId="Header">
    <w:name w:val="header"/>
    <w:basedOn w:val="Normal"/>
    <w:link w:val="HeaderChar"/>
    <w:uiPriority w:val="99"/>
    <w:unhideWhenUsed/>
    <w:rsid w:val="00F01FD5"/>
    <w:pPr>
      <w:tabs>
        <w:tab w:val="center" w:pos="4680"/>
        <w:tab w:val="right" w:pos="9360"/>
      </w:tabs>
    </w:pPr>
  </w:style>
  <w:style w:type="character" w:customStyle="1" w:styleId="HeaderChar">
    <w:name w:val="Header Char"/>
    <w:basedOn w:val="DefaultParagraphFont"/>
    <w:link w:val="Header"/>
    <w:uiPriority w:val="99"/>
    <w:rsid w:val="00F01FD5"/>
    <w:rPr>
      <w:sz w:val="22"/>
      <w:szCs w:val="22"/>
    </w:rPr>
  </w:style>
  <w:style w:type="paragraph" w:styleId="Footer">
    <w:name w:val="footer"/>
    <w:basedOn w:val="Normal"/>
    <w:link w:val="FooterChar"/>
    <w:autoRedefine/>
    <w:uiPriority w:val="99"/>
    <w:unhideWhenUsed/>
    <w:rsid w:val="00163164"/>
    <w:pPr>
      <w:tabs>
        <w:tab w:val="right" w:pos="10080"/>
      </w:tabs>
      <w:spacing w:after="0" w:line="240" w:lineRule="auto"/>
    </w:pPr>
    <w:rPr>
      <w:sz w:val="16"/>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Normal"/>
    <w:qFormat/>
    <w:rsid w:val="00BC4DD8"/>
    <w:pPr>
      <w:spacing w:line="240" w:lineRule="auto"/>
    </w:pPr>
    <w:rPr>
      <w:color w:val="FF0000"/>
      <w:sz w:val="20"/>
    </w:rPr>
  </w:style>
  <w:style w:type="paragraph" w:customStyle="1" w:styleId="PartHead">
    <w:name w:val="Part Head"/>
    <w:basedOn w:val="Heading1"/>
    <w:next w:val="BodyTextL25"/>
    <w:qFormat/>
    <w:rsid w:val="001967B9"/>
    <w:pPr>
      <w:numPr>
        <w:numId w:val="3"/>
      </w:numPr>
      <w:spacing w:before="240"/>
    </w:pPr>
    <w:rPr>
      <w:rFonts w:ascii="Arial" w:hAnsi="Arial"/>
      <w:color w:val="auto"/>
    </w:rPr>
  </w:style>
  <w:style w:type="paragraph" w:customStyle="1" w:styleId="SubStepAlpha">
    <w:name w:val="SubStep Alpha"/>
    <w:basedOn w:val="Normal"/>
    <w:qFormat/>
    <w:rsid w:val="001967B9"/>
    <w:pPr>
      <w:numPr>
        <w:ilvl w:val="3"/>
        <w:numId w:val="3"/>
      </w:numPr>
      <w:tabs>
        <w:tab w:val="clear" w:pos="990"/>
        <w:tab w:val="num" w:pos="720"/>
      </w:tabs>
      <w:spacing w:before="120" w:after="120" w:line="240" w:lineRule="auto"/>
      <w:ind w:left="720"/>
    </w:pPr>
    <w:rPr>
      <w:sz w:val="20"/>
    </w:rPr>
  </w:style>
  <w:style w:type="paragraph" w:customStyle="1" w:styleId="CMD">
    <w:name w:val="CMD"/>
    <w:basedOn w:val="Normal"/>
    <w:link w:val="CMDChar"/>
    <w:qFormat/>
    <w:rsid w:val="003A19DC"/>
    <w:pPr>
      <w:spacing w:line="240" w:lineRule="auto"/>
      <w:ind w:left="720"/>
    </w:pPr>
    <w:rPr>
      <w:rFonts w:ascii="Courier New" w:hAnsi="Courier New"/>
      <w:sz w:val="20"/>
    </w:rPr>
  </w:style>
  <w:style w:type="paragraph" w:customStyle="1" w:styleId="BodyTextL50">
    <w:name w:val="Body Text L50"/>
    <w:basedOn w:val="Normal"/>
    <w:qFormat/>
    <w:rsid w:val="00166253"/>
    <w:pPr>
      <w:spacing w:before="120" w:after="120" w:line="240" w:lineRule="auto"/>
      <w:ind w:left="720"/>
    </w:pPr>
    <w:rPr>
      <w:sz w:val="20"/>
    </w:rPr>
  </w:style>
  <w:style w:type="paragraph" w:customStyle="1" w:styleId="BodyTextL25">
    <w:name w:val="Body Text L25"/>
    <w:basedOn w:val="Normal"/>
    <w:link w:val="BodyTextL25Char"/>
    <w:qFormat/>
    <w:rsid w:val="00BC4DD8"/>
    <w:pPr>
      <w:spacing w:before="120" w:after="120" w:line="240" w:lineRule="auto"/>
      <w:ind w:left="360"/>
    </w:pPr>
    <w:rPr>
      <w:sz w:val="20"/>
    </w:rPr>
  </w:style>
  <w:style w:type="paragraph" w:customStyle="1" w:styleId="InstNoteRedL50">
    <w:name w:val="Inst Note Red L50"/>
    <w:basedOn w:val="InstNoteRed"/>
    <w:next w:val="Normal"/>
    <w:qFormat/>
    <w:rsid w:val="0052400A"/>
    <w:pPr>
      <w:spacing w:before="120" w:after="120"/>
      <w:ind w:left="720"/>
    </w:pPr>
  </w:style>
  <w:style w:type="paragraph" w:customStyle="1" w:styleId="DevConfigs">
    <w:name w:val="DevConfigs"/>
    <w:basedOn w:val="Normal"/>
    <w:qFormat/>
    <w:rsid w:val="000C360E"/>
    <w:pPr>
      <w:spacing w:before="0" w:after="0" w:line="240" w:lineRule="auto"/>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012C22"/>
    <w:pPr>
      <w:numPr>
        <w:ilvl w:val="4"/>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1967B9"/>
    <w:pPr>
      <w:numPr>
        <w:numId w:val="3"/>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rPr>
  </w:style>
  <w:style w:type="character" w:customStyle="1" w:styleId="HTMLPreformattedChar">
    <w:name w:val="HTML Preformatted Char"/>
    <w:link w:val="HTMLPreformatted"/>
    <w:uiPriority w:val="99"/>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unhideWhenUsed/>
    <w:rsid w:val="000B2344"/>
    <w:rPr>
      <w:sz w:val="20"/>
      <w:szCs w:val="20"/>
    </w:rPr>
  </w:style>
  <w:style w:type="character" w:customStyle="1" w:styleId="CommentTextChar">
    <w:name w:val="Comment Text Char"/>
    <w:basedOn w:val="DefaultParagraphFont"/>
    <w:link w:val="CommentText"/>
    <w:uiPriority w:val="99"/>
    <w:rsid w:val="000B2344"/>
  </w:style>
  <w:style w:type="paragraph" w:styleId="CommentSubject">
    <w:name w:val="annotation subject"/>
    <w:basedOn w:val="CommentText"/>
    <w:next w:val="CommentText"/>
    <w:link w:val="CommentSubjectChar"/>
    <w:uiPriority w:val="99"/>
    <w:semiHidden/>
    <w:unhideWhenUsed/>
    <w:rsid w:val="000B2344"/>
    <w:rPr>
      <w:b/>
      <w:bCs/>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2"/>
      </w:numPr>
    </w:pPr>
  </w:style>
  <w:style w:type="numbering" w:customStyle="1" w:styleId="SectionList">
    <w:name w:val="Section_List"/>
    <w:basedOn w:val="NoList"/>
    <w:uiPriority w:val="99"/>
    <w:rsid w:val="00596998"/>
    <w:pPr>
      <w:numPr>
        <w:numId w:val="2"/>
      </w:numPr>
    </w:pPr>
  </w:style>
  <w:style w:type="paragraph" w:customStyle="1" w:styleId="TaskHead">
    <w:name w:val="Task Head"/>
    <w:basedOn w:val="Heading2"/>
    <w:next w:val="BodyTextL25"/>
    <w:qFormat/>
    <w:rsid w:val="004F0465"/>
    <w:pPr>
      <w:numPr>
        <w:ilvl w:val="1"/>
        <w:numId w:val="3"/>
      </w:numPr>
    </w:pPr>
    <w:rPr>
      <w:rFonts w:ascii="Arial" w:hAnsi="Arial"/>
      <w:color w:val="auto"/>
      <w:sz w:val="24"/>
    </w:rPr>
  </w:style>
  <w:style w:type="character" w:customStyle="1" w:styleId="Heading3Char">
    <w:name w:val="Heading 3 Char"/>
    <w:link w:val="Heading3"/>
    <w:rsid w:val="00995761"/>
    <w:rPr>
      <w:rFonts w:eastAsia="Times New Roman" w:cs="Arial"/>
      <w:b/>
      <w:bCs/>
      <w:sz w:val="26"/>
      <w:szCs w:val="26"/>
    </w:rPr>
  </w:style>
  <w:style w:type="character" w:customStyle="1" w:styleId="Heading4Char">
    <w:name w:val="Heading 4 Char"/>
    <w:basedOn w:val="DefaultParagraphFont"/>
    <w:link w:val="Heading4"/>
    <w:rsid w:val="004F0465"/>
    <w:rPr>
      <w:rFonts w:eastAsia="Times New Roman"/>
      <w:b/>
      <w:bCs/>
      <w:sz w:val="28"/>
      <w:szCs w:val="28"/>
    </w:rPr>
  </w:style>
  <w:style w:type="character" w:customStyle="1" w:styleId="Heading5Char">
    <w:name w:val="Heading 5 Char"/>
    <w:basedOn w:val="DefaultParagraphFont"/>
    <w:link w:val="Heading5"/>
    <w:rsid w:val="004F0465"/>
    <w:rPr>
      <w:rFonts w:eastAsia="Times New Roman"/>
      <w:b/>
      <w:bCs/>
      <w:i/>
      <w:iCs/>
      <w:sz w:val="26"/>
      <w:szCs w:val="26"/>
    </w:rPr>
  </w:style>
  <w:style w:type="character" w:customStyle="1" w:styleId="Heading6Char">
    <w:name w:val="Heading 6 Char"/>
    <w:basedOn w:val="DefaultParagraphFont"/>
    <w:link w:val="Heading6"/>
    <w:rsid w:val="004F0465"/>
    <w:rPr>
      <w:rFonts w:eastAsia="Times New Roman"/>
      <w:b/>
      <w:bCs/>
      <w:sz w:val="22"/>
      <w:szCs w:val="22"/>
    </w:rPr>
  </w:style>
  <w:style w:type="character" w:customStyle="1" w:styleId="Heading7Char">
    <w:name w:val="Heading 7 Char"/>
    <w:basedOn w:val="DefaultParagraphFont"/>
    <w:link w:val="Heading7"/>
    <w:rsid w:val="004F0465"/>
    <w:rPr>
      <w:rFonts w:eastAsia="Times New Roman"/>
      <w:szCs w:val="24"/>
    </w:rPr>
  </w:style>
  <w:style w:type="character" w:customStyle="1" w:styleId="Heading8Char">
    <w:name w:val="Heading 8 Char"/>
    <w:basedOn w:val="DefaultParagraphFont"/>
    <w:link w:val="Heading8"/>
    <w:rsid w:val="004F0465"/>
    <w:rPr>
      <w:rFonts w:eastAsia="Times New Roman"/>
      <w:i/>
      <w:iCs/>
      <w:szCs w:val="24"/>
    </w:rPr>
  </w:style>
  <w:style w:type="character" w:customStyle="1" w:styleId="Heading9Char">
    <w:name w:val="Heading 9 Char"/>
    <w:basedOn w:val="DefaultParagraphFont"/>
    <w:link w:val="Heading9"/>
    <w:rsid w:val="004F0465"/>
    <w:rPr>
      <w:rFonts w:eastAsia="Times New Roman" w:cs="Arial"/>
      <w:sz w:val="22"/>
      <w:szCs w:val="22"/>
    </w:rPr>
  </w:style>
  <w:style w:type="paragraph" w:styleId="EndnoteText">
    <w:name w:val="endnote text"/>
    <w:basedOn w:val="Normal"/>
    <w:link w:val="EndnoteTextChar"/>
    <w:semiHidden/>
    <w:rsid w:val="004353EB"/>
    <w:pPr>
      <w:spacing w:before="0" w:after="0" w:line="240" w:lineRule="auto"/>
    </w:pPr>
    <w:rPr>
      <w:rFonts w:eastAsia="Times New Roman"/>
      <w:sz w:val="20"/>
      <w:szCs w:val="20"/>
    </w:rPr>
  </w:style>
  <w:style w:type="character" w:customStyle="1" w:styleId="EndnoteTextChar">
    <w:name w:val="Endnote Text Char"/>
    <w:basedOn w:val="DefaultParagraphFont"/>
    <w:link w:val="EndnoteText"/>
    <w:semiHidden/>
    <w:rsid w:val="004353EB"/>
    <w:rPr>
      <w:rFonts w:eastAsia="Times New Roman"/>
    </w:rPr>
  </w:style>
  <w:style w:type="paragraph" w:styleId="FootnoteText">
    <w:name w:val="footnote text"/>
    <w:basedOn w:val="Normal"/>
    <w:link w:val="FootnoteTextChar"/>
    <w:semiHidden/>
    <w:rsid w:val="004353EB"/>
    <w:pPr>
      <w:spacing w:before="0" w:after="0" w:line="240" w:lineRule="auto"/>
    </w:pPr>
    <w:rPr>
      <w:rFonts w:eastAsia="Times New Roman"/>
      <w:sz w:val="20"/>
      <w:szCs w:val="20"/>
    </w:rPr>
  </w:style>
  <w:style w:type="character" w:customStyle="1" w:styleId="FootnoteTextChar">
    <w:name w:val="Footnote Text Char"/>
    <w:basedOn w:val="DefaultParagraphFont"/>
    <w:link w:val="FootnoteText"/>
    <w:semiHidden/>
    <w:rsid w:val="004353EB"/>
    <w:rPr>
      <w:rFonts w:eastAsia="Times New Roman"/>
    </w:rPr>
  </w:style>
  <w:style w:type="paragraph" w:styleId="Index1">
    <w:name w:val="index 1"/>
    <w:basedOn w:val="Normal"/>
    <w:next w:val="Normal"/>
    <w:autoRedefine/>
    <w:semiHidden/>
    <w:rsid w:val="004353EB"/>
    <w:pPr>
      <w:spacing w:before="0" w:after="0" w:line="240" w:lineRule="auto"/>
      <w:ind w:left="240" w:hanging="240"/>
    </w:pPr>
    <w:rPr>
      <w:rFonts w:eastAsia="Times New Roman"/>
      <w:sz w:val="20"/>
      <w:szCs w:val="24"/>
    </w:rPr>
  </w:style>
  <w:style w:type="paragraph" w:styleId="Index2">
    <w:name w:val="index 2"/>
    <w:basedOn w:val="Normal"/>
    <w:next w:val="Normal"/>
    <w:autoRedefine/>
    <w:semiHidden/>
    <w:rsid w:val="004353EB"/>
    <w:pPr>
      <w:spacing w:before="0" w:after="0" w:line="240" w:lineRule="auto"/>
      <w:ind w:left="480" w:hanging="240"/>
    </w:pPr>
    <w:rPr>
      <w:rFonts w:eastAsia="Times New Roman"/>
      <w:sz w:val="20"/>
      <w:szCs w:val="24"/>
    </w:rPr>
  </w:style>
  <w:style w:type="paragraph" w:styleId="Index3">
    <w:name w:val="index 3"/>
    <w:basedOn w:val="Normal"/>
    <w:next w:val="Normal"/>
    <w:autoRedefine/>
    <w:semiHidden/>
    <w:rsid w:val="004353EB"/>
    <w:pPr>
      <w:spacing w:before="0" w:after="0" w:line="240" w:lineRule="auto"/>
      <w:ind w:left="720" w:hanging="240"/>
    </w:pPr>
    <w:rPr>
      <w:rFonts w:eastAsia="Times New Roman"/>
      <w:sz w:val="20"/>
      <w:szCs w:val="24"/>
    </w:rPr>
  </w:style>
  <w:style w:type="paragraph" w:styleId="Index4">
    <w:name w:val="index 4"/>
    <w:basedOn w:val="Normal"/>
    <w:next w:val="Normal"/>
    <w:autoRedefine/>
    <w:semiHidden/>
    <w:rsid w:val="004353EB"/>
    <w:pPr>
      <w:spacing w:before="0" w:after="0" w:line="240" w:lineRule="auto"/>
      <w:ind w:left="960" w:hanging="240"/>
    </w:pPr>
    <w:rPr>
      <w:rFonts w:eastAsia="Times New Roman"/>
      <w:sz w:val="20"/>
      <w:szCs w:val="24"/>
    </w:rPr>
  </w:style>
  <w:style w:type="paragraph" w:styleId="Index5">
    <w:name w:val="index 5"/>
    <w:basedOn w:val="Normal"/>
    <w:next w:val="Normal"/>
    <w:autoRedefine/>
    <w:semiHidden/>
    <w:rsid w:val="004353EB"/>
    <w:pPr>
      <w:spacing w:before="0" w:after="0" w:line="240" w:lineRule="auto"/>
      <w:ind w:left="1200" w:hanging="240"/>
    </w:pPr>
    <w:rPr>
      <w:rFonts w:eastAsia="Times New Roman"/>
      <w:sz w:val="20"/>
      <w:szCs w:val="24"/>
    </w:rPr>
  </w:style>
  <w:style w:type="paragraph" w:styleId="Index6">
    <w:name w:val="index 6"/>
    <w:basedOn w:val="Normal"/>
    <w:next w:val="Normal"/>
    <w:autoRedefine/>
    <w:semiHidden/>
    <w:rsid w:val="004353EB"/>
    <w:pPr>
      <w:spacing w:before="0" w:after="0" w:line="240" w:lineRule="auto"/>
      <w:ind w:left="1440" w:hanging="240"/>
    </w:pPr>
    <w:rPr>
      <w:rFonts w:eastAsia="Times New Roman"/>
      <w:sz w:val="20"/>
      <w:szCs w:val="24"/>
    </w:rPr>
  </w:style>
  <w:style w:type="paragraph" w:styleId="Index7">
    <w:name w:val="index 7"/>
    <w:basedOn w:val="Normal"/>
    <w:next w:val="Normal"/>
    <w:autoRedefine/>
    <w:semiHidden/>
    <w:rsid w:val="004353EB"/>
    <w:pPr>
      <w:spacing w:before="0" w:after="0" w:line="240" w:lineRule="auto"/>
      <w:ind w:left="1680" w:hanging="240"/>
    </w:pPr>
    <w:rPr>
      <w:rFonts w:eastAsia="Times New Roman"/>
      <w:sz w:val="20"/>
      <w:szCs w:val="24"/>
    </w:rPr>
  </w:style>
  <w:style w:type="paragraph" w:styleId="Index8">
    <w:name w:val="index 8"/>
    <w:basedOn w:val="Normal"/>
    <w:next w:val="Normal"/>
    <w:autoRedefine/>
    <w:semiHidden/>
    <w:rsid w:val="004353EB"/>
    <w:pPr>
      <w:spacing w:before="0" w:after="0" w:line="240" w:lineRule="auto"/>
      <w:ind w:left="1920" w:hanging="240"/>
    </w:pPr>
    <w:rPr>
      <w:rFonts w:eastAsia="Times New Roman"/>
      <w:sz w:val="20"/>
      <w:szCs w:val="24"/>
    </w:rPr>
  </w:style>
  <w:style w:type="paragraph" w:styleId="Index9">
    <w:name w:val="index 9"/>
    <w:basedOn w:val="Normal"/>
    <w:next w:val="Normal"/>
    <w:autoRedefine/>
    <w:semiHidden/>
    <w:rsid w:val="004353EB"/>
    <w:pPr>
      <w:spacing w:before="0" w:after="0" w:line="240" w:lineRule="auto"/>
      <w:ind w:left="2160" w:hanging="240"/>
    </w:pPr>
    <w:rPr>
      <w:rFonts w:eastAsia="Times New Roman"/>
      <w:sz w:val="20"/>
      <w:szCs w:val="24"/>
    </w:rPr>
  </w:style>
  <w:style w:type="paragraph" w:styleId="IndexHeading">
    <w:name w:val="index heading"/>
    <w:basedOn w:val="Normal"/>
    <w:next w:val="Index1"/>
    <w:semiHidden/>
    <w:rsid w:val="004353EB"/>
    <w:pPr>
      <w:spacing w:before="0" w:after="0" w:line="240" w:lineRule="auto"/>
    </w:pPr>
    <w:rPr>
      <w:rFonts w:eastAsia="Times New Roman" w:cs="Arial"/>
      <w:b/>
      <w:bCs/>
      <w:sz w:val="20"/>
      <w:szCs w:val="24"/>
    </w:rPr>
  </w:style>
  <w:style w:type="paragraph" w:styleId="MacroText">
    <w:name w:val="macro"/>
    <w:link w:val="MacroTextChar"/>
    <w:semiHidden/>
    <w:rsid w:val="004353EB"/>
    <w:pPr>
      <w:tabs>
        <w:tab w:val="left" w:pos="480"/>
        <w:tab w:val="left" w:pos="960"/>
        <w:tab w:val="left" w:pos="1440"/>
        <w:tab w:val="left" w:pos="1920"/>
        <w:tab w:val="left" w:pos="2400"/>
        <w:tab w:val="left" w:pos="2880"/>
        <w:tab w:val="left" w:pos="3360"/>
        <w:tab w:val="left" w:pos="3840"/>
        <w:tab w:val="left" w:pos="4320"/>
      </w:tabs>
      <w:spacing w:before="120" w:after="120"/>
    </w:pPr>
    <w:rPr>
      <w:rFonts w:ascii="Courier New" w:eastAsia="Times New Roman" w:hAnsi="Courier New" w:cs="Courier New"/>
    </w:rPr>
  </w:style>
  <w:style w:type="character" w:customStyle="1" w:styleId="MacroTextChar">
    <w:name w:val="Macro Text Char"/>
    <w:basedOn w:val="DefaultParagraphFont"/>
    <w:link w:val="MacroText"/>
    <w:semiHidden/>
    <w:rsid w:val="004353EB"/>
    <w:rPr>
      <w:rFonts w:ascii="Courier New" w:eastAsia="Times New Roman" w:hAnsi="Courier New" w:cs="Courier New"/>
      <w:lang w:val="en-US" w:eastAsia="en-US" w:bidi="ar-SA"/>
    </w:rPr>
  </w:style>
  <w:style w:type="paragraph" w:styleId="TableofAuthorities">
    <w:name w:val="table of authorities"/>
    <w:basedOn w:val="Normal"/>
    <w:next w:val="Normal"/>
    <w:semiHidden/>
    <w:rsid w:val="004353EB"/>
    <w:pPr>
      <w:spacing w:before="0" w:after="0" w:line="240" w:lineRule="auto"/>
      <w:ind w:left="240" w:hanging="240"/>
    </w:pPr>
    <w:rPr>
      <w:rFonts w:eastAsia="Times New Roman"/>
      <w:sz w:val="20"/>
      <w:szCs w:val="24"/>
    </w:rPr>
  </w:style>
  <w:style w:type="paragraph" w:styleId="TableofFigures">
    <w:name w:val="table of figures"/>
    <w:basedOn w:val="Normal"/>
    <w:next w:val="Normal"/>
    <w:semiHidden/>
    <w:rsid w:val="004353EB"/>
    <w:pPr>
      <w:spacing w:before="0" w:after="0" w:line="240" w:lineRule="auto"/>
      <w:ind w:left="480" w:hanging="480"/>
    </w:pPr>
    <w:rPr>
      <w:rFonts w:eastAsia="Times New Roman"/>
      <w:sz w:val="20"/>
      <w:szCs w:val="24"/>
    </w:rPr>
  </w:style>
  <w:style w:type="paragraph" w:styleId="TOAHeading">
    <w:name w:val="toa heading"/>
    <w:basedOn w:val="Normal"/>
    <w:next w:val="Normal"/>
    <w:semiHidden/>
    <w:rsid w:val="004353EB"/>
    <w:pPr>
      <w:spacing w:before="120" w:after="0" w:line="240" w:lineRule="auto"/>
    </w:pPr>
    <w:rPr>
      <w:rFonts w:eastAsia="Times New Roman" w:cs="Arial"/>
      <w:b/>
      <w:bCs/>
      <w:sz w:val="20"/>
      <w:szCs w:val="24"/>
    </w:rPr>
  </w:style>
  <w:style w:type="paragraph" w:styleId="TOC1">
    <w:name w:val="toc 1"/>
    <w:basedOn w:val="Normal"/>
    <w:next w:val="Normal"/>
    <w:autoRedefine/>
    <w:uiPriority w:val="39"/>
    <w:rsid w:val="004353EB"/>
    <w:pPr>
      <w:spacing w:before="0" w:after="0" w:line="240" w:lineRule="auto"/>
    </w:pPr>
    <w:rPr>
      <w:rFonts w:eastAsia="Times New Roman"/>
      <w:sz w:val="20"/>
      <w:szCs w:val="24"/>
    </w:rPr>
  </w:style>
  <w:style w:type="paragraph" w:styleId="TOC2">
    <w:name w:val="toc 2"/>
    <w:basedOn w:val="Normal"/>
    <w:next w:val="Normal"/>
    <w:autoRedefine/>
    <w:semiHidden/>
    <w:rsid w:val="004353EB"/>
    <w:pPr>
      <w:spacing w:before="0" w:after="0" w:line="240" w:lineRule="auto"/>
      <w:ind w:left="240"/>
    </w:pPr>
    <w:rPr>
      <w:rFonts w:eastAsia="Times New Roman"/>
      <w:sz w:val="20"/>
      <w:szCs w:val="24"/>
    </w:rPr>
  </w:style>
  <w:style w:type="paragraph" w:styleId="TOC3">
    <w:name w:val="toc 3"/>
    <w:basedOn w:val="Normal"/>
    <w:next w:val="Normal"/>
    <w:autoRedefine/>
    <w:semiHidden/>
    <w:rsid w:val="004353EB"/>
    <w:pPr>
      <w:spacing w:before="0" w:after="0" w:line="240" w:lineRule="auto"/>
      <w:ind w:left="480"/>
    </w:pPr>
    <w:rPr>
      <w:rFonts w:eastAsia="Times New Roman"/>
      <w:sz w:val="20"/>
      <w:szCs w:val="24"/>
    </w:rPr>
  </w:style>
  <w:style w:type="paragraph" w:styleId="TOC4">
    <w:name w:val="toc 4"/>
    <w:basedOn w:val="Normal"/>
    <w:next w:val="Normal"/>
    <w:autoRedefine/>
    <w:semiHidden/>
    <w:rsid w:val="004353EB"/>
    <w:pPr>
      <w:spacing w:before="0" w:after="0" w:line="240" w:lineRule="auto"/>
      <w:ind w:left="720"/>
    </w:pPr>
    <w:rPr>
      <w:rFonts w:eastAsia="Times New Roman"/>
      <w:sz w:val="20"/>
      <w:szCs w:val="24"/>
    </w:rPr>
  </w:style>
  <w:style w:type="paragraph" w:styleId="TOC5">
    <w:name w:val="toc 5"/>
    <w:basedOn w:val="Normal"/>
    <w:next w:val="Normal"/>
    <w:autoRedefine/>
    <w:semiHidden/>
    <w:rsid w:val="004353EB"/>
    <w:pPr>
      <w:spacing w:before="0" w:after="0" w:line="240" w:lineRule="auto"/>
      <w:ind w:left="960"/>
    </w:pPr>
    <w:rPr>
      <w:rFonts w:eastAsia="Times New Roman"/>
      <w:sz w:val="20"/>
      <w:szCs w:val="24"/>
    </w:rPr>
  </w:style>
  <w:style w:type="paragraph" w:styleId="TOC6">
    <w:name w:val="toc 6"/>
    <w:basedOn w:val="Normal"/>
    <w:next w:val="Normal"/>
    <w:autoRedefine/>
    <w:semiHidden/>
    <w:rsid w:val="004353EB"/>
    <w:pPr>
      <w:spacing w:before="0" w:after="0" w:line="240" w:lineRule="auto"/>
      <w:ind w:left="1200"/>
    </w:pPr>
    <w:rPr>
      <w:rFonts w:eastAsia="Times New Roman"/>
      <w:sz w:val="20"/>
      <w:szCs w:val="24"/>
    </w:rPr>
  </w:style>
  <w:style w:type="paragraph" w:styleId="TOC7">
    <w:name w:val="toc 7"/>
    <w:basedOn w:val="Normal"/>
    <w:next w:val="Normal"/>
    <w:autoRedefine/>
    <w:semiHidden/>
    <w:rsid w:val="004353EB"/>
    <w:pPr>
      <w:spacing w:before="0" w:after="0" w:line="240" w:lineRule="auto"/>
      <w:ind w:left="1440"/>
    </w:pPr>
    <w:rPr>
      <w:rFonts w:eastAsia="Times New Roman"/>
      <w:sz w:val="20"/>
      <w:szCs w:val="24"/>
    </w:rPr>
  </w:style>
  <w:style w:type="paragraph" w:styleId="TOC8">
    <w:name w:val="toc 8"/>
    <w:basedOn w:val="Normal"/>
    <w:next w:val="Normal"/>
    <w:autoRedefine/>
    <w:semiHidden/>
    <w:rsid w:val="004353EB"/>
    <w:pPr>
      <w:spacing w:before="0" w:after="0" w:line="240" w:lineRule="auto"/>
      <w:ind w:left="1680"/>
    </w:pPr>
    <w:rPr>
      <w:rFonts w:eastAsia="Times New Roman"/>
      <w:sz w:val="20"/>
      <w:szCs w:val="24"/>
    </w:rPr>
  </w:style>
  <w:style w:type="paragraph" w:styleId="TOC9">
    <w:name w:val="toc 9"/>
    <w:basedOn w:val="Normal"/>
    <w:next w:val="Normal"/>
    <w:autoRedefine/>
    <w:semiHidden/>
    <w:rsid w:val="004353EB"/>
    <w:pPr>
      <w:spacing w:before="0" w:after="0" w:line="240" w:lineRule="auto"/>
      <w:ind w:left="1920"/>
    </w:pPr>
    <w:rPr>
      <w:rFonts w:eastAsia="Times New Roman"/>
      <w:sz w:val="20"/>
      <w:szCs w:val="24"/>
    </w:rPr>
  </w:style>
  <w:style w:type="character" w:customStyle="1" w:styleId="LabTitleChar">
    <w:name w:val="Lab Title Char"/>
    <w:link w:val="LabTitle"/>
    <w:rsid w:val="004353EB"/>
    <w:rPr>
      <w:b/>
      <w:sz w:val="32"/>
      <w:szCs w:val="22"/>
    </w:rPr>
  </w:style>
  <w:style w:type="paragraph" w:styleId="BodyText">
    <w:name w:val="Body Text"/>
    <w:basedOn w:val="Normal"/>
    <w:link w:val="BodyTextChar1"/>
    <w:rsid w:val="00F01FD5"/>
    <w:pPr>
      <w:spacing w:before="0" w:after="120" w:line="240" w:lineRule="auto"/>
    </w:pPr>
    <w:rPr>
      <w:rFonts w:eastAsia="Times New Roman"/>
      <w:sz w:val="20"/>
      <w:szCs w:val="24"/>
    </w:rPr>
  </w:style>
  <w:style w:type="character" w:customStyle="1" w:styleId="BodyTextChar">
    <w:name w:val="Body Text Char"/>
    <w:basedOn w:val="DefaultParagraphFont"/>
    <w:uiPriority w:val="99"/>
    <w:rsid w:val="00F01FD5"/>
    <w:rPr>
      <w:sz w:val="22"/>
      <w:szCs w:val="22"/>
    </w:rPr>
  </w:style>
  <w:style w:type="character" w:customStyle="1" w:styleId="BodyTextChar1">
    <w:name w:val="Body Text Char1"/>
    <w:link w:val="BodyText"/>
    <w:rsid w:val="00F01FD5"/>
    <w:rPr>
      <w:rFonts w:eastAsia="Times New Roman" w:cs="Arial"/>
      <w:szCs w:val="24"/>
    </w:rPr>
  </w:style>
  <w:style w:type="paragraph" w:styleId="Revision">
    <w:name w:val="Revision"/>
    <w:hidden/>
    <w:uiPriority w:val="99"/>
    <w:semiHidden/>
    <w:rsid w:val="00C33C6A"/>
    <w:rPr>
      <w:sz w:val="22"/>
      <w:szCs w:val="22"/>
    </w:rPr>
  </w:style>
  <w:style w:type="character" w:styleId="Hyperlink">
    <w:name w:val="Hyperlink"/>
    <w:basedOn w:val="DefaultParagraphFont"/>
    <w:uiPriority w:val="99"/>
    <w:rsid w:val="001820A3"/>
    <w:rPr>
      <w:color w:val="0000FF" w:themeColor="hyperlink"/>
      <w:u w:val="single"/>
    </w:rPr>
  </w:style>
  <w:style w:type="character" w:styleId="FollowedHyperlink">
    <w:name w:val="FollowedHyperlink"/>
    <w:basedOn w:val="DefaultParagraphFont"/>
    <w:semiHidden/>
    <w:unhideWhenUsed/>
    <w:rsid w:val="003D1685"/>
    <w:rPr>
      <w:color w:val="800080" w:themeColor="followedHyperlink"/>
      <w:u w:val="single"/>
    </w:rPr>
  </w:style>
  <w:style w:type="character" w:customStyle="1" w:styleId="Heading3Char1">
    <w:name w:val="Heading 3 Char1"/>
    <w:rsid w:val="007E4F45"/>
    <w:rPr>
      <w:rFonts w:eastAsia="Times New Roman" w:cs="Arial"/>
      <w:b/>
      <w:bCs/>
      <w:sz w:val="26"/>
      <w:szCs w:val="26"/>
    </w:rPr>
  </w:style>
  <w:style w:type="paragraph" w:customStyle="1" w:styleId="TableTitle">
    <w:name w:val="Table Title"/>
    <w:basedOn w:val="Normal"/>
    <w:next w:val="Normal"/>
    <w:rsid w:val="007E4F45"/>
    <w:pPr>
      <w:keepNext/>
      <w:tabs>
        <w:tab w:val="left" w:pos="1080"/>
      </w:tabs>
      <w:spacing w:line="240" w:lineRule="auto"/>
      <w:ind w:left="720"/>
    </w:pPr>
    <w:rPr>
      <w:rFonts w:eastAsia="Times New Roman"/>
      <w:b/>
      <w:sz w:val="20"/>
      <w:szCs w:val="20"/>
    </w:rPr>
  </w:style>
  <w:style w:type="paragraph" w:customStyle="1" w:styleId="ColorfulShading-Accent11">
    <w:name w:val="Colorful Shading - Accent 11"/>
    <w:hidden/>
    <w:semiHidden/>
    <w:rsid w:val="007E4F45"/>
    <w:rPr>
      <w:rFonts w:eastAsia="Times New Roman" w:cs="Arial"/>
    </w:rPr>
  </w:style>
  <w:style w:type="character" w:customStyle="1" w:styleId="Heading9Char1">
    <w:name w:val="Heading 9 Char1"/>
    <w:semiHidden/>
    <w:locked/>
    <w:rsid w:val="007E4F45"/>
    <w:rPr>
      <w:rFonts w:ascii="Arial" w:hAnsi="Arial" w:cs="Arial"/>
      <w:sz w:val="22"/>
      <w:szCs w:val="22"/>
      <w:lang w:val="en-US" w:eastAsia="en-US" w:bidi="ar-SA"/>
    </w:rPr>
  </w:style>
  <w:style w:type="paragraph" w:styleId="Title">
    <w:name w:val="Title"/>
    <w:basedOn w:val="TableTitle"/>
    <w:link w:val="TitleChar"/>
    <w:qFormat/>
    <w:rsid w:val="007E4F45"/>
    <w:pPr>
      <w:ind w:left="0"/>
    </w:pPr>
  </w:style>
  <w:style w:type="character" w:customStyle="1" w:styleId="TitleChar">
    <w:name w:val="Title Char"/>
    <w:basedOn w:val="DefaultParagraphFont"/>
    <w:link w:val="Title"/>
    <w:rsid w:val="007E4F45"/>
    <w:rPr>
      <w:rFonts w:eastAsia="Times New Roman"/>
      <w:b/>
    </w:rPr>
  </w:style>
  <w:style w:type="character" w:customStyle="1" w:styleId="CMDChar">
    <w:name w:val="CMD Char"/>
    <w:basedOn w:val="DefaultParagraphFont"/>
    <w:link w:val="CMD"/>
    <w:rsid w:val="007E4F45"/>
    <w:rPr>
      <w:rFonts w:ascii="Courier New" w:hAnsi="Courier New"/>
      <w:szCs w:val="22"/>
    </w:rPr>
  </w:style>
  <w:style w:type="character" w:customStyle="1" w:styleId="BodyTextCommandBold">
    <w:name w:val="Body Text Command Bold"/>
    <w:basedOn w:val="BodyTextL25Char"/>
    <w:uiPriority w:val="1"/>
    <w:qFormat/>
    <w:rsid w:val="007E4F45"/>
    <w:rPr>
      <w:b/>
      <w:szCs w:val="22"/>
    </w:rPr>
  </w:style>
  <w:style w:type="character" w:customStyle="1" w:styleId="CMDBold">
    <w:name w:val="CMD Bold"/>
    <w:basedOn w:val="CMDChar"/>
    <w:uiPriority w:val="1"/>
    <w:qFormat/>
    <w:rsid w:val="007E4F45"/>
    <w:rPr>
      <w:rFonts w:ascii="Courier New" w:hAnsi="Courier New"/>
      <w:b/>
      <w:sz w:val="20"/>
      <w:szCs w:val="22"/>
    </w:rPr>
  </w:style>
  <w:style w:type="character" w:customStyle="1" w:styleId="BodyTextL25Char">
    <w:name w:val="Body Text L25 Char"/>
    <w:basedOn w:val="DefaultParagraphFont"/>
    <w:link w:val="BodyTextL25"/>
    <w:rsid w:val="007E4F45"/>
    <w:rPr>
      <w:szCs w:val="22"/>
    </w:rPr>
  </w:style>
  <w:style w:type="paragraph" w:customStyle="1" w:styleId="BodyTextBold">
    <w:name w:val="Body Text Bold"/>
    <w:basedOn w:val="BodyText"/>
    <w:next w:val="BodyTextL25"/>
    <w:link w:val="BodyTextBoldChar"/>
    <w:qFormat/>
    <w:rsid w:val="007E4F45"/>
    <w:rPr>
      <w:b/>
    </w:rPr>
  </w:style>
  <w:style w:type="character" w:customStyle="1" w:styleId="BodyTextBoldChar">
    <w:name w:val="Body Text Bold Char"/>
    <w:link w:val="BodyTextBold"/>
    <w:rsid w:val="007E4F45"/>
    <w:rPr>
      <w:rFonts w:eastAsia="Times New Roman"/>
      <w:b/>
      <w:szCs w:val="24"/>
    </w:rPr>
  </w:style>
  <w:style w:type="character" w:customStyle="1" w:styleId="CMDBoldChar">
    <w:name w:val="CMD Bold Char"/>
    <w:basedOn w:val="CMDChar"/>
    <w:rsid w:val="007E4F45"/>
    <w:rPr>
      <w:rFonts w:ascii="Courier New" w:hAnsi="Courier New"/>
      <w:b/>
      <w:szCs w:val="22"/>
    </w:rPr>
  </w:style>
  <w:style w:type="character" w:customStyle="1" w:styleId="WW8Num9z0">
    <w:name w:val="WW8Num9z0"/>
    <w:semiHidden/>
    <w:unhideWhenUsed/>
    <w:rsid w:val="007E4F45"/>
    <w:rPr>
      <w:rFonts w:cs="Times New Roman"/>
      <w:b w:val="0"/>
      <w:i w:val="0"/>
      <w:sz w:val="20"/>
    </w:rPr>
  </w:style>
  <w:style w:type="character" w:customStyle="1" w:styleId="WW8Num1z0">
    <w:name w:val="WW8Num1z0"/>
    <w:semiHidden/>
    <w:unhideWhenUsed/>
    <w:rsid w:val="007E4F45"/>
    <w:rPr>
      <w:rFonts w:ascii="Symbol" w:hAnsi="Symbol" w:cs="Symbol"/>
    </w:rPr>
  </w:style>
  <w:style w:type="character" w:customStyle="1" w:styleId="WW8Num1z2">
    <w:name w:val="WW8Num1z2"/>
    <w:semiHidden/>
    <w:unhideWhenUsed/>
    <w:rsid w:val="007E4F45"/>
    <w:rPr>
      <w:rFonts w:ascii="Courier New" w:hAnsi="Courier New" w:cs="Courier New"/>
    </w:rPr>
  </w:style>
  <w:style w:type="character" w:customStyle="1" w:styleId="WW8Num1z3">
    <w:name w:val="WW8Num1z3"/>
    <w:semiHidden/>
    <w:unhideWhenUsed/>
    <w:rsid w:val="007E4F45"/>
    <w:rPr>
      <w:rFonts w:ascii="Wingdings" w:hAnsi="Wingdings" w:cs="Wingdings"/>
    </w:rPr>
  </w:style>
  <w:style w:type="character" w:customStyle="1" w:styleId="WW8Num3z0">
    <w:name w:val="WW8Num3z0"/>
    <w:semiHidden/>
    <w:unhideWhenUsed/>
    <w:rsid w:val="007E4F45"/>
    <w:rPr>
      <w:rFonts w:ascii="Times" w:hAnsi="Times" w:cs="Times New Roman"/>
      <w:b w:val="0"/>
      <w:i w:val="0"/>
      <w:color w:val="auto"/>
      <w:sz w:val="22"/>
      <w:szCs w:val="22"/>
      <w:u w:val="none"/>
    </w:rPr>
  </w:style>
  <w:style w:type="character" w:customStyle="1" w:styleId="WW8Num3z1">
    <w:name w:val="WW8Num3z1"/>
    <w:semiHidden/>
    <w:unhideWhenUsed/>
    <w:rsid w:val="007E4F45"/>
    <w:rPr>
      <w:rFonts w:cs="Times New Roman"/>
    </w:rPr>
  </w:style>
  <w:style w:type="character" w:customStyle="1" w:styleId="WW8Num3z2">
    <w:name w:val="WW8Num3z2"/>
    <w:semiHidden/>
    <w:unhideWhenUsed/>
    <w:rsid w:val="007E4F45"/>
    <w:rPr>
      <w:rFonts w:ascii="Wingdings" w:hAnsi="Wingdings" w:cs="Wingdings"/>
    </w:rPr>
  </w:style>
  <w:style w:type="character" w:customStyle="1" w:styleId="WW8Num6z0">
    <w:name w:val="WW8Num6z0"/>
    <w:semiHidden/>
    <w:unhideWhenUsed/>
    <w:rsid w:val="007E4F45"/>
    <w:rPr>
      <w:rFonts w:ascii="Wingdings" w:hAnsi="Wingdings" w:cs="Wingdings"/>
      <w:sz w:val="18"/>
    </w:rPr>
  </w:style>
  <w:style w:type="character" w:customStyle="1" w:styleId="WW8Num6z1">
    <w:name w:val="WW8Num6z1"/>
    <w:semiHidden/>
    <w:unhideWhenUsed/>
    <w:rsid w:val="007E4F45"/>
    <w:rPr>
      <w:rFonts w:ascii="Courier New" w:hAnsi="Courier New" w:cs="Courier New"/>
    </w:rPr>
  </w:style>
  <w:style w:type="character" w:customStyle="1" w:styleId="WW8Num6z3">
    <w:name w:val="WW8Num6z3"/>
    <w:semiHidden/>
    <w:unhideWhenUsed/>
    <w:rsid w:val="007E4F45"/>
    <w:rPr>
      <w:rFonts w:ascii="Symbol" w:hAnsi="Symbol" w:cs="Symbol"/>
    </w:rPr>
  </w:style>
  <w:style w:type="character" w:customStyle="1" w:styleId="WW8Num7z0">
    <w:name w:val="WW8Num7z0"/>
    <w:semiHidden/>
    <w:unhideWhenUsed/>
    <w:rsid w:val="007E4F45"/>
    <w:rPr>
      <w:rFonts w:ascii="Wingdings" w:hAnsi="Wingdings" w:cs="Wingdings"/>
      <w:b w:val="0"/>
      <w:i w:val="0"/>
      <w:sz w:val="18"/>
    </w:rPr>
  </w:style>
  <w:style w:type="character" w:customStyle="1" w:styleId="WW8Num7z1">
    <w:name w:val="WW8Num7z1"/>
    <w:semiHidden/>
    <w:unhideWhenUsed/>
    <w:rsid w:val="007E4F45"/>
    <w:rPr>
      <w:rFonts w:ascii="Courier New" w:hAnsi="Courier New" w:cs="Courier New"/>
    </w:rPr>
  </w:style>
  <w:style w:type="character" w:customStyle="1" w:styleId="WW8Num7z2">
    <w:name w:val="WW8Num7z2"/>
    <w:semiHidden/>
    <w:unhideWhenUsed/>
    <w:rsid w:val="007E4F45"/>
    <w:rPr>
      <w:rFonts w:ascii="Wingdings" w:hAnsi="Wingdings" w:cs="Wingdings"/>
    </w:rPr>
  </w:style>
  <w:style w:type="character" w:customStyle="1" w:styleId="WW8Num7z3">
    <w:name w:val="WW8Num7z3"/>
    <w:semiHidden/>
    <w:unhideWhenUsed/>
    <w:rsid w:val="007E4F45"/>
    <w:rPr>
      <w:rFonts w:ascii="Symbol" w:hAnsi="Symbol" w:cs="Symbol"/>
    </w:rPr>
  </w:style>
  <w:style w:type="character" w:customStyle="1" w:styleId="WW8Num8z0">
    <w:name w:val="WW8Num8z0"/>
    <w:semiHidden/>
    <w:unhideWhenUsed/>
    <w:rsid w:val="007E4F45"/>
    <w:rPr>
      <w:rFonts w:ascii="Symbol" w:hAnsi="Symbol" w:cs="Symbol"/>
    </w:rPr>
  </w:style>
  <w:style w:type="character" w:customStyle="1" w:styleId="WW8Num8z4">
    <w:name w:val="WW8Num8z4"/>
    <w:semiHidden/>
    <w:unhideWhenUsed/>
    <w:rsid w:val="007E4F45"/>
    <w:rPr>
      <w:rFonts w:ascii="Courier New" w:hAnsi="Courier New" w:cs="Courier New"/>
    </w:rPr>
  </w:style>
  <w:style w:type="character" w:customStyle="1" w:styleId="WW8Num8z5">
    <w:name w:val="WW8Num8z5"/>
    <w:semiHidden/>
    <w:unhideWhenUsed/>
    <w:rsid w:val="007E4F45"/>
    <w:rPr>
      <w:rFonts w:ascii="Wingdings" w:hAnsi="Wingdings" w:cs="Wingdings"/>
    </w:rPr>
  </w:style>
  <w:style w:type="character" w:customStyle="1" w:styleId="WW8Num9z1">
    <w:name w:val="WW8Num9z1"/>
    <w:semiHidden/>
    <w:unhideWhenUsed/>
    <w:rsid w:val="007E4F45"/>
    <w:rPr>
      <w:rFonts w:cs="Times New Roman"/>
    </w:rPr>
  </w:style>
  <w:style w:type="character" w:customStyle="1" w:styleId="WW8Num11z0">
    <w:name w:val="WW8Num11z0"/>
    <w:semiHidden/>
    <w:unhideWhenUsed/>
    <w:rsid w:val="007E4F45"/>
    <w:rPr>
      <w:rFonts w:ascii="Arial" w:hAnsi="Arial" w:cs="Times New Roman"/>
      <w:b/>
      <w:i w:val="0"/>
      <w:sz w:val="18"/>
      <w:szCs w:val="18"/>
    </w:rPr>
  </w:style>
  <w:style w:type="character" w:customStyle="1" w:styleId="WW8Num11z1">
    <w:name w:val="WW8Num11z1"/>
    <w:semiHidden/>
    <w:unhideWhenUsed/>
    <w:rsid w:val="007E4F45"/>
    <w:rPr>
      <w:rFonts w:cs="Times New Roman"/>
    </w:rPr>
  </w:style>
  <w:style w:type="character" w:customStyle="1" w:styleId="WW8Num12z0">
    <w:name w:val="WW8Num12z0"/>
    <w:semiHidden/>
    <w:unhideWhenUsed/>
    <w:rsid w:val="007E4F45"/>
    <w:rPr>
      <w:rFonts w:cs="Times New Roman"/>
      <w:b w:val="0"/>
      <w:i w:val="0"/>
      <w:sz w:val="20"/>
    </w:rPr>
  </w:style>
  <w:style w:type="character" w:customStyle="1" w:styleId="WW8Num12z1">
    <w:name w:val="WW8Num12z1"/>
    <w:semiHidden/>
    <w:unhideWhenUsed/>
    <w:rsid w:val="007E4F45"/>
    <w:rPr>
      <w:rFonts w:cs="Times New Roman"/>
    </w:rPr>
  </w:style>
  <w:style w:type="character" w:customStyle="1" w:styleId="WW8Num13z0">
    <w:name w:val="WW8Num13z0"/>
    <w:semiHidden/>
    <w:unhideWhenUsed/>
    <w:rsid w:val="007E4F45"/>
    <w:rPr>
      <w:rFonts w:ascii="Symbol" w:hAnsi="Symbol" w:cs="Symbol"/>
    </w:rPr>
  </w:style>
  <w:style w:type="character" w:customStyle="1" w:styleId="WW8Num13z1">
    <w:name w:val="WW8Num13z1"/>
    <w:semiHidden/>
    <w:unhideWhenUsed/>
    <w:rsid w:val="007E4F45"/>
    <w:rPr>
      <w:rFonts w:ascii="Courier New" w:hAnsi="Courier New" w:cs="Courier New"/>
    </w:rPr>
  </w:style>
  <w:style w:type="character" w:customStyle="1" w:styleId="WW8Num13z2">
    <w:name w:val="WW8Num13z2"/>
    <w:semiHidden/>
    <w:unhideWhenUsed/>
    <w:rsid w:val="007E4F45"/>
    <w:rPr>
      <w:rFonts w:ascii="Wingdings" w:hAnsi="Wingdings" w:cs="Wingdings"/>
    </w:rPr>
  </w:style>
  <w:style w:type="character" w:customStyle="1" w:styleId="WW8Num15z0">
    <w:name w:val="WW8Num15z0"/>
    <w:semiHidden/>
    <w:unhideWhenUsed/>
    <w:rsid w:val="007E4F45"/>
    <w:rPr>
      <w:rFonts w:ascii="Symbol" w:hAnsi="Symbol" w:cs="Symbol"/>
    </w:rPr>
  </w:style>
  <w:style w:type="character" w:customStyle="1" w:styleId="WW8Num15z1">
    <w:name w:val="WW8Num15z1"/>
    <w:semiHidden/>
    <w:unhideWhenUsed/>
    <w:rsid w:val="007E4F45"/>
    <w:rPr>
      <w:rFonts w:ascii="Courier New" w:hAnsi="Courier New" w:cs="Courier New"/>
    </w:rPr>
  </w:style>
  <w:style w:type="character" w:customStyle="1" w:styleId="WW8Num15z2">
    <w:name w:val="WW8Num15z2"/>
    <w:semiHidden/>
    <w:unhideWhenUsed/>
    <w:rsid w:val="007E4F45"/>
    <w:rPr>
      <w:rFonts w:ascii="Wingdings" w:hAnsi="Wingdings" w:cs="Wingdings"/>
    </w:rPr>
  </w:style>
  <w:style w:type="character" w:customStyle="1" w:styleId="WW8Num16z0">
    <w:name w:val="WW8Num16z0"/>
    <w:semiHidden/>
    <w:unhideWhenUsed/>
    <w:rsid w:val="007E4F45"/>
    <w:rPr>
      <w:b w:val="0"/>
      <w:i w:val="0"/>
      <w:sz w:val="20"/>
    </w:rPr>
  </w:style>
  <w:style w:type="character" w:customStyle="1" w:styleId="WW8Num17z0">
    <w:name w:val="WW8Num17z0"/>
    <w:semiHidden/>
    <w:unhideWhenUsed/>
    <w:rsid w:val="007E4F45"/>
    <w:rPr>
      <w:rFonts w:cs="Times New Roman"/>
      <w:b w:val="0"/>
      <w:i w:val="0"/>
      <w:sz w:val="20"/>
    </w:rPr>
  </w:style>
  <w:style w:type="character" w:customStyle="1" w:styleId="WW8Num17z1">
    <w:name w:val="WW8Num17z1"/>
    <w:semiHidden/>
    <w:unhideWhenUsed/>
    <w:rsid w:val="007E4F45"/>
    <w:rPr>
      <w:rFonts w:cs="Times New Roman"/>
    </w:rPr>
  </w:style>
  <w:style w:type="character" w:customStyle="1" w:styleId="WW8Num18z0">
    <w:name w:val="WW8Num18z0"/>
    <w:semiHidden/>
    <w:unhideWhenUsed/>
    <w:rsid w:val="007E4F45"/>
    <w:rPr>
      <w:rFonts w:cs="Times New Roman"/>
      <w:b w:val="0"/>
      <w:i w:val="0"/>
      <w:sz w:val="20"/>
    </w:rPr>
  </w:style>
  <w:style w:type="character" w:customStyle="1" w:styleId="WW8Num18z1">
    <w:name w:val="WW8Num18z1"/>
    <w:semiHidden/>
    <w:unhideWhenUsed/>
    <w:rsid w:val="007E4F45"/>
    <w:rPr>
      <w:rFonts w:cs="Times New Roman"/>
    </w:rPr>
  </w:style>
  <w:style w:type="character" w:customStyle="1" w:styleId="WW8Num19z0">
    <w:name w:val="WW8Num19z0"/>
    <w:semiHidden/>
    <w:unhideWhenUsed/>
    <w:rsid w:val="007E4F45"/>
    <w:rPr>
      <w:rFonts w:cs="Times New Roman"/>
      <w:b w:val="0"/>
      <w:i w:val="0"/>
      <w:sz w:val="20"/>
    </w:rPr>
  </w:style>
  <w:style w:type="character" w:customStyle="1" w:styleId="WW8Num19z1">
    <w:name w:val="WW8Num19z1"/>
    <w:semiHidden/>
    <w:unhideWhenUsed/>
    <w:rsid w:val="007E4F45"/>
    <w:rPr>
      <w:rFonts w:cs="Times New Roman"/>
    </w:rPr>
  </w:style>
  <w:style w:type="character" w:customStyle="1" w:styleId="WW8Num20z0">
    <w:name w:val="WW8Num20z0"/>
    <w:semiHidden/>
    <w:unhideWhenUsed/>
    <w:rsid w:val="007E4F45"/>
    <w:rPr>
      <w:rFonts w:ascii="Arial" w:hAnsi="Arial" w:cs="Times New Roman"/>
      <w:b/>
      <w:i w:val="0"/>
      <w:sz w:val="18"/>
      <w:szCs w:val="18"/>
    </w:rPr>
  </w:style>
  <w:style w:type="character" w:customStyle="1" w:styleId="WW8Num20z1">
    <w:name w:val="WW8Num20z1"/>
    <w:semiHidden/>
    <w:unhideWhenUsed/>
    <w:rsid w:val="007E4F45"/>
    <w:rPr>
      <w:rFonts w:cs="Times New Roman"/>
    </w:rPr>
  </w:style>
  <w:style w:type="character" w:customStyle="1" w:styleId="WW8Num21z0">
    <w:name w:val="WW8Num21z0"/>
    <w:semiHidden/>
    <w:unhideWhenUsed/>
    <w:rsid w:val="007E4F45"/>
    <w:rPr>
      <w:rFonts w:ascii="Times" w:hAnsi="Times" w:cs="Times New Roman"/>
      <w:b w:val="0"/>
      <w:i w:val="0"/>
      <w:sz w:val="22"/>
      <w:szCs w:val="22"/>
    </w:rPr>
  </w:style>
  <w:style w:type="character" w:customStyle="1" w:styleId="WW8Num21z1">
    <w:name w:val="WW8Num21z1"/>
    <w:semiHidden/>
    <w:unhideWhenUsed/>
    <w:rsid w:val="007E4F45"/>
    <w:rPr>
      <w:rFonts w:cs="Times New Roman"/>
    </w:rPr>
  </w:style>
  <w:style w:type="character" w:customStyle="1" w:styleId="WW8Num22z0">
    <w:name w:val="WW8Num22z0"/>
    <w:semiHidden/>
    <w:unhideWhenUsed/>
    <w:rsid w:val="007E4F45"/>
    <w:rPr>
      <w:rFonts w:cs="Times New Roman"/>
      <w:b w:val="0"/>
      <w:i w:val="0"/>
      <w:sz w:val="20"/>
    </w:rPr>
  </w:style>
  <w:style w:type="character" w:customStyle="1" w:styleId="WW8Num22z1">
    <w:name w:val="WW8Num22z1"/>
    <w:semiHidden/>
    <w:unhideWhenUsed/>
    <w:rsid w:val="007E4F45"/>
    <w:rPr>
      <w:rFonts w:cs="Times New Roman"/>
    </w:rPr>
  </w:style>
  <w:style w:type="paragraph" w:customStyle="1" w:styleId="CMDRed">
    <w:name w:val="CMD Red"/>
    <w:basedOn w:val="CMD"/>
    <w:qFormat/>
    <w:rsid w:val="007E4F45"/>
    <w:rPr>
      <w:color w:val="FF0000"/>
    </w:rPr>
  </w:style>
  <w:style w:type="paragraph" w:customStyle="1" w:styleId="Default">
    <w:name w:val="Default"/>
    <w:rsid w:val="007E4F45"/>
    <w:pPr>
      <w:autoSpaceDE w:val="0"/>
      <w:autoSpaceDN w:val="0"/>
      <w:adjustRightInd w:val="0"/>
    </w:pPr>
    <w:rPr>
      <w:rFonts w:ascii="IDAJEB+Arial,Bold" w:eastAsia="Times New Roman" w:hAnsi="IDAJEB+Arial,Bold" w:cs="IDAJEB+Arial,Bold"/>
      <w:color w:val="000000"/>
      <w:sz w:val="24"/>
      <w:szCs w:val="24"/>
      <w:lang w:eastAsia="ko-KR"/>
    </w:rPr>
  </w:style>
  <w:style w:type="character" w:styleId="LineNumber">
    <w:name w:val="line number"/>
    <w:basedOn w:val="DefaultParagraphFont"/>
    <w:uiPriority w:val="99"/>
    <w:semiHidden/>
    <w:unhideWhenUsed/>
    <w:rsid w:val="007E4F45"/>
  </w:style>
  <w:style w:type="paragraph" w:customStyle="1" w:styleId="Bullet1">
    <w:name w:val="Bullet 1"/>
    <w:basedOn w:val="Normal"/>
    <w:rsid w:val="007E4F45"/>
    <w:pPr>
      <w:tabs>
        <w:tab w:val="num" w:pos="360"/>
      </w:tabs>
      <w:spacing w:line="240" w:lineRule="auto"/>
      <w:ind w:left="360" w:hanging="360"/>
    </w:pPr>
    <w:rPr>
      <w:rFonts w:eastAsia="Times New Roman"/>
      <w:sz w:val="20"/>
      <w:szCs w:val="24"/>
    </w:rPr>
  </w:style>
  <w:style w:type="paragraph" w:customStyle="1" w:styleId="BodyText1">
    <w:name w:val="Body Text1"/>
    <w:basedOn w:val="Normal"/>
    <w:qFormat/>
    <w:rsid w:val="002C0D35"/>
    <w:pPr>
      <w:spacing w:line="240" w:lineRule="auto"/>
    </w:pPr>
    <w:rPr>
      <w:sz w:val="20"/>
    </w:rPr>
  </w:style>
  <w:style w:type="paragraph" w:styleId="ListParagraph">
    <w:name w:val="List Paragraph"/>
    <w:basedOn w:val="Normal"/>
    <w:uiPriority w:val="34"/>
    <w:unhideWhenUsed/>
    <w:qFormat/>
    <w:rsid w:val="002C0D35"/>
    <w:pPr>
      <w:ind w:left="720"/>
    </w:pPr>
  </w:style>
  <w:style w:type="paragraph" w:customStyle="1" w:styleId="CMDL75">
    <w:name w:val="CMD L75"/>
    <w:basedOn w:val="CMD"/>
    <w:qFormat/>
    <w:rsid w:val="00C1603E"/>
    <w:pPr>
      <w:ind w:left="1080"/>
    </w:pPr>
  </w:style>
  <w:style w:type="paragraph" w:customStyle="1" w:styleId="CMDOutputL75">
    <w:name w:val="CMD Output L75"/>
    <w:basedOn w:val="CMDOutput"/>
    <w:qFormat/>
    <w:rsid w:val="00C1603E"/>
    <w:pPr>
      <w:ind w:left="1080"/>
    </w:pPr>
  </w:style>
  <w:style w:type="paragraph" w:customStyle="1" w:styleId="BodyTextL75">
    <w:name w:val="Body Text L75"/>
    <w:basedOn w:val="BodyTextL50"/>
    <w:qFormat/>
    <w:rsid w:val="00C1603E"/>
    <w:pPr>
      <w:ind w:left="1080"/>
    </w:pPr>
  </w:style>
  <w:style w:type="paragraph" w:customStyle="1" w:styleId="CommandTagBold">
    <w:name w:val="Command Tag Bold"/>
    <w:rsid w:val="00C1603E"/>
    <w:pPr>
      <w:numPr>
        <w:numId w:val="5"/>
      </w:numPr>
    </w:pPr>
    <w:rPr>
      <w:rFonts w:ascii="Courier New" w:eastAsia="Arial" w:hAnsi="Courier New"/>
      <w:b/>
      <w:szCs w:val="22"/>
    </w:rPr>
  </w:style>
  <w:style w:type="paragraph" w:customStyle="1" w:styleId="DevConfigsL50">
    <w:name w:val="DevConfigs L50"/>
    <w:basedOn w:val="DevConfigs"/>
    <w:qFormat/>
    <w:rsid w:val="00C1603E"/>
    <w:pPr>
      <w:spacing w:line="276" w:lineRule="auto"/>
      <w:ind w:left="720"/>
    </w:pPr>
  </w:style>
  <w:style w:type="paragraph" w:customStyle="1" w:styleId="Bullet2">
    <w:name w:val="Bullet 2"/>
    <w:basedOn w:val="Normal"/>
    <w:rsid w:val="005D7F10"/>
    <w:pPr>
      <w:spacing w:line="240" w:lineRule="auto"/>
      <w:ind w:left="1440" w:hanging="360"/>
    </w:pPr>
    <w:rPr>
      <w:rFonts w:eastAsia="Arial"/>
      <w:sz w:val="20"/>
      <w:szCs w:val="24"/>
    </w:rPr>
  </w:style>
  <w:style w:type="paragraph" w:customStyle="1" w:styleId="CMDL25">
    <w:name w:val="CMD L25"/>
    <w:basedOn w:val="CMD"/>
    <w:qFormat/>
    <w:rsid w:val="005D7F10"/>
    <w:pPr>
      <w:ind w:left="360"/>
    </w:pPr>
  </w:style>
  <w:style w:type="paragraph" w:styleId="ListBullet">
    <w:name w:val="List Bullet"/>
    <w:basedOn w:val="Normal"/>
    <w:uiPriority w:val="99"/>
    <w:unhideWhenUsed/>
    <w:qFormat/>
    <w:rsid w:val="00784A8A"/>
    <w:pPr>
      <w:numPr>
        <w:numId w:val="6"/>
      </w:numPr>
      <w:tabs>
        <w:tab w:val="left" w:pos="851"/>
      </w:tabs>
      <w:spacing w:before="0" w:after="0" w:line="240" w:lineRule="auto"/>
      <w:contextualSpacing/>
    </w:pPr>
    <w:rPr>
      <w:sz w:val="16"/>
    </w:rPr>
  </w:style>
  <w:style w:type="paragraph" w:customStyle="1" w:styleId="Body11">
    <w:name w:val="Body+11"/>
    <w:basedOn w:val="Normal"/>
    <w:next w:val="Normal"/>
    <w:uiPriority w:val="99"/>
    <w:rsid w:val="00DF7411"/>
    <w:pPr>
      <w:autoSpaceDE w:val="0"/>
      <w:autoSpaceDN w:val="0"/>
      <w:adjustRightInd w:val="0"/>
      <w:spacing w:before="0" w:after="0" w:line="240" w:lineRule="auto"/>
    </w:pPr>
    <w:rPr>
      <w:rFonts w:cs="Arial"/>
      <w:sz w:val="24"/>
      <w:szCs w:val="24"/>
    </w:rPr>
  </w:style>
  <w:style w:type="paragraph" w:styleId="TOCHeading">
    <w:name w:val="TOC Heading"/>
    <w:basedOn w:val="Heading1"/>
    <w:next w:val="Normal"/>
    <w:uiPriority w:val="39"/>
    <w:semiHidden/>
    <w:unhideWhenUsed/>
    <w:qFormat/>
    <w:rsid w:val="000834E5"/>
    <w:pPr>
      <w:outlineLvl w:val="9"/>
    </w:pPr>
    <w:rPr>
      <w:rFonts w:asciiTheme="majorHAnsi" w:eastAsiaTheme="majorEastAsia" w:hAnsiTheme="majorHAnsi" w:cstheme="majorBidi"/>
      <w:color w:val="365F91" w:themeColor="accent1" w:themeShade="BF"/>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0653839">
      <w:bodyDiv w:val="1"/>
      <w:marLeft w:val="0"/>
      <w:marRight w:val="0"/>
      <w:marTop w:val="0"/>
      <w:marBottom w:val="0"/>
      <w:divBdr>
        <w:top w:val="none" w:sz="0" w:space="0" w:color="auto"/>
        <w:left w:val="none" w:sz="0" w:space="0" w:color="auto"/>
        <w:bottom w:val="none" w:sz="0" w:space="0" w:color="auto"/>
        <w:right w:val="none" w:sz="0" w:space="0" w:color="auto"/>
      </w:divBdr>
    </w:div>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png"/><Relationship Id="rId42" Type="http://schemas.openxmlformats.org/officeDocument/2006/relationships/image" Target="media/image31.png"/><Relationship Id="rId47" Type="http://schemas.openxmlformats.org/officeDocument/2006/relationships/image" Target="media/image34.png"/><Relationship Id="rId63" Type="http://schemas.openxmlformats.org/officeDocument/2006/relationships/hyperlink" Target="http://www.cisco.com/en/US/prod/iosswrel/ps6537/ps6555/ps6601/networking_solutions_products_genericcontent0900aecd805ff72b.html" TargetMode="External"/><Relationship Id="rId68"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3.png"/><Relationship Id="rId24" Type="http://schemas.openxmlformats.org/officeDocument/2006/relationships/image" Target="media/image14.png"/><Relationship Id="rId32" Type="http://schemas.openxmlformats.org/officeDocument/2006/relationships/hyperlink" Target="http://tftpd32.jounin.net/tftpd32_download.html" TargetMode="External"/><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2.png"/><Relationship Id="rId53" Type="http://schemas.openxmlformats.org/officeDocument/2006/relationships/image" Target="media/image39.png"/><Relationship Id="rId58" Type="http://schemas.openxmlformats.org/officeDocument/2006/relationships/image" Target="media/image43.png"/><Relationship Id="rId66" Type="http://schemas.openxmlformats.org/officeDocument/2006/relationships/header" Target="header2.xml"/><Relationship Id="rId5" Type="http://schemas.openxmlformats.org/officeDocument/2006/relationships/settings" Target="settings.xml"/><Relationship Id="rId61" Type="http://schemas.openxmlformats.org/officeDocument/2006/relationships/image" Target="media/image45.png"/><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jpeg"/><Relationship Id="rId30" Type="http://schemas.openxmlformats.org/officeDocument/2006/relationships/image" Target="media/image20.png"/><Relationship Id="rId35" Type="http://schemas.openxmlformats.org/officeDocument/2006/relationships/image" Target="media/image24.png"/><Relationship Id="rId43" Type="http://schemas.openxmlformats.org/officeDocument/2006/relationships/hyperlink" Target="http://www.cisco.com/" TargetMode="External"/><Relationship Id="rId48" Type="http://schemas.openxmlformats.org/officeDocument/2006/relationships/image" Target="media/image35.png"/><Relationship Id="rId56" Type="http://schemas.openxmlformats.org/officeDocument/2006/relationships/image" Target="media/image42.png"/><Relationship Id="rId64" Type="http://schemas.openxmlformats.org/officeDocument/2006/relationships/header" Target="header1.xml"/><Relationship Id="rId69"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image" Target="media/image37.png"/><Relationship Id="rId3" Type="http://schemas.openxmlformats.org/officeDocument/2006/relationships/styles" Target="styles.xml"/><Relationship Id="rId12" Type="http://schemas.openxmlformats.org/officeDocument/2006/relationships/hyperlink" Target="http://download.cnet.com/Tera-Term/3000-20432_4-75766675.html" TargetMode="External"/><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3.png"/><Relationship Id="rId59" Type="http://schemas.openxmlformats.org/officeDocument/2006/relationships/hyperlink" Target="http://www.cisco.com/" TargetMode="External"/><Relationship Id="rId67" Type="http://schemas.openxmlformats.org/officeDocument/2006/relationships/footer" Target="footer2.xml"/><Relationship Id="rId20" Type="http://schemas.openxmlformats.org/officeDocument/2006/relationships/image" Target="media/image10.png"/><Relationship Id="rId41" Type="http://schemas.openxmlformats.org/officeDocument/2006/relationships/image" Target="media/image30.png"/><Relationship Id="rId54" Type="http://schemas.openxmlformats.org/officeDocument/2006/relationships/image" Target="media/image40.png"/><Relationship Id="rId62" Type="http://schemas.openxmlformats.org/officeDocument/2006/relationships/image" Target="media/image46.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5.png"/><Relationship Id="rId49" Type="http://schemas.openxmlformats.org/officeDocument/2006/relationships/hyperlink" Target="http://www.dart.com/snmp-free-manager.aspx" TargetMode="External"/><Relationship Id="rId57" Type="http://schemas.openxmlformats.org/officeDocument/2006/relationships/hyperlink" Target="http://www.cisco.com" TargetMode="External"/><Relationship Id="rId10" Type="http://schemas.openxmlformats.org/officeDocument/2006/relationships/image" Target="media/image2.png"/><Relationship Id="rId31" Type="http://schemas.openxmlformats.org/officeDocument/2006/relationships/image" Target="media/image21.png"/><Relationship Id="rId44" Type="http://schemas.openxmlformats.org/officeDocument/2006/relationships/hyperlink" Target="http://tftpd32.jounin.net/" TargetMode="External"/><Relationship Id="rId52" Type="http://schemas.openxmlformats.org/officeDocument/2006/relationships/image" Target="media/image38.png"/><Relationship Id="rId60" Type="http://schemas.openxmlformats.org/officeDocument/2006/relationships/image" Target="media/image44.png"/><Relationship Id="rId65"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emf"/><Relationship Id="rId13" Type="http://schemas.openxmlformats.org/officeDocument/2006/relationships/hyperlink" Target="http://www.putty.org" TargetMode="External"/><Relationship Id="rId18" Type="http://schemas.openxmlformats.org/officeDocument/2006/relationships/image" Target="media/image8.png"/><Relationship Id="rId39" Type="http://schemas.openxmlformats.org/officeDocument/2006/relationships/image" Target="media/image28.png"/><Relationship Id="rId34" Type="http://schemas.openxmlformats.org/officeDocument/2006/relationships/image" Target="media/image23.png"/><Relationship Id="rId50" Type="http://schemas.openxmlformats.org/officeDocument/2006/relationships/image" Target="media/image36.png"/><Relationship Id="rId55" Type="http://schemas.openxmlformats.org/officeDocument/2006/relationships/image" Target="media/image41.png"/></Relationships>
</file>

<file path=word/_rels/header1.xml.rels><?xml version="1.0" encoding="UTF-8" standalone="yes"?>
<Relationships xmlns="http://schemas.openxmlformats.org/package/2006/relationships"><Relationship Id="rId1" Type="http://schemas.openxmlformats.org/officeDocument/2006/relationships/image" Target="media/image47.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pennock\Curriculum_Development\CCNA%20Security\1.2\Labs\CCNA_Security_Lab-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91DBB7D-EA45-4686-8563-59946CF6D3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CCNA_Security_Lab-Template</Template>
  <TotalTime>44</TotalTime>
  <Pages>111</Pages>
  <Words>28659</Words>
  <Characters>163360</Characters>
  <Application>Microsoft Office Word</Application>
  <DocSecurity>0</DocSecurity>
  <Lines>1361</Lines>
  <Paragraphs>383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191636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Carlene</dc:creator>
  <cp:lastModifiedBy>Carlene</cp:lastModifiedBy>
  <cp:revision>9</cp:revision>
  <cp:lastPrinted>2014-06-27T21:36:00Z</cp:lastPrinted>
  <dcterms:created xsi:type="dcterms:W3CDTF">2014-10-04T16:33:00Z</dcterms:created>
  <dcterms:modified xsi:type="dcterms:W3CDTF">2015-09-29T21:06:00Z</dcterms:modified>
</cp:coreProperties>
</file>