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53A171" w14:textId="77777777" w:rsidR="00D36F06" w:rsidRDefault="00EF2192">
      <w:pPr>
        <w:spacing w:line="360" w:lineRule="auto"/>
        <w:jc w:val="center"/>
      </w:pPr>
      <w:r>
        <w:rPr>
          <w:rFonts w:ascii="Arial" w:hAnsi="Arial" w:cs="Arial"/>
          <w:b/>
          <w:bCs/>
          <w:sz w:val="56"/>
          <w:szCs w:val="56"/>
        </w:rPr>
        <w:t>Module:</w:t>
      </w:r>
      <w:r>
        <w:rPr>
          <w:rFonts w:ascii="Arial" w:hAnsi="Arial" w:cs="Arial"/>
          <w:sz w:val="56"/>
          <w:szCs w:val="56"/>
        </w:rPr>
        <w:t xml:space="preserve"> Professional and career development</w:t>
      </w:r>
    </w:p>
    <w:p w14:paraId="3E655B3F" w14:textId="77777777" w:rsidR="00D36F06" w:rsidRDefault="00EF2192">
      <w:pPr>
        <w:spacing w:line="360" w:lineRule="auto"/>
        <w:jc w:val="center"/>
      </w:pPr>
      <w:r>
        <w:rPr>
          <w:rFonts w:ascii="Arial" w:hAnsi="Arial" w:cs="Arial"/>
          <w:b/>
          <w:bCs/>
          <w:sz w:val="56"/>
          <w:szCs w:val="56"/>
        </w:rPr>
        <w:t>Module Code:</w:t>
      </w:r>
      <w:r>
        <w:rPr>
          <w:rFonts w:ascii="Arial" w:hAnsi="Arial" w:cs="Arial"/>
          <w:sz w:val="56"/>
          <w:szCs w:val="56"/>
        </w:rPr>
        <w:t xml:space="preserve"> BMSW4005</w:t>
      </w:r>
    </w:p>
    <w:p w14:paraId="516A48A4" w14:textId="77777777" w:rsidR="00D36F06" w:rsidRDefault="00EF2192">
      <w:pPr>
        <w:spacing w:line="360" w:lineRule="auto"/>
        <w:jc w:val="center"/>
      </w:pPr>
      <w:r>
        <w:rPr>
          <w:rFonts w:ascii="Arial" w:hAnsi="Arial" w:cs="Arial"/>
          <w:b/>
          <w:bCs/>
          <w:sz w:val="56"/>
          <w:szCs w:val="56"/>
        </w:rPr>
        <w:t>Lecture:</w:t>
      </w:r>
      <w:r>
        <w:rPr>
          <w:rFonts w:ascii="Arial" w:hAnsi="Arial" w:cs="Arial"/>
          <w:sz w:val="56"/>
          <w:szCs w:val="56"/>
        </w:rPr>
        <w:t xml:space="preserve"> Crisford Chogugudza</w:t>
      </w:r>
    </w:p>
    <w:p w14:paraId="7571A3BA" w14:textId="77777777" w:rsidR="00D36F06" w:rsidRDefault="00EF2192">
      <w:pPr>
        <w:spacing w:line="360" w:lineRule="auto"/>
        <w:jc w:val="center"/>
      </w:pPr>
      <w:r>
        <w:rPr>
          <w:rFonts w:ascii="Arial" w:hAnsi="Arial" w:cs="Arial"/>
          <w:b/>
          <w:bCs/>
          <w:sz w:val="56"/>
          <w:szCs w:val="56"/>
        </w:rPr>
        <w:t>Assignment Title:</w:t>
      </w:r>
      <w:r>
        <w:rPr>
          <w:rFonts w:ascii="Arial" w:hAnsi="Arial" w:cs="Arial"/>
          <w:sz w:val="56"/>
          <w:szCs w:val="56"/>
        </w:rPr>
        <w:t xml:space="preserve"> Mock Interview Documents</w:t>
      </w:r>
    </w:p>
    <w:p w14:paraId="23A302D8" w14:textId="77777777" w:rsidR="00D36F06" w:rsidRDefault="00EF2192">
      <w:pPr>
        <w:spacing w:line="360" w:lineRule="auto"/>
        <w:jc w:val="center"/>
      </w:pPr>
      <w:r>
        <w:rPr>
          <w:rFonts w:ascii="Arial" w:hAnsi="Arial" w:cs="Arial"/>
          <w:b/>
          <w:bCs/>
          <w:sz w:val="56"/>
          <w:szCs w:val="56"/>
        </w:rPr>
        <w:t>Name:</w:t>
      </w:r>
      <w:r>
        <w:rPr>
          <w:rFonts w:ascii="Arial" w:hAnsi="Arial" w:cs="Arial"/>
          <w:sz w:val="56"/>
          <w:szCs w:val="56"/>
        </w:rPr>
        <w:t xml:space="preserve"> Shana Rankin</w:t>
      </w:r>
    </w:p>
    <w:p w14:paraId="3FB0DE14" w14:textId="77777777" w:rsidR="00D36F06" w:rsidRDefault="00EF2192">
      <w:pPr>
        <w:spacing w:line="360" w:lineRule="auto"/>
        <w:jc w:val="center"/>
      </w:pPr>
      <w:r>
        <w:rPr>
          <w:rFonts w:ascii="Arial" w:hAnsi="Arial" w:cs="Arial"/>
          <w:b/>
          <w:bCs/>
          <w:sz w:val="56"/>
          <w:szCs w:val="56"/>
        </w:rPr>
        <w:t>ID:</w:t>
      </w:r>
      <w:r>
        <w:rPr>
          <w:rFonts w:ascii="Arial" w:hAnsi="Arial" w:cs="Arial"/>
          <w:sz w:val="56"/>
          <w:szCs w:val="56"/>
        </w:rPr>
        <w:t xml:space="preserve"> 1912354</w:t>
      </w:r>
    </w:p>
    <w:p w14:paraId="7F447549" w14:textId="77777777" w:rsidR="00D36F06" w:rsidRDefault="00D36F06">
      <w:pPr>
        <w:spacing w:line="360" w:lineRule="auto"/>
        <w:jc w:val="center"/>
        <w:rPr>
          <w:rFonts w:ascii="Arial" w:hAnsi="Arial" w:cs="Arial"/>
          <w:sz w:val="56"/>
          <w:szCs w:val="56"/>
        </w:rPr>
      </w:pPr>
    </w:p>
    <w:p w14:paraId="0054716D" w14:textId="77777777" w:rsidR="00D36F06" w:rsidRDefault="00D36F06">
      <w:pPr>
        <w:spacing w:line="360" w:lineRule="auto"/>
        <w:jc w:val="center"/>
        <w:rPr>
          <w:rFonts w:ascii="Arial" w:hAnsi="Arial" w:cs="Arial"/>
          <w:sz w:val="56"/>
          <w:szCs w:val="56"/>
        </w:rPr>
      </w:pPr>
    </w:p>
    <w:p w14:paraId="42901879" w14:textId="77777777" w:rsidR="00D36F06" w:rsidRDefault="00D36F06">
      <w:pPr>
        <w:spacing w:line="360" w:lineRule="auto"/>
        <w:jc w:val="center"/>
        <w:rPr>
          <w:rFonts w:ascii="Arial" w:hAnsi="Arial" w:cs="Arial"/>
          <w:sz w:val="56"/>
          <w:szCs w:val="56"/>
        </w:rPr>
      </w:pPr>
    </w:p>
    <w:p w14:paraId="2D07A470" w14:textId="77777777" w:rsidR="00D36F06" w:rsidRDefault="00D36F06">
      <w:pPr>
        <w:spacing w:line="360" w:lineRule="auto"/>
        <w:jc w:val="center"/>
        <w:rPr>
          <w:rFonts w:ascii="Arial" w:hAnsi="Arial" w:cs="Arial"/>
          <w:sz w:val="56"/>
          <w:szCs w:val="56"/>
        </w:rPr>
      </w:pPr>
    </w:p>
    <w:p w14:paraId="3897EFEE" w14:textId="77777777" w:rsidR="00451256" w:rsidRDefault="00EF2192" w:rsidP="00451256">
      <w:pPr>
        <w:spacing w:line="360" w:lineRule="auto"/>
      </w:pPr>
      <w:r>
        <w:rPr>
          <w:rFonts w:ascii="Arial" w:hAnsi="Arial" w:cs="Arial"/>
          <w:b/>
          <w:bCs/>
        </w:rPr>
        <w:t>16</w:t>
      </w:r>
      <w:r>
        <w:rPr>
          <w:rFonts w:ascii="Arial" w:hAnsi="Arial" w:cs="Arial"/>
          <w:b/>
          <w:bCs/>
          <w:vertAlign w:val="superscript"/>
        </w:rPr>
        <w:t>th</w:t>
      </w:r>
      <w:r>
        <w:rPr>
          <w:rFonts w:ascii="Arial" w:hAnsi="Arial" w:cs="Arial"/>
          <w:b/>
          <w:bCs/>
        </w:rPr>
        <w:t xml:space="preserve"> October 2020,</w:t>
      </w:r>
    </w:p>
    <w:p w14:paraId="28D8163D" w14:textId="6480B476" w:rsidR="002E70B8" w:rsidRPr="002E70B8" w:rsidRDefault="002E70B8" w:rsidP="00451256">
      <w:pPr>
        <w:spacing w:line="360" w:lineRule="auto"/>
        <w:jc w:val="center"/>
      </w:pPr>
      <w:r w:rsidRPr="002E70B8">
        <w:rPr>
          <w:rFonts w:ascii="Arial" w:eastAsia="Times New Roman" w:hAnsi="Arial" w:cs="Arial"/>
          <w:b/>
          <w:bCs/>
          <w:caps/>
          <w:bdr w:val="none" w:sz="0" w:space="0" w:color="auto" w:frame="1"/>
          <w:lang w:val="en-029" w:eastAsia="en-029"/>
        </w:rPr>
        <w:lastRenderedPageBreak/>
        <w:t>Shana</w:t>
      </w:r>
      <w:r w:rsidRPr="002E70B8">
        <w:rPr>
          <w:rFonts w:ascii="Arial" w:eastAsia="Times New Roman" w:hAnsi="Arial" w:cs="Arial"/>
          <w:b/>
          <w:bCs/>
          <w:caps/>
          <w:lang w:val="en-029" w:eastAsia="en-029"/>
        </w:rPr>
        <w:t xml:space="preserve"> </w:t>
      </w:r>
      <w:r w:rsidRPr="002E70B8">
        <w:rPr>
          <w:rFonts w:ascii="Arial" w:eastAsia="Times New Roman" w:hAnsi="Arial" w:cs="Arial"/>
          <w:b/>
          <w:bCs/>
          <w:caps/>
          <w:bdr w:val="none" w:sz="0" w:space="0" w:color="auto" w:frame="1"/>
          <w:lang w:val="en-029" w:eastAsia="en-029"/>
        </w:rPr>
        <w:t>Rankin</w:t>
      </w:r>
    </w:p>
    <w:p w14:paraId="04D9FA94" w14:textId="77777777" w:rsidR="002E70B8" w:rsidRPr="002E70B8" w:rsidRDefault="002E70B8" w:rsidP="002E70B8">
      <w:pPr>
        <w:pBdr>
          <w:bottom w:val="single" w:sz="24" w:space="0" w:color="auto"/>
        </w:pBdr>
        <w:suppressAutoHyphens w:val="0"/>
        <w:autoSpaceDN/>
        <w:spacing w:before="20" w:after="0" w:line="36" w:lineRule="auto"/>
        <w:textAlignment w:val="auto"/>
        <w:rPr>
          <w:rFonts w:ascii="Arial" w:eastAsia="Times New Roman" w:hAnsi="Arial" w:cs="Arial"/>
          <w:sz w:val="2"/>
          <w:lang w:val="en-029" w:eastAsia="en-029"/>
        </w:rPr>
      </w:pPr>
    </w:p>
    <w:p w14:paraId="396EC021" w14:textId="77777777" w:rsidR="002E70B8" w:rsidRPr="002E70B8" w:rsidRDefault="002E70B8" w:rsidP="002E70B8">
      <w:pPr>
        <w:suppressAutoHyphens w:val="0"/>
        <w:autoSpaceDN/>
        <w:spacing w:after="0" w:line="0" w:lineRule="atLeast"/>
        <w:textAlignment w:val="auto"/>
        <w:rPr>
          <w:rFonts w:ascii="Arial" w:eastAsia="Times New Roman" w:hAnsi="Arial" w:cs="Arial"/>
          <w:sz w:val="2"/>
          <w:szCs w:val="2"/>
          <w:lang w:val="en-029" w:eastAsia="en-029"/>
        </w:rPr>
      </w:pPr>
      <w:r w:rsidRPr="002E70B8">
        <w:rPr>
          <w:rFonts w:ascii="Arial" w:eastAsia="Times New Roman" w:hAnsi="Arial" w:cs="Arial"/>
          <w:sz w:val="2"/>
          <w:szCs w:val="2"/>
          <w:lang w:val="en-029" w:eastAsia="en-029"/>
        </w:rPr>
        <w:t> </w:t>
      </w:r>
    </w:p>
    <w:p w14:paraId="68CD8CF3" w14:textId="77777777" w:rsidR="002E70B8" w:rsidRPr="002E70B8" w:rsidRDefault="002E70B8" w:rsidP="002E70B8">
      <w:pPr>
        <w:suppressAutoHyphens w:val="0"/>
        <w:autoSpaceDN/>
        <w:spacing w:before="40" w:after="0" w:line="240" w:lineRule="atLeast"/>
        <w:jc w:val="center"/>
        <w:textAlignment w:val="auto"/>
        <w:rPr>
          <w:rFonts w:ascii="Arial" w:eastAsia="Times New Roman" w:hAnsi="Arial" w:cs="Arial"/>
          <w:lang w:val="en-029" w:eastAsia="en-029"/>
        </w:rPr>
      </w:pPr>
      <w:bookmarkStart w:id="0" w:name="_Hlk53695966"/>
      <w:r w:rsidRPr="002E70B8">
        <w:rPr>
          <w:rFonts w:ascii="Arial" w:eastAsia="Times New Roman" w:hAnsi="Arial" w:cs="Arial"/>
          <w:bdr w:val="none" w:sz="0" w:space="0" w:color="auto" w:frame="1"/>
          <w:lang w:val="en-029" w:eastAsia="en-029"/>
        </w:rPr>
        <w:t>50 Aldersea Drive,</w:t>
      </w:r>
      <w:r w:rsidRPr="002E70B8">
        <w:rPr>
          <w:rFonts w:ascii="Arial" w:eastAsia="Times New Roman" w:hAnsi="Arial" w:cs="Arial"/>
          <w:lang w:val="en-029" w:eastAsia="en-029"/>
        </w:rPr>
        <w:t xml:space="preserve"> </w:t>
      </w:r>
      <w:r w:rsidRPr="002E70B8">
        <w:rPr>
          <w:rFonts w:ascii="Arial" w:eastAsia="Times New Roman" w:hAnsi="Arial" w:cs="Arial"/>
          <w:bdr w:val="none" w:sz="0" w:space="0" w:color="auto" w:frame="1"/>
          <w:lang w:val="en-029" w:eastAsia="en-029"/>
        </w:rPr>
        <w:t>Birmingham,</w:t>
      </w:r>
      <w:r w:rsidRPr="002E70B8">
        <w:rPr>
          <w:rFonts w:ascii="Arial" w:eastAsia="Times New Roman" w:hAnsi="Arial" w:cs="Arial"/>
          <w:lang w:val="en-029" w:eastAsia="en-029"/>
        </w:rPr>
        <w:t xml:space="preserve"> </w:t>
      </w:r>
      <w:r w:rsidRPr="002E70B8">
        <w:rPr>
          <w:rFonts w:ascii="Arial" w:eastAsia="Times New Roman" w:hAnsi="Arial" w:cs="Arial"/>
          <w:bdr w:val="none" w:sz="0" w:space="0" w:color="auto" w:frame="1"/>
          <w:lang w:val="en-029" w:eastAsia="en-029"/>
        </w:rPr>
        <w:t>United Kingdom</w:t>
      </w:r>
      <w:r w:rsidRPr="002E70B8">
        <w:rPr>
          <w:rFonts w:ascii="Arial" w:eastAsia="Times New Roman" w:hAnsi="Arial" w:cs="Arial"/>
          <w:lang w:val="en-029" w:eastAsia="en-029"/>
        </w:rPr>
        <w:t xml:space="preserve"> </w:t>
      </w:r>
      <w:r w:rsidRPr="002E70B8">
        <w:rPr>
          <w:rFonts w:ascii="Arial" w:eastAsia="Times New Roman" w:hAnsi="Arial" w:cs="Arial"/>
          <w:bdr w:val="none" w:sz="0" w:space="0" w:color="auto" w:frame="1"/>
          <w:lang w:val="en-029" w:eastAsia="en-029"/>
        </w:rPr>
        <w:t>B6 5BA</w:t>
      </w:r>
    </w:p>
    <w:p w14:paraId="30A533C0" w14:textId="77777777" w:rsidR="002E70B8" w:rsidRPr="002E70B8" w:rsidRDefault="002E70B8" w:rsidP="002E70B8">
      <w:pPr>
        <w:suppressAutoHyphens w:val="0"/>
        <w:autoSpaceDN/>
        <w:spacing w:after="0" w:line="240" w:lineRule="atLeast"/>
        <w:jc w:val="center"/>
        <w:textAlignment w:val="auto"/>
        <w:rPr>
          <w:rFonts w:ascii="Arial" w:eastAsia="Times New Roman" w:hAnsi="Arial" w:cs="Arial"/>
          <w:lang w:val="en-029" w:eastAsia="en-029"/>
        </w:rPr>
      </w:pPr>
      <w:r w:rsidRPr="002E70B8">
        <w:rPr>
          <w:rFonts w:ascii="Arial" w:eastAsia="Times New Roman" w:hAnsi="Arial" w:cs="Arial"/>
          <w:bdr w:val="none" w:sz="0" w:space="0" w:color="auto" w:frame="1"/>
          <w:lang w:val="en-029" w:eastAsia="en-029"/>
        </w:rPr>
        <w:t>Mobile: 07377637987</w:t>
      </w:r>
      <w:r w:rsidRPr="002E70B8">
        <w:rPr>
          <w:rFonts w:ascii="Arial" w:eastAsia="Times New Roman" w:hAnsi="Arial" w:cs="Arial"/>
          <w:lang w:val="en-029" w:eastAsia="en-029"/>
        </w:rPr>
        <w:t xml:space="preserve"> </w:t>
      </w:r>
    </w:p>
    <w:p w14:paraId="4CBF0EB0" w14:textId="43A1365F" w:rsidR="002E70B8" w:rsidRPr="002E70B8" w:rsidRDefault="002E70B8" w:rsidP="002E70B8">
      <w:pPr>
        <w:suppressAutoHyphens w:val="0"/>
        <w:autoSpaceDN/>
        <w:spacing w:after="0" w:line="240" w:lineRule="atLeast"/>
        <w:jc w:val="center"/>
        <w:textAlignment w:val="auto"/>
        <w:rPr>
          <w:rFonts w:ascii="Arial" w:eastAsia="Times New Roman" w:hAnsi="Arial" w:cs="Arial"/>
          <w:lang w:val="en-029" w:eastAsia="en-029"/>
        </w:rPr>
      </w:pPr>
      <w:r w:rsidRPr="002E70B8">
        <w:rPr>
          <w:rFonts w:ascii="Arial" w:eastAsia="Times New Roman" w:hAnsi="Arial" w:cs="Arial"/>
          <w:bdr w:val="none" w:sz="0" w:space="0" w:color="auto" w:frame="1"/>
          <w:lang w:val="en-029" w:eastAsia="en-029"/>
        </w:rPr>
        <w:t>shana.rankin@gmail.com</w:t>
      </w:r>
    </w:p>
    <w:bookmarkEnd w:id="0"/>
    <w:p w14:paraId="58A349C8" w14:textId="3E7222F1" w:rsidR="002E70B8" w:rsidRPr="002E70B8" w:rsidRDefault="00021670" w:rsidP="002E70B8">
      <w:pPr>
        <w:tabs>
          <w:tab w:val="left" w:pos="4528"/>
          <w:tab w:val="left" w:pos="10640"/>
        </w:tabs>
        <w:suppressAutoHyphens w:val="0"/>
        <w:autoSpaceDN/>
        <w:spacing w:before="160" w:after="0" w:line="260" w:lineRule="atLeast"/>
        <w:jc w:val="center"/>
        <w:textAlignment w:val="auto"/>
        <w:rPr>
          <w:rFonts w:ascii="Arial" w:eastAsia="Times New Roman" w:hAnsi="Arial" w:cs="Arial"/>
          <w:b/>
          <w:bCs/>
          <w:caps/>
          <w:lang w:val="en-029" w:eastAsia="en-029"/>
        </w:rPr>
      </w:pPr>
      <w:r>
        <w:rPr>
          <w:rFonts w:ascii="Arial" w:eastAsia="Times New Roman" w:hAnsi="Arial" w:cs="Arial"/>
          <w:b/>
          <w:bCs/>
          <w:caps/>
          <w:noProof/>
          <w:lang w:val="en-029" w:eastAsia="en-029"/>
        </w:rPr>
        <mc:AlternateContent>
          <mc:Choice Requires="wps">
            <w:drawing>
              <wp:anchor distT="0" distB="0" distL="114300" distR="114300" simplePos="0" relativeHeight="251665408" behindDoc="0" locked="0" layoutInCell="1" allowOverlap="1" wp14:anchorId="6EDC360A" wp14:editId="1C490DEA">
                <wp:simplePos x="0" y="0"/>
                <wp:positionH relativeFrom="column">
                  <wp:posOffset>2880360</wp:posOffset>
                </wp:positionH>
                <wp:positionV relativeFrom="paragraph">
                  <wp:posOffset>108585</wp:posOffset>
                </wp:positionV>
                <wp:extent cx="1988820" cy="182880"/>
                <wp:effectExtent l="0" t="0" r="0" b="0"/>
                <wp:wrapNone/>
                <wp:docPr id="8" name="Minus Sign 8"/>
                <wp:cNvGraphicFramePr/>
                <a:graphic xmlns:a="http://schemas.openxmlformats.org/drawingml/2006/main">
                  <a:graphicData uri="http://schemas.microsoft.com/office/word/2010/wordprocessingShape">
                    <wps:wsp>
                      <wps:cNvSpPr/>
                      <wps:spPr>
                        <a:xfrm>
                          <a:off x="0" y="0"/>
                          <a:ext cx="1988820" cy="182880"/>
                        </a:xfrm>
                        <a:prstGeom prst="mathMinus">
                          <a:avLst/>
                        </a:prstGeom>
                        <a:solidFill>
                          <a:schemeClr val="tx1"/>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FF604" id="Minus Sign 8" o:spid="_x0000_s1026" style="position:absolute;margin-left:226.8pt;margin-top:8.55pt;width:156.6pt;height:1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88820,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" path="m263618,69933r1461584,l1725202,112947r-1461584,l263618,69933xe" fillcolor="black [3213]" strokecolor="black [3213]" strokeweight="1pt">
                <v:stroke joinstyle="miter"/>
                <v:path arrowok="t" o:connecttype="custom" o:connectlocs="263618,69933;1725202,69933;1725202,112947;263618,112947;263618,69933" o:connectangles="0,0,0,0,0"/>
              </v:shape>
            </w:pict>
          </mc:Fallback>
        </mc:AlternateContent>
      </w:r>
      <w:r>
        <w:rPr>
          <w:rFonts w:ascii="Arial" w:eastAsia="Times New Roman" w:hAnsi="Arial" w:cs="Arial"/>
          <w:b/>
          <w:bCs/>
          <w:caps/>
          <w:noProof/>
          <w:lang w:val="en-029" w:eastAsia="en-029"/>
        </w:rPr>
        <mc:AlternateContent>
          <mc:Choice Requires="wps">
            <w:drawing>
              <wp:anchor distT="0" distB="0" distL="114300" distR="114300" simplePos="0" relativeHeight="251663360" behindDoc="0" locked="0" layoutInCell="1" allowOverlap="1" wp14:anchorId="64DF984A" wp14:editId="5F7510AD">
                <wp:simplePos x="0" y="0"/>
                <wp:positionH relativeFrom="column">
                  <wp:posOffset>708660</wp:posOffset>
                </wp:positionH>
                <wp:positionV relativeFrom="paragraph">
                  <wp:posOffset>100965</wp:posOffset>
                </wp:positionV>
                <wp:extent cx="1836420" cy="167640"/>
                <wp:effectExtent l="0" t="0" r="0" b="0"/>
                <wp:wrapNone/>
                <wp:docPr id="7" name="Minus Sign 7"/>
                <wp:cNvGraphicFramePr/>
                <a:graphic xmlns:a="http://schemas.openxmlformats.org/drawingml/2006/main">
                  <a:graphicData uri="http://schemas.microsoft.com/office/word/2010/wordprocessingShape">
                    <wps:wsp>
                      <wps:cNvSpPr/>
                      <wps:spPr>
                        <a:xfrm>
                          <a:off x="0" y="0"/>
                          <a:ext cx="1836420" cy="167640"/>
                        </a:xfrm>
                        <a:prstGeom prst="mathMinus">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F80C88" w14:textId="77777777" w:rsidR="00EF2192" w:rsidRPr="002E70B8" w:rsidRDefault="00EF2192" w:rsidP="00667AC9">
                            <w:pPr>
                              <w:suppressAutoHyphens w:val="0"/>
                              <w:autoSpaceDN/>
                              <w:spacing w:before="40" w:after="0" w:line="240" w:lineRule="atLeast"/>
                              <w:jc w:val="center"/>
                              <w:textAlignment w:val="auto"/>
                              <w:rPr>
                                <w:rFonts w:ascii="Arial" w:eastAsia="Times New Roman" w:hAnsi="Arial" w:cs="Arial"/>
                                <w:lang w:val="en-029" w:eastAsia="en-029"/>
                              </w:rPr>
                            </w:pPr>
                            <w:r w:rsidRPr="002E70B8">
                              <w:rPr>
                                <w:rFonts w:ascii="Arial" w:eastAsia="Times New Roman" w:hAnsi="Arial" w:cs="Arial"/>
                                <w:bdr w:val="none" w:sz="0" w:space="0" w:color="auto" w:frame="1"/>
                                <w:lang w:val="en-029" w:eastAsia="en-029"/>
                              </w:rPr>
                              <w:t>50 Aldersea Drive,</w:t>
                            </w:r>
                            <w:r w:rsidRPr="002E70B8">
                              <w:rPr>
                                <w:rFonts w:ascii="Arial" w:eastAsia="Times New Roman" w:hAnsi="Arial" w:cs="Arial"/>
                                <w:lang w:val="en-029" w:eastAsia="en-029"/>
                              </w:rPr>
                              <w:t xml:space="preserve"> </w:t>
                            </w:r>
                            <w:r w:rsidRPr="002E70B8">
                              <w:rPr>
                                <w:rFonts w:ascii="Arial" w:eastAsia="Times New Roman" w:hAnsi="Arial" w:cs="Arial"/>
                                <w:bdr w:val="none" w:sz="0" w:space="0" w:color="auto" w:frame="1"/>
                                <w:lang w:val="en-029" w:eastAsia="en-029"/>
                              </w:rPr>
                              <w:t>Birmingham,</w:t>
                            </w:r>
                            <w:r w:rsidRPr="002E70B8">
                              <w:rPr>
                                <w:rFonts w:ascii="Arial" w:eastAsia="Times New Roman" w:hAnsi="Arial" w:cs="Arial"/>
                                <w:lang w:val="en-029" w:eastAsia="en-029"/>
                              </w:rPr>
                              <w:t xml:space="preserve"> </w:t>
                            </w:r>
                            <w:r w:rsidRPr="002E70B8">
                              <w:rPr>
                                <w:rFonts w:ascii="Arial" w:eastAsia="Times New Roman" w:hAnsi="Arial" w:cs="Arial"/>
                                <w:bdr w:val="none" w:sz="0" w:space="0" w:color="auto" w:frame="1"/>
                                <w:lang w:val="en-029" w:eastAsia="en-029"/>
                              </w:rPr>
                              <w:t>United Kingdom</w:t>
                            </w:r>
                            <w:r w:rsidRPr="002E70B8">
                              <w:rPr>
                                <w:rFonts w:ascii="Arial" w:eastAsia="Times New Roman" w:hAnsi="Arial" w:cs="Arial"/>
                                <w:lang w:val="en-029" w:eastAsia="en-029"/>
                              </w:rPr>
                              <w:t xml:space="preserve"> </w:t>
                            </w:r>
                            <w:r w:rsidRPr="002E70B8">
                              <w:rPr>
                                <w:rFonts w:ascii="Arial" w:eastAsia="Times New Roman" w:hAnsi="Arial" w:cs="Arial"/>
                                <w:bdr w:val="none" w:sz="0" w:space="0" w:color="auto" w:frame="1"/>
                                <w:lang w:val="en-029" w:eastAsia="en-029"/>
                              </w:rPr>
                              <w:t>B6 5BA</w:t>
                            </w:r>
                          </w:p>
                          <w:p w14:paraId="6E058DF4" w14:textId="77777777" w:rsidR="00EF2192" w:rsidRPr="002E70B8" w:rsidRDefault="00EF2192" w:rsidP="00667AC9">
                            <w:pPr>
                              <w:suppressAutoHyphens w:val="0"/>
                              <w:autoSpaceDN/>
                              <w:spacing w:after="0" w:line="240" w:lineRule="atLeast"/>
                              <w:jc w:val="center"/>
                              <w:textAlignment w:val="auto"/>
                              <w:rPr>
                                <w:rFonts w:ascii="Arial" w:eastAsia="Times New Roman" w:hAnsi="Arial" w:cs="Arial"/>
                                <w:lang w:val="en-029" w:eastAsia="en-029"/>
                              </w:rPr>
                            </w:pPr>
                            <w:r w:rsidRPr="002E70B8">
                              <w:rPr>
                                <w:rFonts w:ascii="Arial" w:eastAsia="Times New Roman" w:hAnsi="Arial" w:cs="Arial"/>
                                <w:bdr w:val="none" w:sz="0" w:space="0" w:color="auto" w:frame="1"/>
                                <w:lang w:val="en-029" w:eastAsia="en-029"/>
                              </w:rPr>
                              <w:t>Mobile: 07377637987</w:t>
                            </w:r>
                            <w:r w:rsidRPr="002E70B8">
                              <w:rPr>
                                <w:rFonts w:ascii="Arial" w:eastAsia="Times New Roman" w:hAnsi="Arial" w:cs="Arial"/>
                                <w:lang w:val="en-029" w:eastAsia="en-029"/>
                              </w:rPr>
                              <w:t xml:space="preserve"> </w:t>
                            </w:r>
                          </w:p>
                          <w:p w14:paraId="6623AD98" w14:textId="77777777" w:rsidR="00EF2192" w:rsidRPr="002E70B8" w:rsidRDefault="00EF2192" w:rsidP="00667AC9">
                            <w:pPr>
                              <w:suppressAutoHyphens w:val="0"/>
                              <w:autoSpaceDN/>
                              <w:spacing w:after="0" w:line="240" w:lineRule="atLeast"/>
                              <w:jc w:val="center"/>
                              <w:textAlignment w:val="auto"/>
                              <w:rPr>
                                <w:rFonts w:ascii="Arial" w:eastAsia="Times New Roman" w:hAnsi="Arial" w:cs="Arial"/>
                                <w:lang w:val="en-029" w:eastAsia="en-029"/>
                              </w:rPr>
                            </w:pPr>
                            <w:r w:rsidRPr="002E70B8">
                              <w:rPr>
                                <w:rFonts w:ascii="Arial" w:eastAsia="Times New Roman" w:hAnsi="Arial" w:cs="Arial"/>
                                <w:bdr w:val="none" w:sz="0" w:space="0" w:color="auto" w:frame="1"/>
                                <w:lang w:val="en-029" w:eastAsia="en-029"/>
                              </w:rPr>
                              <w:t>shana.rankin@gmail.com</w:t>
                            </w:r>
                          </w:p>
                          <w:p w14:paraId="5B9457B9" w14:textId="77777777" w:rsidR="00EF2192" w:rsidRDefault="00EF2192" w:rsidP="00667A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DF984A" id="Minus Sign 7" o:spid="_x0000_s1026" style="position:absolute;left:0;text-align:left;margin-left:55.8pt;margin-top:7.95pt;width:144.6pt;height:13.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36420,1676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" adj="-11796480,,5400" path="m243417,64106r1349586,l1593003,103534r-1349586,l243417,64106xe" fillcolor="black [3213]" strokecolor="black [3213]" strokeweight="1pt">
                <v:stroke joinstyle="miter"/>
                <v:formulas/>
                <v:path arrowok="t" o:connecttype="custom" o:connectlocs="243417,64106;1593003,64106;1593003,103534;243417,103534;243417,64106" o:connectangles="0,0,0,0,0" textboxrect="0,0,1836420,167640"/>
                <v:textbox>
                  <w:txbxContent>
                    <w:p w14:paraId="53F80C88" w14:textId="77777777" w:rsidR="00EF2192" w:rsidRPr="002E70B8" w:rsidRDefault="00EF2192" w:rsidP="00667AC9">
                      <w:pPr>
                        <w:suppressAutoHyphens w:val="0"/>
                        <w:autoSpaceDN/>
                        <w:spacing w:before="40" w:after="0" w:line="240" w:lineRule="atLeast"/>
                        <w:jc w:val="center"/>
                        <w:textAlignment w:val="auto"/>
                        <w:rPr>
                          <w:rFonts w:ascii="Arial" w:eastAsia="Times New Roman" w:hAnsi="Arial" w:cs="Arial"/>
                          <w:lang w:val="en-029" w:eastAsia="en-029"/>
                        </w:rPr>
                      </w:pPr>
                      <w:r w:rsidRPr="002E70B8">
                        <w:rPr>
                          <w:rFonts w:ascii="Arial" w:eastAsia="Times New Roman" w:hAnsi="Arial" w:cs="Arial"/>
                          <w:bdr w:val="none" w:sz="0" w:space="0" w:color="auto" w:frame="1"/>
                          <w:lang w:val="en-029" w:eastAsia="en-029"/>
                        </w:rPr>
                        <w:t>50 Aldersea Drive,</w:t>
                      </w:r>
                      <w:r w:rsidRPr="002E70B8">
                        <w:rPr>
                          <w:rFonts w:ascii="Arial" w:eastAsia="Times New Roman" w:hAnsi="Arial" w:cs="Arial"/>
                          <w:lang w:val="en-029" w:eastAsia="en-029"/>
                        </w:rPr>
                        <w:t xml:space="preserve"> </w:t>
                      </w:r>
                      <w:r w:rsidRPr="002E70B8">
                        <w:rPr>
                          <w:rFonts w:ascii="Arial" w:eastAsia="Times New Roman" w:hAnsi="Arial" w:cs="Arial"/>
                          <w:bdr w:val="none" w:sz="0" w:space="0" w:color="auto" w:frame="1"/>
                          <w:lang w:val="en-029" w:eastAsia="en-029"/>
                        </w:rPr>
                        <w:t>Birmingham,</w:t>
                      </w:r>
                      <w:r w:rsidRPr="002E70B8">
                        <w:rPr>
                          <w:rFonts w:ascii="Arial" w:eastAsia="Times New Roman" w:hAnsi="Arial" w:cs="Arial"/>
                          <w:lang w:val="en-029" w:eastAsia="en-029"/>
                        </w:rPr>
                        <w:t xml:space="preserve"> </w:t>
                      </w:r>
                      <w:r w:rsidRPr="002E70B8">
                        <w:rPr>
                          <w:rFonts w:ascii="Arial" w:eastAsia="Times New Roman" w:hAnsi="Arial" w:cs="Arial"/>
                          <w:bdr w:val="none" w:sz="0" w:space="0" w:color="auto" w:frame="1"/>
                          <w:lang w:val="en-029" w:eastAsia="en-029"/>
                        </w:rPr>
                        <w:t>United Kingdom</w:t>
                      </w:r>
                      <w:r w:rsidRPr="002E70B8">
                        <w:rPr>
                          <w:rFonts w:ascii="Arial" w:eastAsia="Times New Roman" w:hAnsi="Arial" w:cs="Arial"/>
                          <w:lang w:val="en-029" w:eastAsia="en-029"/>
                        </w:rPr>
                        <w:t xml:space="preserve"> </w:t>
                      </w:r>
                      <w:r w:rsidRPr="002E70B8">
                        <w:rPr>
                          <w:rFonts w:ascii="Arial" w:eastAsia="Times New Roman" w:hAnsi="Arial" w:cs="Arial"/>
                          <w:bdr w:val="none" w:sz="0" w:space="0" w:color="auto" w:frame="1"/>
                          <w:lang w:val="en-029" w:eastAsia="en-029"/>
                        </w:rPr>
                        <w:t>B6 5BA</w:t>
                      </w:r>
                    </w:p>
                    <w:p w14:paraId="6E058DF4" w14:textId="77777777" w:rsidR="00EF2192" w:rsidRPr="002E70B8" w:rsidRDefault="00EF2192" w:rsidP="00667AC9">
                      <w:pPr>
                        <w:suppressAutoHyphens w:val="0"/>
                        <w:autoSpaceDN/>
                        <w:spacing w:after="0" w:line="240" w:lineRule="atLeast"/>
                        <w:jc w:val="center"/>
                        <w:textAlignment w:val="auto"/>
                        <w:rPr>
                          <w:rFonts w:ascii="Arial" w:eastAsia="Times New Roman" w:hAnsi="Arial" w:cs="Arial"/>
                          <w:lang w:val="en-029" w:eastAsia="en-029"/>
                        </w:rPr>
                      </w:pPr>
                      <w:r w:rsidRPr="002E70B8">
                        <w:rPr>
                          <w:rFonts w:ascii="Arial" w:eastAsia="Times New Roman" w:hAnsi="Arial" w:cs="Arial"/>
                          <w:bdr w:val="none" w:sz="0" w:space="0" w:color="auto" w:frame="1"/>
                          <w:lang w:val="en-029" w:eastAsia="en-029"/>
                        </w:rPr>
                        <w:t>Mobile: 07377637987</w:t>
                      </w:r>
                      <w:r w:rsidRPr="002E70B8">
                        <w:rPr>
                          <w:rFonts w:ascii="Arial" w:eastAsia="Times New Roman" w:hAnsi="Arial" w:cs="Arial"/>
                          <w:lang w:val="en-029" w:eastAsia="en-029"/>
                        </w:rPr>
                        <w:t xml:space="preserve"> </w:t>
                      </w:r>
                    </w:p>
                    <w:p w14:paraId="6623AD98" w14:textId="77777777" w:rsidR="00EF2192" w:rsidRPr="002E70B8" w:rsidRDefault="00EF2192" w:rsidP="00667AC9">
                      <w:pPr>
                        <w:suppressAutoHyphens w:val="0"/>
                        <w:autoSpaceDN/>
                        <w:spacing w:after="0" w:line="240" w:lineRule="atLeast"/>
                        <w:jc w:val="center"/>
                        <w:textAlignment w:val="auto"/>
                        <w:rPr>
                          <w:rFonts w:ascii="Arial" w:eastAsia="Times New Roman" w:hAnsi="Arial" w:cs="Arial"/>
                          <w:lang w:val="en-029" w:eastAsia="en-029"/>
                        </w:rPr>
                      </w:pPr>
                      <w:r w:rsidRPr="002E70B8">
                        <w:rPr>
                          <w:rFonts w:ascii="Arial" w:eastAsia="Times New Roman" w:hAnsi="Arial" w:cs="Arial"/>
                          <w:bdr w:val="none" w:sz="0" w:space="0" w:color="auto" w:frame="1"/>
                          <w:lang w:val="en-029" w:eastAsia="en-029"/>
                        </w:rPr>
                        <w:t>shana.rankin@gmail.com</w:t>
                      </w:r>
                    </w:p>
                    <w:p w14:paraId="5B9457B9" w14:textId="77777777" w:rsidR="00EF2192" w:rsidRDefault="00EF2192" w:rsidP="00667AC9">
                      <w:pPr>
                        <w:jc w:val="center"/>
                      </w:pPr>
                    </w:p>
                  </w:txbxContent>
                </v:textbox>
              </v:shape>
            </w:pict>
          </mc:Fallback>
        </mc:AlternateContent>
      </w:r>
      <w:r w:rsidR="002E70B8" w:rsidRPr="002E70B8">
        <w:rPr>
          <w:rFonts w:ascii="Arial" w:eastAsia="Times New Roman" w:hAnsi="Arial" w:cs="Arial"/>
          <w:b/>
          <w:bCs/>
          <w:caps/>
          <w:lang w:val="en-029" w:eastAsia="en-029"/>
        </w:rPr>
        <w:t xml:space="preserve"> </w:t>
      </w:r>
      <w:r w:rsidR="002E70B8" w:rsidRPr="002E70B8">
        <w:rPr>
          <w:rFonts w:ascii="Arial" w:eastAsia="Times New Roman" w:hAnsi="Arial" w:cs="Arial"/>
          <w:b/>
          <w:bCs/>
          <w:caps/>
          <w:shd w:val="clear" w:color="auto" w:fill="FFFFFF"/>
          <w:lang w:val="en-029" w:eastAsia="en-029"/>
        </w:rPr>
        <w:t xml:space="preserve">   Summary   </w:t>
      </w:r>
    </w:p>
    <w:p w14:paraId="0B526150" w14:textId="77777777" w:rsidR="002E70B8" w:rsidRPr="002E70B8" w:rsidRDefault="002E70B8" w:rsidP="002E70B8">
      <w:pPr>
        <w:suppressAutoHyphens w:val="0"/>
        <w:autoSpaceDN/>
        <w:spacing w:after="0" w:line="260" w:lineRule="atLeast"/>
        <w:textAlignment w:val="auto"/>
        <w:rPr>
          <w:rFonts w:ascii="Arial" w:eastAsia="Times New Roman" w:hAnsi="Arial" w:cs="Arial"/>
          <w:lang w:val="en-029" w:eastAsia="en-029"/>
        </w:rPr>
      </w:pPr>
      <w:r w:rsidRPr="002E70B8">
        <w:rPr>
          <w:rFonts w:ascii="Arial" w:eastAsia="Times New Roman" w:hAnsi="Arial" w:cs="Arial"/>
          <w:lang w:val="en-029" w:eastAsia="en-029"/>
        </w:rPr>
        <w:t>Human resources coordinator with 5 years’ experience in the human resource field and 20 years' experience in customer service, with cross-functional expertise in operations administration and HR management. Possessing solid business acumen, management reporting, and problem-solving skills; I have proven impact and ‘out of the box’ solutions.  Safety conscious team leader with excellent follow through skills. Able to coordinate schedules a motivate team member. Highly computer literate and able to work long hours to complete assignments and outstanding communication skills.</w:t>
      </w:r>
    </w:p>
    <w:p w14:paraId="726C03DD" w14:textId="57BAF495" w:rsidR="002E70B8" w:rsidRPr="002E70B8" w:rsidRDefault="00021670" w:rsidP="002E70B8">
      <w:pPr>
        <w:tabs>
          <w:tab w:val="left" w:pos="4741"/>
          <w:tab w:val="left" w:pos="10640"/>
        </w:tabs>
        <w:suppressAutoHyphens w:val="0"/>
        <w:autoSpaceDN/>
        <w:spacing w:before="160" w:after="0" w:line="260" w:lineRule="atLeast"/>
        <w:jc w:val="center"/>
        <w:textAlignment w:val="auto"/>
        <w:rPr>
          <w:rFonts w:ascii="Arial" w:eastAsia="Times New Roman" w:hAnsi="Arial" w:cs="Arial"/>
          <w:b/>
          <w:bCs/>
          <w:caps/>
          <w:lang w:val="en-029" w:eastAsia="en-029"/>
        </w:rPr>
      </w:pPr>
      <w:r>
        <w:rPr>
          <w:rFonts w:ascii="Arial" w:eastAsia="Times New Roman" w:hAnsi="Arial" w:cs="Arial"/>
          <w:b/>
          <w:bCs/>
          <w:caps/>
          <w:noProof/>
          <w:lang w:val="en-029" w:eastAsia="en-029"/>
        </w:rPr>
        <mc:AlternateContent>
          <mc:Choice Requires="wps">
            <w:drawing>
              <wp:anchor distT="0" distB="0" distL="114300" distR="114300" simplePos="0" relativeHeight="251667456" behindDoc="0" locked="0" layoutInCell="1" allowOverlap="1" wp14:anchorId="61C2F0EC" wp14:editId="313AAEB3">
                <wp:simplePos x="0" y="0"/>
                <wp:positionH relativeFrom="column">
                  <wp:posOffset>457200</wp:posOffset>
                </wp:positionH>
                <wp:positionV relativeFrom="paragraph">
                  <wp:posOffset>113665</wp:posOffset>
                </wp:positionV>
                <wp:extent cx="2179320" cy="152400"/>
                <wp:effectExtent l="0" t="0" r="0" b="0"/>
                <wp:wrapNone/>
                <wp:docPr id="9" name="Minus Sign 9"/>
                <wp:cNvGraphicFramePr/>
                <a:graphic xmlns:a="http://schemas.openxmlformats.org/drawingml/2006/main">
                  <a:graphicData uri="http://schemas.microsoft.com/office/word/2010/wordprocessingShape">
                    <wps:wsp>
                      <wps:cNvSpPr/>
                      <wps:spPr>
                        <a:xfrm>
                          <a:off x="0" y="0"/>
                          <a:ext cx="2179320" cy="152400"/>
                        </a:xfrm>
                        <a:prstGeom prst="mathMinus">
                          <a:avLst/>
                        </a:prstGeom>
                        <a:solidFill>
                          <a:schemeClr val="tx1"/>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EA671" id="Minus Sign 9" o:spid="_x0000_s1026" style="position:absolute;margin-left:36pt;margin-top:8.95pt;width:171.6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7932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" path="m288869,58278r1601582,l1890451,94122r-1601582,l288869,58278xe" fillcolor="black [3213]" strokecolor="black [3213]" strokeweight="1pt">
                <v:stroke joinstyle="miter"/>
                <v:path arrowok="t" o:connecttype="custom" o:connectlocs="288869,58278;1890451,58278;1890451,94122;288869,94122;288869,58278" o:connectangles="0,0,0,0,0"/>
              </v:shape>
            </w:pict>
          </mc:Fallback>
        </mc:AlternateContent>
      </w:r>
      <w:r>
        <w:rPr>
          <w:rFonts w:ascii="Arial" w:eastAsia="Times New Roman" w:hAnsi="Arial" w:cs="Arial"/>
          <w:b/>
          <w:bCs/>
          <w:caps/>
          <w:noProof/>
          <w:lang w:val="en-029" w:eastAsia="en-029"/>
        </w:rPr>
        <mc:AlternateContent>
          <mc:Choice Requires="wps">
            <w:drawing>
              <wp:anchor distT="0" distB="0" distL="114300" distR="114300" simplePos="0" relativeHeight="251669504" behindDoc="0" locked="0" layoutInCell="1" allowOverlap="1" wp14:anchorId="36C42D2B" wp14:editId="27185E00">
                <wp:simplePos x="0" y="0"/>
                <wp:positionH relativeFrom="column">
                  <wp:posOffset>2705100</wp:posOffset>
                </wp:positionH>
                <wp:positionV relativeFrom="paragraph">
                  <wp:posOffset>113665</wp:posOffset>
                </wp:positionV>
                <wp:extent cx="2141220" cy="144780"/>
                <wp:effectExtent l="0" t="0" r="0" b="0"/>
                <wp:wrapNone/>
                <wp:docPr id="10" name="Minus Sign 10"/>
                <wp:cNvGraphicFramePr/>
                <a:graphic xmlns:a="http://schemas.openxmlformats.org/drawingml/2006/main">
                  <a:graphicData uri="http://schemas.microsoft.com/office/word/2010/wordprocessingShape">
                    <wps:wsp>
                      <wps:cNvSpPr/>
                      <wps:spPr>
                        <a:xfrm>
                          <a:off x="0" y="0"/>
                          <a:ext cx="2141220" cy="144780"/>
                        </a:xfrm>
                        <a:prstGeom prst="mathMinus">
                          <a:avLst/>
                        </a:prstGeom>
                        <a:solidFill>
                          <a:schemeClr val="tx1"/>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D15A0" id="Minus Sign 10" o:spid="_x0000_s1026" style="position:absolute;margin-left:213pt;margin-top:8.95pt;width:168.6pt;height:1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41220,144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" path="m283819,55364r1573582,l1857401,89416r-1573582,l283819,55364xe" fillcolor="black [3213]" strokecolor="black [3213]" strokeweight="1pt">
                <v:stroke joinstyle="miter"/>
                <v:path arrowok="t" o:connecttype="custom" o:connectlocs="283819,55364;1857401,55364;1857401,89416;283819,89416;283819,55364" o:connectangles="0,0,0,0,0"/>
              </v:shape>
            </w:pict>
          </mc:Fallback>
        </mc:AlternateContent>
      </w:r>
      <w:r w:rsidR="002E70B8" w:rsidRPr="002E70B8">
        <w:rPr>
          <w:rFonts w:ascii="Arial" w:eastAsia="Times New Roman" w:hAnsi="Arial" w:cs="Arial"/>
          <w:b/>
          <w:bCs/>
          <w:caps/>
          <w:lang w:val="en-029" w:eastAsia="en-029"/>
        </w:rPr>
        <w:t xml:space="preserve"> </w:t>
      </w:r>
      <w:r w:rsidR="002E70B8" w:rsidRPr="002E70B8">
        <w:rPr>
          <w:rFonts w:ascii="Arial" w:eastAsia="Times New Roman" w:hAnsi="Arial" w:cs="Arial"/>
          <w:b/>
          <w:bCs/>
          <w:caps/>
          <w:shd w:val="clear" w:color="auto" w:fill="FFFFFF"/>
          <w:lang w:val="en-029" w:eastAsia="en-029"/>
        </w:rPr>
        <w:t xml:space="preserve"> Skills   </w:t>
      </w:r>
    </w:p>
    <w:tbl>
      <w:tblPr>
        <w:tblStyle w:val="divdocumenttable"/>
        <w:tblW w:w="0" w:type="auto"/>
        <w:tblInd w:w="5" w:type="dxa"/>
        <w:tblLayout w:type="fixed"/>
        <w:tblCellMar>
          <w:left w:w="0" w:type="dxa"/>
          <w:right w:w="0" w:type="dxa"/>
        </w:tblCellMar>
        <w:tblLook w:val="05E0" w:firstRow="1" w:lastRow="1" w:firstColumn="1" w:lastColumn="1" w:noHBand="0" w:noVBand="1"/>
      </w:tblPr>
      <w:tblGrid>
        <w:gridCol w:w="5318"/>
        <w:gridCol w:w="5318"/>
      </w:tblGrid>
      <w:tr w:rsidR="002E70B8" w:rsidRPr="002E70B8" w14:paraId="389DF4B4" w14:textId="77777777" w:rsidTr="002E70B8">
        <w:tc>
          <w:tcPr>
            <w:tcW w:w="5318" w:type="dxa"/>
            <w:tcMar>
              <w:top w:w="5" w:type="dxa"/>
              <w:left w:w="5" w:type="dxa"/>
              <w:bottom w:w="5" w:type="dxa"/>
              <w:right w:w="5" w:type="dxa"/>
            </w:tcMar>
            <w:hideMark/>
          </w:tcPr>
          <w:p w14:paraId="34DD3244" w14:textId="77777777" w:rsidR="002E70B8" w:rsidRPr="002E70B8" w:rsidRDefault="002E70B8" w:rsidP="002E70B8">
            <w:pPr>
              <w:numPr>
                <w:ilvl w:val="0"/>
                <w:numId w:val="15"/>
              </w:numPr>
              <w:suppressAutoHyphens w:val="0"/>
              <w:spacing w:line="260" w:lineRule="atLeast"/>
              <w:ind w:left="640" w:hanging="261"/>
              <w:rPr>
                <w:rFonts w:ascii="Arial" w:hAnsi="Arial" w:cs="Arial"/>
                <w:sz w:val="22"/>
                <w:szCs w:val="22"/>
              </w:rPr>
            </w:pPr>
            <w:r w:rsidRPr="002E70B8">
              <w:rPr>
                <w:rFonts w:ascii="Arial" w:hAnsi="Arial" w:cs="Arial"/>
                <w:sz w:val="22"/>
                <w:szCs w:val="22"/>
              </w:rPr>
              <w:t>Computer Literate with experience of various in-house software packages</w:t>
            </w:r>
          </w:p>
          <w:p w14:paraId="24DE33A5" w14:textId="77777777" w:rsidR="002E70B8" w:rsidRPr="002E70B8" w:rsidRDefault="002E70B8" w:rsidP="002E70B8">
            <w:pPr>
              <w:numPr>
                <w:ilvl w:val="0"/>
                <w:numId w:val="15"/>
              </w:numPr>
              <w:suppressAutoHyphens w:val="0"/>
              <w:spacing w:line="260" w:lineRule="atLeast"/>
              <w:ind w:left="640" w:hanging="261"/>
              <w:rPr>
                <w:rFonts w:ascii="Arial" w:hAnsi="Arial" w:cs="Arial"/>
                <w:sz w:val="22"/>
                <w:szCs w:val="22"/>
              </w:rPr>
            </w:pPr>
            <w:r w:rsidRPr="002E70B8">
              <w:rPr>
                <w:rFonts w:ascii="Arial" w:hAnsi="Arial" w:cs="Arial"/>
                <w:sz w:val="22"/>
                <w:szCs w:val="22"/>
              </w:rPr>
              <w:t>Written and verbal communication skills</w:t>
            </w:r>
          </w:p>
          <w:p w14:paraId="7B700BB7" w14:textId="6C6E2358" w:rsidR="002E70B8" w:rsidRPr="002E70B8" w:rsidRDefault="002E70B8" w:rsidP="002E70B8">
            <w:pPr>
              <w:numPr>
                <w:ilvl w:val="0"/>
                <w:numId w:val="15"/>
              </w:numPr>
              <w:suppressAutoHyphens w:val="0"/>
              <w:spacing w:line="260" w:lineRule="atLeast"/>
              <w:ind w:left="640" w:hanging="261"/>
              <w:rPr>
                <w:rFonts w:ascii="Arial" w:hAnsi="Arial" w:cs="Arial"/>
                <w:sz w:val="22"/>
                <w:szCs w:val="22"/>
              </w:rPr>
            </w:pPr>
            <w:r w:rsidRPr="002E70B8">
              <w:rPr>
                <w:rFonts w:ascii="Arial" w:hAnsi="Arial" w:cs="Arial"/>
                <w:sz w:val="22"/>
                <w:szCs w:val="22"/>
              </w:rPr>
              <w:t>Creative and critical thinking</w:t>
            </w:r>
          </w:p>
        </w:tc>
        <w:tc>
          <w:tcPr>
            <w:tcW w:w="5318" w:type="dxa"/>
            <w:tcBorders>
              <w:top w:val="nil"/>
              <w:left w:val="single" w:sz="8" w:space="0" w:color="FEFDFD"/>
              <w:bottom w:val="nil"/>
              <w:right w:val="nil"/>
            </w:tcBorders>
            <w:tcMar>
              <w:top w:w="5" w:type="dxa"/>
              <w:left w:w="10" w:type="dxa"/>
              <w:bottom w:w="5" w:type="dxa"/>
              <w:right w:w="5" w:type="dxa"/>
            </w:tcMar>
            <w:hideMark/>
          </w:tcPr>
          <w:p w14:paraId="147E7653" w14:textId="77777777" w:rsidR="002E70B8" w:rsidRPr="00451256" w:rsidRDefault="002E70B8" w:rsidP="00451256">
            <w:pPr>
              <w:pStyle w:val="ListParagraph"/>
              <w:numPr>
                <w:ilvl w:val="0"/>
                <w:numId w:val="27"/>
              </w:numPr>
              <w:suppressAutoHyphens w:val="0"/>
              <w:spacing w:line="260" w:lineRule="atLeast"/>
              <w:rPr>
                <w:rFonts w:cs="Arial"/>
                <w:lang w:eastAsia="en-029"/>
              </w:rPr>
            </w:pPr>
            <w:r w:rsidRPr="00451256">
              <w:rPr>
                <w:rFonts w:cs="Arial"/>
                <w:lang w:eastAsia="en-029"/>
              </w:rPr>
              <w:t>Customer service and dispute resolution</w:t>
            </w:r>
          </w:p>
          <w:p w14:paraId="528E17F5" w14:textId="79BA570C" w:rsidR="002E70B8" w:rsidRPr="00451256" w:rsidRDefault="002E70B8" w:rsidP="00451256">
            <w:pPr>
              <w:pStyle w:val="ListParagraph"/>
              <w:numPr>
                <w:ilvl w:val="0"/>
                <w:numId w:val="27"/>
              </w:numPr>
              <w:suppressAutoHyphens w:val="0"/>
              <w:spacing w:line="260" w:lineRule="atLeast"/>
              <w:rPr>
                <w:rFonts w:cs="Arial"/>
                <w:lang w:eastAsia="en-029"/>
              </w:rPr>
            </w:pPr>
            <w:r w:rsidRPr="00451256">
              <w:rPr>
                <w:rFonts w:cs="Arial"/>
                <w:lang w:eastAsia="en-029"/>
              </w:rPr>
              <w:t>Needs assessment and problem-solving</w:t>
            </w:r>
            <w:r w:rsidR="002C7D95">
              <w:rPr>
                <w:rFonts w:cs="Arial"/>
                <w:lang w:eastAsia="en-029"/>
              </w:rPr>
              <w:t xml:space="preserve"> </w:t>
            </w:r>
            <w:r w:rsidRPr="00451256">
              <w:rPr>
                <w:rFonts w:cs="Arial"/>
                <w:lang w:eastAsia="en-029"/>
              </w:rPr>
              <w:t>skills</w:t>
            </w:r>
          </w:p>
          <w:p w14:paraId="3039E89F" w14:textId="3A0032C7" w:rsidR="002E70B8" w:rsidRPr="00451256" w:rsidRDefault="002E70B8" w:rsidP="00451256">
            <w:pPr>
              <w:pStyle w:val="ListParagraph"/>
              <w:numPr>
                <w:ilvl w:val="0"/>
                <w:numId w:val="27"/>
              </w:numPr>
              <w:suppressAutoHyphens w:val="0"/>
              <w:spacing w:line="260" w:lineRule="atLeast"/>
              <w:rPr>
                <w:rFonts w:cs="Arial"/>
                <w:lang w:eastAsia="en-029"/>
              </w:rPr>
            </w:pPr>
            <w:r w:rsidRPr="00451256">
              <w:rPr>
                <w:rFonts w:cs="Arial"/>
                <w:lang w:eastAsia="en-029"/>
              </w:rPr>
              <w:t>Language fluency in English</w:t>
            </w:r>
          </w:p>
        </w:tc>
      </w:tr>
    </w:tbl>
    <w:p w14:paraId="1EC1682C" w14:textId="38F714E1" w:rsidR="002E70B8" w:rsidRPr="002E70B8" w:rsidRDefault="00021670" w:rsidP="002E70B8">
      <w:pPr>
        <w:tabs>
          <w:tab w:val="left" w:pos="4377"/>
          <w:tab w:val="left" w:pos="10640"/>
        </w:tabs>
        <w:suppressAutoHyphens w:val="0"/>
        <w:autoSpaceDN/>
        <w:spacing w:before="160" w:after="0" w:line="260" w:lineRule="atLeast"/>
        <w:jc w:val="center"/>
        <w:textAlignment w:val="auto"/>
        <w:rPr>
          <w:rFonts w:ascii="Arial" w:eastAsia="Times New Roman" w:hAnsi="Arial" w:cs="Arial"/>
          <w:b/>
          <w:bCs/>
          <w:caps/>
          <w:lang w:val="en-029" w:eastAsia="en-029"/>
        </w:rPr>
      </w:pPr>
      <w:r>
        <w:rPr>
          <w:rFonts w:ascii="Arial" w:eastAsia="Times New Roman" w:hAnsi="Arial" w:cs="Arial"/>
          <w:b/>
          <w:bCs/>
          <w:caps/>
          <w:noProof/>
          <w:lang w:val="en-029" w:eastAsia="en-029"/>
        </w:rPr>
        <mc:AlternateContent>
          <mc:Choice Requires="wps">
            <w:drawing>
              <wp:anchor distT="0" distB="0" distL="114300" distR="114300" simplePos="0" relativeHeight="251673600" behindDoc="0" locked="0" layoutInCell="1" allowOverlap="1" wp14:anchorId="7757EB50" wp14:editId="0E4C5BB9">
                <wp:simplePos x="0" y="0"/>
                <wp:positionH relativeFrom="column">
                  <wp:posOffset>2964180</wp:posOffset>
                </wp:positionH>
                <wp:positionV relativeFrom="paragraph">
                  <wp:posOffset>117475</wp:posOffset>
                </wp:positionV>
                <wp:extent cx="1905000" cy="160020"/>
                <wp:effectExtent l="0" t="0" r="0" b="0"/>
                <wp:wrapNone/>
                <wp:docPr id="12" name="Minus Sign 12"/>
                <wp:cNvGraphicFramePr/>
                <a:graphic xmlns:a="http://schemas.openxmlformats.org/drawingml/2006/main">
                  <a:graphicData uri="http://schemas.microsoft.com/office/word/2010/wordprocessingShape">
                    <wps:wsp>
                      <wps:cNvSpPr/>
                      <wps:spPr>
                        <a:xfrm>
                          <a:off x="0" y="0"/>
                          <a:ext cx="1905000" cy="160020"/>
                        </a:xfrm>
                        <a:prstGeom prst="mathMinus">
                          <a:avLst/>
                        </a:prstGeom>
                        <a:solidFill>
                          <a:schemeClr val="tx1"/>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BE2F8F" id="Minus Sign 12" o:spid="_x0000_s1026" style="position:absolute;margin-left:233.4pt;margin-top:9.25pt;width:150pt;height:12.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0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" path="m252508,61192r1399984,l1652492,98828r-1399984,l252508,61192xe" fillcolor="black [3213]" strokecolor="black [3213]" strokeweight="1pt">
                <v:stroke joinstyle="miter"/>
                <v:path arrowok="t" o:connecttype="custom" o:connectlocs="252508,61192;1652492,61192;1652492,98828;252508,98828;252508,61192" o:connectangles="0,0,0,0,0"/>
              </v:shape>
            </w:pict>
          </mc:Fallback>
        </mc:AlternateContent>
      </w:r>
      <w:r>
        <w:rPr>
          <w:rFonts w:ascii="Arial" w:eastAsia="Times New Roman" w:hAnsi="Arial" w:cs="Arial"/>
          <w:b/>
          <w:bCs/>
          <w:caps/>
          <w:noProof/>
          <w:lang w:val="en-029" w:eastAsia="en-029"/>
        </w:rPr>
        <mc:AlternateContent>
          <mc:Choice Requires="wps">
            <w:drawing>
              <wp:anchor distT="0" distB="0" distL="114300" distR="114300" simplePos="0" relativeHeight="251671552" behindDoc="0" locked="0" layoutInCell="1" allowOverlap="1" wp14:anchorId="52E72F94" wp14:editId="55D73866">
                <wp:simplePos x="0" y="0"/>
                <wp:positionH relativeFrom="column">
                  <wp:posOffset>716280</wp:posOffset>
                </wp:positionH>
                <wp:positionV relativeFrom="paragraph">
                  <wp:posOffset>117475</wp:posOffset>
                </wp:positionV>
                <wp:extent cx="1722120" cy="144780"/>
                <wp:effectExtent l="0" t="0" r="0" b="0"/>
                <wp:wrapNone/>
                <wp:docPr id="11" name="Minus Sign 11"/>
                <wp:cNvGraphicFramePr/>
                <a:graphic xmlns:a="http://schemas.openxmlformats.org/drawingml/2006/main">
                  <a:graphicData uri="http://schemas.microsoft.com/office/word/2010/wordprocessingShape">
                    <wps:wsp>
                      <wps:cNvSpPr/>
                      <wps:spPr>
                        <a:xfrm>
                          <a:off x="0" y="0"/>
                          <a:ext cx="1722120" cy="144780"/>
                        </a:xfrm>
                        <a:prstGeom prst="mathMinus">
                          <a:avLst/>
                        </a:prstGeom>
                        <a:solidFill>
                          <a:schemeClr val="tx1"/>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F77A6" id="Minus Sign 11" o:spid="_x0000_s1026" style="position:absolute;margin-left:56.4pt;margin-top:9.25pt;width:135.6pt;height:11.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22120,144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" path="m228267,55364r1265586,l1493853,89416r-1265586,l228267,55364xe" fillcolor="black [3213]" strokecolor="black [3213]" strokeweight="1pt">
                <v:stroke joinstyle="miter"/>
                <v:path arrowok="t" o:connecttype="custom" o:connectlocs="228267,55364;1493853,55364;1493853,89416;228267,89416;228267,55364" o:connectangles="0,0,0,0,0"/>
              </v:shape>
            </w:pict>
          </mc:Fallback>
        </mc:AlternateContent>
      </w:r>
      <w:r w:rsidR="002E70B8" w:rsidRPr="002E70B8">
        <w:rPr>
          <w:rFonts w:ascii="Arial" w:eastAsia="Times New Roman" w:hAnsi="Arial" w:cs="Arial"/>
          <w:b/>
          <w:bCs/>
          <w:caps/>
          <w:lang w:val="en-029" w:eastAsia="en-029"/>
        </w:rPr>
        <w:t xml:space="preserve"> </w:t>
      </w:r>
      <w:r w:rsidR="002E70B8" w:rsidRPr="002E70B8">
        <w:rPr>
          <w:rFonts w:ascii="Arial" w:eastAsia="Times New Roman" w:hAnsi="Arial" w:cs="Arial"/>
          <w:b/>
          <w:bCs/>
          <w:caps/>
          <w:shd w:val="clear" w:color="auto" w:fill="FFFFFF"/>
          <w:lang w:val="en-029" w:eastAsia="en-029"/>
        </w:rPr>
        <w:t xml:space="preserve">   Experience   </w:t>
      </w:r>
    </w:p>
    <w:p w14:paraId="7CC61E19" w14:textId="77777777" w:rsidR="002E70B8" w:rsidRPr="002E70B8" w:rsidRDefault="002E70B8" w:rsidP="002E70B8">
      <w:pPr>
        <w:tabs>
          <w:tab w:val="right" w:pos="10620"/>
        </w:tabs>
        <w:suppressAutoHyphens w:val="0"/>
        <w:autoSpaceDN/>
        <w:spacing w:after="0" w:line="260" w:lineRule="atLeast"/>
        <w:textAlignment w:val="auto"/>
        <w:rPr>
          <w:rFonts w:ascii="Arial" w:eastAsia="Times New Roman" w:hAnsi="Arial" w:cs="Arial"/>
          <w:lang w:val="en-029" w:eastAsia="en-029"/>
        </w:rPr>
      </w:pPr>
      <w:r w:rsidRPr="002E70B8">
        <w:rPr>
          <w:rFonts w:ascii="Arial" w:eastAsia="Times New Roman" w:hAnsi="Arial" w:cs="Arial"/>
          <w:b/>
          <w:bCs/>
          <w:bdr w:val="none" w:sz="0" w:space="0" w:color="auto" w:frame="1"/>
          <w:lang w:val="en-029" w:eastAsia="en-029"/>
        </w:rPr>
        <w:t>Human Resource Administrator</w:t>
      </w:r>
      <w:r w:rsidRPr="002E70B8">
        <w:rPr>
          <w:rFonts w:ascii="Arial" w:eastAsia="Times New Roman" w:hAnsi="Arial" w:cs="Arial"/>
          <w:lang w:val="en-029" w:eastAsia="en-029"/>
        </w:rPr>
        <w:t xml:space="preserve"> – Carter Synergy -Temporary</w:t>
      </w:r>
      <w:r w:rsidRPr="002E70B8">
        <w:rPr>
          <w:rFonts w:ascii="Arial" w:eastAsia="Times New Roman" w:hAnsi="Arial" w:cs="Arial"/>
          <w:lang w:val="en-029" w:eastAsia="en-029"/>
        </w:rPr>
        <w:tab/>
        <w:t xml:space="preserve"> </w:t>
      </w:r>
      <w:r w:rsidRPr="002E70B8">
        <w:rPr>
          <w:rFonts w:ascii="Arial" w:eastAsia="Times New Roman" w:hAnsi="Arial" w:cs="Arial"/>
          <w:bdr w:val="none" w:sz="0" w:space="0" w:color="auto" w:frame="1"/>
          <w:lang w:val="en-029" w:eastAsia="en-029"/>
        </w:rPr>
        <w:t>08/2018 to 05/2019</w:t>
      </w:r>
      <w:r w:rsidRPr="002E70B8">
        <w:rPr>
          <w:rFonts w:ascii="Arial" w:eastAsia="Times New Roman" w:hAnsi="Arial" w:cs="Arial"/>
          <w:lang w:val="en-029" w:eastAsia="en-029"/>
        </w:rPr>
        <w:t xml:space="preserve"> </w:t>
      </w:r>
    </w:p>
    <w:p w14:paraId="577D952C" w14:textId="77777777" w:rsidR="002E70B8" w:rsidRPr="002E70B8" w:rsidRDefault="002E70B8" w:rsidP="002E70B8">
      <w:pPr>
        <w:numPr>
          <w:ilvl w:val="0"/>
          <w:numId w:val="17"/>
        </w:numPr>
        <w:suppressAutoHyphens w:val="0"/>
        <w:autoSpaceDN/>
        <w:spacing w:after="0" w:line="260" w:lineRule="atLeast"/>
        <w:ind w:left="640" w:hanging="261"/>
        <w:textAlignment w:val="auto"/>
        <w:rPr>
          <w:rFonts w:ascii="Times New Roman" w:eastAsia="Times New Roman" w:hAnsi="Times New Roman"/>
          <w:bdr w:val="none" w:sz="0" w:space="0" w:color="auto" w:frame="1"/>
          <w:lang w:val="en-029" w:eastAsia="en-029"/>
        </w:rPr>
      </w:pPr>
      <w:r w:rsidRPr="002E70B8">
        <w:rPr>
          <w:rFonts w:ascii="Arial" w:eastAsia="Times New Roman" w:hAnsi="Arial" w:cs="Arial"/>
          <w:bdr w:val="none" w:sz="0" w:space="0" w:color="auto" w:frame="1"/>
          <w:lang w:val="en-029" w:eastAsia="en-029"/>
        </w:rPr>
        <w:t>Operating HR admin procedures to company standards, e.g. probationary reviews, leavers, contract variations</w:t>
      </w:r>
    </w:p>
    <w:p w14:paraId="07D0AF00" w14:textId="77777777" w:rsidR="002E70B8" w:rsidRPr="002E70B8" w:rsidRDefault="002E70B8" w:rsidP="002E70B8">
      <w:pPr>
        <w:numPr>
          <w:ilvl w:val="0"/>
          <w:numId w:val="17"/>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Ensure employee data and multimedia files are update and accurate where applicable</w:t>
      </w:r>
    </w:p>
    <w:p w14:paraId="6BD649B2" w14:textId="77777777" w:rsidR="002E70B8" w:rsidRPr="002E70B8" w:rsidRDefault="002E70B8" w:rsidP="002E70B8">
      <w:pPr>
        <w:numPr>
          <w:ilvl w:val="0"/>
          <w:numId w:val="17"/>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Undertake HR administration duties regarding transfer, promotions, leavers, and probation reviews</w:t>
      </w:r>
    </w:p>
    <w:p w14:paraId="16D6226F" w14:textId="77777777" w:rsidR="002E70B8" w:rsidRPr="002E70B8" w:rsidRDefault="002E70B8" w:rsidP="002E70B8">
      <w:pPr>
        <w:numPr>
          <w:ilvl w:val="0"/>
          <w:numId w:val="17"/>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Ensure sickness, absence and holiday information is received from appropriate departments and recorded on Equator efficiently</w:t>
      </w:r>
    </w:p>
    <w:p w14:paraId="2FF3BE0A" w14:textId="77777777" w:rsidR="002E70B8" w:rsidRPr="002E70B8" w:rsidRDefault="002E70B8" w:rsidP="002E70B8">
      <w:pPr>
        <w:numPr>
          <w:ilvl w:val="0"/>
          <w:numId w:val="17"/>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Control hard copy records and files maintenance for current and former employees, to include setting up new employee personnel files</w:t>
      </w:r>
    </w:p>
    <w:p w14:paraId="34CE4493" w14:textId="77777777" w:rsidR="002E70B8" w:rsidRPr="002E70B8" w:rsidRDefault="002E70B8" w:rsidP="002E70B8">
      <w:pPr>
        <w:numPr>
          <w:ilvl w:val="0"/>
          <w:numId w:val="17"/>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Manage incoming departmental and external post</w:t>
      </w:r>
    </w:p>
    <w:p w14:paraId="6829850E" w14:textId="77777777" w:rsidR="002E70B8" w:rsidRPr="002E70B8" w:rsidRDefault="002E70B8" w:rsidP="002E70B8">
      <w:pPr>
        <w:numPr>
          <w:ilvl w:val="0"/>
          <w:numId w:val="17"/>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Undertake HR administration duties regarding new starters, pre-employment checks and recruitment offer packs, arranging occupational health appointments, as necessary</w:t>
      </w:r>
    </w:p>
    <w:p w14:paraId="1BE25922" w14:textId="77777777" w:rsidR="002E70B8" w:rsidRPr="002E70B8" w:rsidRDefault="002E70B8" w:rsidP="002E70B8">
      <w:pPr>
        <w:numPr>
          <w:ilvl w:val="0"/>
          <w:numId w:val="17"/>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Provide first point contact service for internal and external customers to the department, dealing with general enquiries, carry out administrative duties associated with HR project that arise from time to time e.g... Organise financial matters e.g...</w:t>
      </w:r>
    </w:p>
    <w:p w14:paraId="5582282B" w14:textId="77777777" w:rsidR="002E70B8" w:rsidRPr="002E70B8" w:rsidRDefault="002E70B8" w:rsidP="002E70B8">
      <w:pPr>
        <w:numPr>
          <w:ilvl w:val="0"/>
          <w:numId w:val="17"/>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Undertake any other duties commensurate with the level of the post.</w:t>
      </w:r>
    </w:p>
    <w:p w14:paraId="7D4BEA03" w14:textId="77777777" w:rsidR="002E70B8" w:rsidRPr="002E70B8" w:rsidRDefault="002E70B8" w:rsidP="002E70B8">
      <w:pPr>
        <w:numPr>
          <w:ilvl w:val="0"/>
          <w:numId w:val="17"/>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working as part of team to achieve departmental standards, provide admin support to HR Directors and HR Officer, ensuring smooth running of the department always.</w:t>
      </w:r>
    </w:p>
    <w:p w14:paraId="645D609C" w14:textId="77777777" w:rsidR="002E70B8" w:rsidRPr="002E70B8" w:rsidRDefault="002E70B8" w:rsidP="002E70B8">
      <w:pPr>
        <w:numPr>
          <w:ilvl w:val="0"/>
          <w:numId w:val="17"/>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Maintain and develop own skills and experience as required undertake training as required, techniques to support continuous improvement &amp;development of the department and job role. Display appropriate standards of behaviours, and uphold ethics, values &amp;promotion of equal opportunities.</w:t>
      </w:r>
    </w:p>
    <w:p w14:paraId="6D5033AF" w14:textId="77777777" w:rsidR="002E70B8" w:rsidRPr="002E70B8" w:rsidRDefault="002E70B8" w:rsidP="002E70B8">
      <w:pPr>
        <w:numPr>
          <w:ilvl w:val="0"/>
          <w:numId w:val="17"/>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Comply with all Health &amp;Safety regulations &amp;requirements (Statutory, company&amp; customer)</w:t>
      </w:r>
    </w:p>
    <w:p w14:paraId="711D5D73" w14:textId="77777777" w:rsidR="00451256" w:rsidRDefault="002E70B8" w:rsidP="002E70B8">
      <w:pPr>
        <w:numPr>
          <w:ilvl w:val="0"/>
          <w:numId w:val="17"/>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Liaise with Health &amp;Safety manager on matters as required</w:t>
      </w:r>
      <w:r w:rsidR="00451256">
        <w:rPr>
          <w:rFonts w:ascii="Arial" w:eastAsia="Times New Roman" w:hAnsi="Arial" w:cs="Arial"/>
          <w:bdr w:val="none" w:sz="0" w:space="0" w:color="auto" w:frame="1"/>
          <w:lang w:val="en-029" w:eastAsia="en-029"/>
        </w:rPr>
        <w:t>.</w:t>
      </w:r>
    </w:p>
    <w:p w14:paraId="5F9C1C07" w14:textId="21076675" w:rsidR="002E70B8" w:rsidRPr="002E70B8" w:rsidRDefault="002E70B8" w:rsidP="002E70B8">
      <w:pPr>
        <w:numPr>
          <w:ilvl w:val="0"/>
          <w:numId w:val="17"/>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r w:rsidRPr="002E70B8">
        <w:rPr>
          <w:rFonts w:ascii="Arial" w:eastAsia="Times New Roman" w:hAnsi="Arial" w:cs="Arial"/>
          <w:b/>
          <w:bCs/>
          <w:bdr w:val="none" w:sz="0" w:space="0" w:color="auto" w:frame="1"/>
          <w:lang w:val="en-029" w:eastAsia="en-029"/>
        </w:rPr>
        <w:lastRenderedPageBreak/>
        <w:t>HR-Coordinator</w:t>
      </w:r>
      <w:r w:rsidRPr="002E70B8">
        <w:rPr>
          <w:rFonts w:ascii="Arial" w:eastAsia="Times New Roman" w:hAnsi="Arial" w:cs="Arial"/>
          <w:lang w:val="en-029" w:eastAsia="en-029"/>
        </w:rPr>
        <w:t xml:space="preserve"> – HHG Advisory Service Ltd</w:t>
      </w:r>
      <w:r w:rsidRPr="002E70B8">
        <w:rPr>
          <w:rFonts w:ascii="Arial" w:eastAsia="Times New Roman" w:hAnsi="Arial" w:cs="Arial"/>
          <w:lang w:val="en-029" w:eastAsia="en-029"/>
        </w:rPr>
        <w:tab/>
        <w:t xml:space="preserve"> </w:t>
      </w:r>
      <w:r w:rsidR="00DF3901">
        <w:rPr>
          <w:rFonts w:ascii="Arial" w:eastAsia="Times New Roman" w:hAnsi="Arial" w:cs="Arial"/>
          <w:lang w:val="en-029" w:eastAsia="en-029"/>
        </w:rPr>
        <w:t xml:space="preserve">         </w:t>
      </w:r>
      <w:r w:rsidRPr="002E70B8">
        <w:rPr>
          <w:rFonts w:ascii="Arial" w:eastAsia="Times New Roman" w:hAnsi="Arial" w:cs="Arial"/>
          <w:bdr w:val="none" w:sz="0" w:space="0" w:color="auto" w:frame="1"/>
          <w:lang w:val="en-029" w:eastAsia="en-029"/>
        </w:rPr>
        <w:t>09/2016 to 06/2017</w:t>
      </w:r>
      <w:r w:rsidRPr="002E70B8">
        <w:rPr>
          <w:rFonts w:ascii="Arial" w:eastAsia="Times New Roman" w:hAnsi="Arial" w:cs="Arial"/>
          <w:lang w:val="en-029" w:eastAsia="en-029"/>
        </w:rPr>
        <w:t xml:space="preserve"> </w:t>
      </w:r>
    </w:p>
    <w:p w14:paraId="02EC286A" w14:textId="77777777" w:rsidR="002E70B8" w:rsidRPr="002E70B8" w:rsidRDefault="002E70B8" w:rsidP="002E70B8">
      <w:pPr>
        <w:numPr>
          <w:ilvl w:val="0"/>
          <w:numId w:val="18"/>
        </w:numPr>
        <w:suppressAutoHyphens w:val="0"/>
        <w:autoSpaceDN/>
        <w:spacing w:after="0" w:line="260" w:lineRule="atLeast"/>
        <w:ind w:left="640" w:hanging="261"/>
        <w:textAlignment w:val="auto"/>
        <w:rPr>
          <w:rFonts w:ascii="Times New Roman" w:eastAsia="Times New Roman" w:hAnsi="Times New Roman"/>
          <w:bdr w:val="none" w:sz="0" w:space="0" w:color="auto" w:frame="1"/>
          <w:lang w:val="en-029" w:eastAsia="en-029"/>
        </w:rPr>
      </w:pPr>
      <w:r w:rsidRPr="002E70B8">
        <w:rPr>
          <w:rFonts w:ascii="Arial" w:eastAsia="Times New Roman" w:hAnsi="Arial" w:cs="Arial"/>
          <w:bdr w:val="none" w:sz="0" w:space="0" w:color="auto" w:frame="1"/>
          <w:lang w:val="en-029" w:eastAsia="en-029"/>
        </w:rPr>
        <w:t>Turned-around struggling Human Resources department building policies and strategies from ground up •Restructured recruitment and new hire processes and implemented disciplinary / termination / exit procedures •Reduced employee turnover 10% by instituting open door policy evaluations and a positive work culture •Increased quality candidate pool with revitalized recruitment •Payroll •Immigration Documents •Benefits •Administration •Maintaining Records of Personal related Data in both paper &amp; data base •Schedule meeting &amp; interview •Team Agenda •Customer Service •Support other function as assigned •On boarding &amp; Off boarding employee •Input data on Excel spread sheet •Assist supervisors in performance management procedures •Prepare employment Contracts.</w:t>
      </w:r>
    </w:p>
    <w:p w14:paraId="4BDE8D7D" w14:textId="77777777" w:rsidR="002E70B8" w:rsidRPr="002E70B8" w:rsidRDefault="002E70B8" w:rsidP="00451256">
      <w:pPr>
        <w:suppressAutoHyphens w:val="0"/>
        <w:autoSpaceDN/>
        <w:spacing w:after="0" w:line="260" w:lineRule="atLeast"/>
        <w:textAlignment w:val="auto"/>
        <w:rPr>
          <w:rFonts w:ascii="Arial" w:eastAsia="Times New Roman" w:hAnsi="Arial" w:cs="Arial"/>
          <w:bdr w:val="none" w:sz="0" w:space="0" w:color="auto" w:frame="1"/>
          <w:lang w:val="en-029" w:eastAsia="en-029"/>
        </w:rPr>
      </w:pPr>
    </w:p>
    <w:p w14:paraId="33E6C4A9" w14:textId="77777777" w:rsidR="002E70B8" w:rsidRPr="002E70B8" w:rsidRDefault="002E70B8" w:rsidP="002E70B8">
      <w:pPr>
        <w:tabs>
          <w:tab w:val="right" w:pos="10620"/>
        </w:tabs>
        <w:suppressAutoHyphens w:val="0"/>
        <w:autoSpaceDN/>
        <w:spacing w:after="0" w:line="260" w:lineRule="atLeast"/>
        <w:textAlignment w:val="auto"/>
        <w:rPr>
          <w:rFonts w:ascii="Times New Roman" w:eastAsia="Times New Roman" w:hAnsi="Times New Roman"/>
          <w:sz w:val="24"/>
          <w:szCs w:val="24"/>
          <w:lang w:val="en-029" w:eastAsia="en-029"/>
        </w:rPr>
      </w:pPr>
      <w:r w:rsidRPr="002E70B8">
        <w:rPr>
          <w:rFonts w:ascii="Arial" w:eastAsia="Times New Roman" w:hAnsi="Arial" w:cs="Arial"/>
          <w:b/>
          <w:bCs/>
          <w:bdr w:val="none" w:sz="0" w:space="0" w:color="auto" w:frame="1"/>
          <w:lang w:val="en-029" w:eastAsia="en-029"/>
        </w:rPr>
        <w:t>Youth Leader &amp; Instructor</w:t>
      </w:r>
      <w:r w:rsidRPr="002E70B8">
        <w:rPr>
          <w:rFonts w:ascii="Arial" w:eastAsia="Times New Roman" w:hAnsi="Arial" w:cs="Arial"/>
          <w:lang w:val="en-029" w:eastAsia="en-029"/>
        </w:rPr>
        <w:t xml:space="preserve"> – YMCA </w:t>
      </w:r>
      <w:r w:rsidRPr="002E70B8">
        <w:rPr>
          <w:rFonts w:ascii="Arial" w:eastAsia="Times New Roman" w:hAnsi="Arial" w:cs="Arial"/>
          <w:lang w:val="en-029" w:eastAsia="en-029"/>
        </w:rPr>
        <w:tab/>
        <w:t xml:space="preserve"> </w:t>
      </w:r>
      <w:r w:rsidRPr="002E70B8">
        <w:rPr>
          <w:rFonts w:ascii="Arial" w:eastAsia="Times New Roman" w:hAnsi="Arial" w:cs="Arial"/>
          <w:bdr w:val="none" w:sz="0" w:space="0" w:color="auto" w:frame="1"/>
          <w:lang w:val="en-029" w:eastAsia="en-029"/>
        </w:rPr>
        <w:t>04/2016 to 08/2016</w:t>
      </w:r>
      <w:r w:rsidRPr="002E70B8">
        <w:rPr>
          <w:rFonts w:ascii="Arial" w:eastAsia="Times New Roman" w:hAnsi="Arial" w:cs="Arial"/>
          <w:lang w:val="en-029" w:eastAsia="en-029"/>
        </w:rPr>
        <w:t xml:space="preserve"> </w:t>
      </w:r>
    </w:p>
    <w:p w14:paraId="37134F7A" w14:textId="77777777" w:rsidR="002E70B8" w:rsidRPr="002E70B8" w:rsidRDefault="002E70B8" w:rsidP="002E70B8">
      <w:pPr>
        <w:numPr>
          <w:ilvl w:val="0"/>
          <w:numId w:val="19"/>
        </w:numPr>
        <w:suppressAutoHyphens w:val="0"/>
        <w:autoSpaceDN/>
        <w:spacing w:after="0" w:line="260" w:lineRule="atLeast"/>
        <w:textAlignment w:val="auto"/>
        <w:rPr>
          <w:rFonts w:ascii="Times New Roman" w:eastAsia="Times New Roman" w:hAnsi="Times New Roman"/>
          <w:bdr w:val="none" w:sz="0" w:space="0" w:color="auto" w:frame="1"/>
          <w:lang w:val="en-029" w:eastAsia="en-029"/>
        </w:rPr>
      </w:pPr>
      <w:r w:rsidRPr="002E70B8">
        <w:rPr>
          <w:rFonts w:ascii="Arial" w:eastAsia="Times New Roman" w:hAnsi="Arial" w:cs="Arial"/>
          <w:bdr w:val="none" w:sz="0" w:space="0" w:color="auto" w:frame="1"/>
          <w:lang w:val="en-029" w:eastAsia="en-029"/>
        </w:rPr>
        <w:t>Enhance overall after school programmer •Quality Impact youth to maintain positive self-worth and esteem •Teach them to embrace the core values of honesty •Effective communicator both verbally &amp; written •Monitor and track attendance •Assist coordinator with development and execution of lesson plans •Ability to make quick, appropriate decision for the safety and well-being of the participants Cayman 123 Travel.</w:t>
      </w:r>
    </w:p>
    <w:p w14:paraId="7ADCCB1E" w14:textId="77777777" w:rsidR="002E70B8" w:rsidRPr="002E70B8" w:rsidRDefault="002E70B8" w:rsidP="002E70B8">
      <w:pPr>
        <w:tabs>
          <w:tab w:val="right" w:pos="10620"/>
        </w:tabs>
        <w:suppressAutoHyphens w:val="0"/>
        <w:autoSpaceDN/>
        <w:spacing w:after="0" w:line="260" w:lineRule="atLeast"/>
        <w:textAlignment w:val="auto"/>
        <w:rPr>
          <w:rFonts w:ascii="Times New Roman" w:eastAsia="Times New Roman" w:hAnsi="Times New Roman"/>
          <w:b/>
          <w:bCs/>
          <w:bdr w:val="none" w:sz="0" w:space="0" w:color="auto" w:frame="1"/>
          <w:lang w:val="en-029" w:eastAsia="en-029"/>
        </w:rPr>
      </w:pPr>
    </w:p>
    <w:p w14:paraId="24F734CE" w14:textId="3EA65A80" w:rsidR="00451256" w:rsidRPr="002E70B8" w:rsidRDefault="002E70B8" w:rsidP="00451256">
      <w:pPr>
        <w:tabs>
          <w:tab w:val="right" w:pos="10620"/>
        </w:tabs>
        <w:suppressAutoHyphens w:val="0"/>
        <w:autoSpaceDN/>
        <w:spacing w:after="0" w:line="260" w:lineRule="atLeast"/>
        <w:textAlignment w:val="auto"/>
        <w:rPr>
          <w:rFonts w:ascii="Times New Roman" w:eastAsia="Times New Roman" w:hAnsi="Times New Roman"/>
          <w:sz w:val="24"/>
          <w:szCs w:val="24"/>
          <w:lang w:val="en-029" w:eastAsia="en-029"/>
        </w:rPr>
      </w:pPr>
      <w:r w:rsidRPr="002E70B8">
        <w:rPr>
          <w:rFonts w:ascii="Arial" w:eastAsia="Times New Roman" w:hAnsi="Arial" w:cs="Arial"/>
          <w:b/>
          <w:bCs/>
          <w:bdr w:val="none" w:sz="0" w:space="0" w:color="auto" w:frame="1"/>
          <w:lang w:val="en-029" w:eastAsia="en-029"/>
        </w:rPr>
        <w:t>Senior Travel Consultant</w:t>
      </w:r>
      <w:r w:rsidRPr="002E70B8">
        <w:rPr>
          <w:rFonts w:ascii="Arial" w:eastAsia="Times New Roman" w:hAnsi="Arial" w:cs="Arial"/>
          <w:lang w:val="en-029" w:eastAsia="en-029"/>
        </w:rPr>
        <w:t xml:space="preserve"> - Cayman 123 Travel</w:t>
      </w:r>
      <w:r w:rsidR="00451256">
        <w:rPr>
          <w:rFonts w:ascii="Arial" w:eastAsia="Times New Roman" w:hAnsi="Arial" w:cs="Arial"/>
          <w:lang w:val="en-029" w:eastAsia="en-029"/>
        </w:rPr>
        <w:t xml:space="preserve">  </w:t>
      </w:r>
      <w:r w:rsidR="00DF3901">
        <w:rPr>
          <w:rFonts w:ascii="Arial" w:eastAsia="Times New Roman" w:hAnsi="Arial" w:cs="Arial"/>
          <w:lang w:val="en-029" w:eastAsia="en-029"/>
        </w:rPr>
        <w:t xml:space="preserve">                        </w:t>
      </w:r>
      <w:r w:rsidR="00451256" w:rsidRPr="002E70B8">
        <w:rPr>
          <w:rFonts w:ascii="Arial" w:eastAsia="Times New Roman" w:hAnsi="Arial" w:cs="Arial"/>
          <w:bdr w:val="none" w:sz="0" w:space="0" w:color="auto" w:frame="1"/>
          <w:lang w:val="en-029" w:eastAsia="en-029"/>
        </w:rPr>
        <w:t>10/2010</w:t>
      </w:r>
      <w:r w:rsidR="00451256">
        <w:rPr>
          <w:rFonts w:ascii="Arial" w:eastAsia="Times New Roman" w:hAnsi="Arial" w:cs="Arial"/>
          <w:bdr w:val="none" w:sz="0" w:space="0" w:color="auto" w:frame="1"/>
          <w:lang w:val="en-029" w:eastAsia="en-029"/>
        </w:rPr>
        <w:t xml:space="preserve"> to </w:t>
      </w:r>
      <w:r w:rsidR="00451256" w:rsidRPr="002E70B8">
        <w:rPr>
          <w:rFonts w:ascii="Arial" w:eastAsia="Times New Roman" w:hAnsi="Arial" w:cs="Arial"/>
          <w:bdr w:val="none" w:sz="0" w:space="0" w:color="auto" w:frame="1"/>
          <w:lang w:val="en-029" w:eastAsia="en-029"/>
        </w:rPr>
        <w:t>11/2014</w:t>
      </w:r>
      <w:r w:rsidR="00451256" w:rsidRPr="002E70B8">
        <w:rPr>
          <w:rFonts w:ascii="Arial" w:eastAsia="Times New Roman" w:hAnsi="Arial" w:cs="Arial"/>
          <w:lang w:val="en-029" w:eastAsia="en-029"/>
        </w:rPr>
        <w:t xml:space="preserve"> </w:t>
      </w:r>
    </w:p>
    <w:p w14:paraId="041BBE09" w14:textId="3AB1806D" w:rsidR="00451256" w:rsidRDefault="00451256" w:rsidP="00451256">
      <w:pPr>
        <w:tabs>
          <w:tab w:val="right" w:pos="10620"/>
        </w:tabs>
        <w:suppressAutoHyphens w:val="0"/>
        <w:autoSpaceDN/>
        <w:spacing w:after="0" w:line="260" w:lineRule="atLeast"/>
        <w:textAlignment w:val="auto"/>
        <w:rPr>
          <w:rFonts w:ascii="Arial" w:eastAsia="Times New Roman" w:hAnsi="Arial" w:cs="Arial"/>
          <w:lang w:val="en-029" w:eastAsia="en-029"/>
        </w:rPr>
      </w:pPr>
    </w:p>
    <w:p w14:paraId="7452C1B7" w14:textId="4CBCDA9E" w:rsidR="002E70B8" w:rsidRPr="00451256" w:rsidRDefault="002E70B8" w:rsidP="00451256">
      <w:pPr>
        <w:pStyle w:val="ListParagraph"/>
        <w:numPr>
          <w:ilvl w:val="0"/>
          <w:numId w:val="28"/>
        </w:numPr>
        <w:tabs>
          <w:tab w:val="right" w:pos="10620"/>
        </w:tabs>
        <w:suppressAutoHyphens w:val="0"/>
        <w:autoSpaceDN/>
        <w:spacing w:line="260" w:lineRule="atLeast"/>
        <w:textAlignment w:val="auto"/>
        <w:rPr>
          <w:rFonts w:ascii="Times New Roman" w:hAnsi="Times New Roman"/>
          <w:bdr w:val="none" w:sz="0" w:space="0" w:color="auto" w:frame="1"/>
          <w:lang w:val="en-029" w:eastAsia="en-029"/>
        </w:rPr>
      </w:pPr>
      <w:r w:rsidRPr="00451256">
        <w:rPr>
          <w:rFonts w:cs="Arial"/>
          <w:bdr w:val="none" w:sz="0" w:space="0" w:color="auto" w:frame="1"/>
          <w:lang w:val="en-029" w:eastAsia="en-029"/>
        </w:rPr>
        <w:t>Booking Reservation,</w:t>
      </w:r>
    </w:p>
    <w:p w14:paraId="25DE723B" w14:textId="77777777" w:rsidR="002E70B8" w:rsidRPr="002E70B8" w:rsidRDefault="002E70B8" w:rsidP="00451256">
      <w:pPr>
        <w:numPr>
          <w:ilvl w:val="0"/>
          <w:numId w:val="28"/>
        </w:numPr>
        <w:suppressAutoHyphens w:val="0"/>
        <w:autoSpaceDN/>
        <w:spacing w:after="0" w:line="260" w:lineRule="atLeast"/>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Car, Hotel, Corporate Clients Bookings</w:t>
      </w:r>
    </w:p>
    <w:p w14:paraId="61D118E0" w14:textId="77777777" w:rsidR="002E70B8" w:rsidRPr="002E70B8" w:rsidRDefault="002E70B8" w:rsidP="00451256">
      <w:pPr>
        <w:numPr>
          <w:ilvl w:val="0"/>
          <w:numId w:val="28"/>
        </w:numPr>
        <w:suppressAutoHyphens w:val="0"/>
        <w:autoSpaceDN/>
        <w:spacing w:after="0" w:line="260" w:lineRule="atLeast"/>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US Visa Application</w:t>
      </w:r>
    </w:p>
    <w:p w14:paraId="2DB4223E" w14:textId="77777777" w:rsidR="002E70B8" w:rsidRPr="002E70B8" w:rsidRDefault="002E70B8" w:rsidP="00451256">
      <w:pPr>
        <w:numPr>
          <w:ilvl w:val="0"/>
          <w:numId w:val="28"/>
        </w:numPr>
        <w:suppressAutoHyphens w:val="0"/>
        <w:autoSpaceDN/>
        <w:spacing w:after="0" w:line="260" w:lineRule="atLeast"/>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HR Duties and Daily Transaction</w:t>
      </w:r>
    </w:p>
    <w:p w14:paraId="72926855" w14:textId="77777777" w:rsidR="002E70B8" w:rsidRPr="002E70B8" w:rsidRDefault="002E70B8" w:rsidP="00451256">
      <w:pPr>
        <w:numPr>
          <w:ilvl w:val="0"/>
          <w:numId w:val="28"/>
        </w:numPr>
        <w:suppressAutoHyphens w:val="0"/>
        <w:autoSpaceDN/>
        <w:spacing w:after="0" w:line="260" w:lineRule="atLeast"/>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Cayman Islands Passport Application and Filing</w:t>
      </w:r>
    </w:p>
    <w:p w14:paraId="75B96D7A" w14:textId="77777777" w:rsidR="002E70B8" w:rsidRPr="002E70B8" w:rsidRDefault="002E70B8" w:rsidP="002E70B8">
      <w:pPr>
        <w:suppressAutoHyphens w:val="0"/>
        <w:autoSpaceDN/>
        <w:spacing w:after="0" w:line="260" w:lineRule="atLeast"/>
        <w:ind w:left="360"/>
        <w:textAlignment w:val="auto"/>
        <w:rPr>
          <w:rFonts w:ascii="Arial" w:eastAsia="Times New Roman" w:hAnsi="Arial" w:cs="Arial"/>
          <w:bdr w:val="none" w:sz="0" w:space="0" w:color="auto" w:frame="1"/>
          <w:lang w:val="en-029" w:eastAsia="en-029"/>
        </w:rPr>
      </w:pPr>
    </w:p>
    <w:p w14:paraId="65A9D109" w14:textId="42BCEA15" w:rsidR="002E70B8" w:rsidRPr="002E70B8" w:rsidRDefault="002E70B8" w:rsidP="002E70B8">
      <w:pPr>
        <w:tabs>
          <w:tab w:val="right" w:pos="10620"/>
        </w:tabs>
        <w:suppressAutoHyphens w:val="0"/>
        <w:autoSpaceDN/>
        <w:spacing w:after="0" w:line="260" w:lineRule="atLeast"/>
        <w:textAlignment w:val="auto"/>
        <w:rPr>
          <w:rFonts w:ascii="Times New Roman" w:eastAsia="Times New Roman" w:hAnsi="Times New Roman"/>
          <w:sz w:val="24"/>
          <w:szCs w:val="24"/>
          <w:lang w:val="en-029" w:eastAsia="en-029"/>
        </w:rPr>
      </w:pPr>
      <w:r w:rsidRPr="002E70B8">
        <w:rPr>
          <w:rFonts w:ascii="Arial" w:eastAsia="Times New Roman" w:hAnsi="Arial" w:cs="Arial"/>
          <w:b/>
          <w:bCs/>
          <w:bdr w:val="none" w:sz="0" w:space="0" w:color="auto" w:frame="1"/>
          <w:lang w:val="en-029" w:eastAsia="en-029"/>
        </w:rPr>
        <w:t>Senior Travel Consultant</w:t>
      </w:r>
      <w:r w:rsidRPr="002E70B8">
        <w:rPr>
          <w:rFonts w:ascii="Arial" w:eastAsia="Times New Roman" w:hAnsi="Arial" w:cs="Arial"/>
          <w:lang w:val="en-029" w:eastAsia="en-029"/>
        </w:rPr>
        <w:t xml:space="preserve"> </w:t>
      </w:r>
      <w:r w:rsidR="00DF3901">
        <w:rPr>
          <w:rFonts w:ascii="Arial" w:eastAsia="Times New Roman" w:hAnsi="Arial" w:cs="Arial"/>
          <w:lang w:val="en-029" w:eastAsia="en-029"/>
        </w:rPr>
        <w:t>-</w:t>
      </w:r>
      <w:r w:rsidRPr="002E70B8">
        <w:rPr>
          <w:rFonts w:ascii="Arial" w:eastAsia="Times New Roman" w:hAnsi="Arial" w:cs="Arial"/>
          <w:lang w:val="en-029" w:eastAsia="en-029"/>
        </w:rPr>
        <w:t xml:space="preserve">International Travel </w:t>
      </w:r>
      <w:r w:rsidR="00DF3901">
        <w:rPr>
          <w:rFonts w:ascii="Arial" w:eastAsia="Times New Roman" w:hAnsi="Arial" w:cs="Arial"/>
          <w:lang w:val="en-029" w:eastAsia="en-029"/>
        </w:rPr>
        <w:t xml:space="preserve">                            </w:t>
      </w:r>
      <w:r w:rsidRPr="002E70B8">
        <w:rPr>
          <w:rFonts w:ascii="Arial" w:eastAsia="Times New Roman" w:hAnsi="Arial" w:cs="Arial"/>
          <w:bdr w:val="none" w:sz="0" w:space="0" w:color="auto" w:frame="1"/>
          <w:lang w:val="en-029" w:eastAsia="en-029"/>
        </w:rPr>
        <w:t>06/2007 to</w:t>
      </w:r>
      <w:r w:rsidR="00DF3901">
        <w:rPr>
          <w:rFonts w:ascii="Arial" w:eastAsia="Times New Roman" w:hAnsi="Arial" w:cs="Arial"/>
          <w:bdr w:val="none" w:sz="0" w:space="0" w:color="auto" w:frame="1"/>
          <w:lang w:val="en-029" w:eastAsia="en-029"/>
        </w:rPr>
        <w:t xml:space="preserve"> </w:t>
      </w:r>
      <w:r w:rsidRPr="002E70B8">
        <w:rPr>
          <w:rFonts w:ascii="Arial" w:eastAsia="Times New Roman" w:hAnsi="Arial" w:cs="Arial"/>
          <w:bdr w:val="none" w:sz="0" w:space="0" w:color="auto" w:frame="1"/>
          <w:lang w:val="en-029" w:eastAsia="en-029"/>
        </w:rPr>
        <w:t>09/2010</w:t>
      </w:r>
      <w:r w:rsidRPr="002E70B8">
        <w:rPr>
          <w:rFonts w:ascii="Arial" w:eastAsia="Times New Roman" w:hAnsi="Arial" w:cs="Arial"/>
          <w:lang w:val="en-029" w:eastAsia="en-029"/>
        </w:rPr>
        <w:t xml:space="preserve"> </w:t>
      </w:r>
    </w:p>
    <w:p w14:paraId="3EC53FE1" w14:textId="77777777" w:rsidR="002E70B8" w:rsidRPr="002E70B8" w:rsidRDefault="002E70B8" w:rsidP="002E70B8">
      <w:pPr>
        <w:numPr>
          <w:ilvl w:val="0"/>
          <w:numId w:val="21"/>
        </w:numPr>
        <w:suppressAutoHyphens w:val="0"/>
        <w:autoSpaceDN/>
        <w:spacing w:after="0" w:line="260" w:lineRule="atLeast"/>
        <w:ind w:left="640" w:hanging="261"/>
        <w:textAlignment w:val="auto"/>
        <w:rPr>
          <w:rFonts w:ascii="Times New Roman" w:eastAsia="Times New Roman" w:hAnsi="Times New Roman"/>
          <w:bdr w:val="none" w:sz="0" w:space="0" w:color="auto" w:frame="1"/>
          <w:lang w:val="en-029" w:eastAsia="en-029"/>
        </w:rPr>
      </w:pPr>
      <w:r w:rsidRPr="002E70B8">
        <w:rPr>
          <w:rFonts w:ascii="Arial" w:eastAsia="Times New Roman" w:hAnsi="Arial" w:cs="Arial"/>
          <w:bdr w:val="none" w:sz="0" w:space="0" w:color="auto" w:frame="1"/>
          <w:lang w:val="en-029" w:eastAsia="en-029"/>
        </w:rPr>
        <w:t>Couriers and Ticketing Reservation</w:t>
      </w:r>
      <w:r w:rsidRPr="002E70B8">
        <w:rPr>
          <w:rFonts w:ascii="Arial" w:eastAsia="Times New Roman" w:hAnsi="Arial" w:cs="Arial"/>
          <w:b/>
          <w:bCs/>
          <w:bdr w:val="none" w:sz="0" w:space="0" w:color="auto" w:frame="1"/>
          <w:lang w:val="en-029" w:eastAsia="en-029"/>
        </w:rPr>
        <w:tab/>
      </w:r>
    </w:p>
    <w:p w14:paraId="30306D03" w14:textId="77777777" w:rsidR="002E70B8" w:rsidRPr="002E70B8" w:rsidRDefault="002E70B8" w:rsidP="002E70B8">
      <w:pPr>
        <w:numPr>
          <w:ilvl w:val="0"/>
          <w:numId w:val="21"/>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Switchboard Operator</w:t>
      </w:r>
    </w:p>
    <w:p w14:paraId="4CD2D080" w14:textId="77777777" w:rsidR="002E70B8" w:rsidRPr="002E70B8" w:rsidRDefault="002E70B8" w:rsidP="002E70B8">
      <w:pPr>
        <w:numPr>
          <w:ilvl w:val="0"/>
          <w:numId w:val="21"/>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US and Canada Visa Application</w:t>
      </w:r>
    </w:p>
    <w:p w14:paraId="4E95921F" w14:textId="77777777" w:rsidR="002E70B8" w:rsidRPr="002E70B8" w:rsidRDefault="002E70B8" w:rsidP="002E70B8">
      <w:pPr>
        <w:suppressAutoHyphens w:val="0"/>
        <w:autoSpaceDN/>
        <w:spacing w:after="0" w:line="260" w:lineRule="atLeast"/>
        <w:textAlignment w:val="auto"/>
        <w:rPr>
          <w:rFonts w:ascii="Arial" w:eastAsia="Times New Roman" w:hAnsi="Arial" w:cs="Arial"/>
          <w:bdr w:val="none" w:sz="0" w:space="0" w:color="auto" w:frame="1"/>
          <w:lang w:val="en-029" w:eastAsia="en-029"/>
        </w:rPr>
      </w:pPr>
    </w:p>
    <w:p w14:paraId="5B137E03" w14:textId="02DAB1E3" w:rsidR="002E70B8" w:rsidRPr="002E70B8" w:rsidRDefault="002E70B8" w:rsidP="002E70B8">
      <w:pPr>
        <w:tabs>
          <w:tab w:val="right" w:pos="10620"/>
        </w:tabs>
        <w:suppressAutoHyphens w:val="0"/>
        <w:autoSpaceDN/>
        <w:spacing w:after="0" w:line="260" w:lineRule="atLeast"/>
        <w:textAlignment w:val="auto"/>
        <w:rPr>
          <w:rFonts w:ascii="Times New Roman" w:eastAsia="Times New Roman" w:hAnsi="Times New Roman"/>
          <w:sz w:val="24"/>
          <w:szCs w:val="24"/>
          <w:lang w:val="en-029" w:eastAsia="en-029"/>
        </w:rPr>
      </w:pPr>
      <w:r w:rsidRPr="002E70B8">
        <w:rPr>
          <w:rFonts w:ascii="Arial" w:eastAsia="Times New Roman" w:hAnsi="Arial" w:cs="Arial"/>
          <w:b/>
          <w:bCs/>
          <w:bdr w:val="none" w:sz="0" w:space="0" w:color="auto" w:frame="1"/>
          <w:lang w:val="en-029" w:eastAsia="en-029"/>
        </w:rPr>
        <w:t xml:space="preserve">Customer Services Agent, Ticket Agent – Cayman </w:t>
      </w:r>
      <w:r w:rsidR="00223067" w:rsidRPr="002E70B8">
        <w:rPr>
          <w:rFonts w:ascii="Arial" w:eastAsia="Times New Roman" w:hAnsi="Arial" w:cs="Arial"/>
          <w:b/>
          <w:bCs/>
          <w:bdr w:val="none" w:sz="0" w:space="0" w:color="auto" w:frame="1"/>
          <w:lang w:val="en-029" w:eastAsia="en-029"/>
        </w:rPr>
        <w:t>Airways</w:t>
      </w:r>
      <w:r w:rsidR="00223067" w:rsidRPr="002E70B8">
        <w:rPr>
          <w:rFonts w:ascii="Arial" w:eastAsia="Times New Roman" w:hAnsi="Arial" w:cs="Arial"/>
          <w:lang w:val="en-029" w:eastAsia="en-029"/>
        </w:rPr>
        <w:t xml:space="preserve"> </w:t>
      </w:r>
      <w:r w:rsidR="00223067">
        <w:rPr>
          <w:rFonts w:ascii="Arial" w:eastAsia="Times New Roman" w:hAnsi="Arial" w:cs="Arial"/>
          <w:lang w:val="en-029" w:eastAsia="en-029"/>
        </w:rPr>
        <w:t xml:space="preserve">  03</w:t>
      </w:r>
      <w:r w:rsidRPr="002E70B8">
        <w:rPr>
          <w:rFonts w:ascii="Arial" w:eastAsia="Times New Roman" w:hAnsi="Arial" w:cs="Arial"/>
          <w:bdr w:val="none" w:sz="0" w:space="0" w:color="auto" w:frame="1"/>
          <w:lang w:val="en-029" w:eastAsia="en-029"/>
        </w:rPr>
        <w:t>/2004 to 01/2008</w:t>
      </w:r>
      <w:r w:rsidRPr="002E70B8">
        <w:rPr>
          <w:rFonts w:ascii="Arial" w:eastAsia="Times New Roman" w:hAnsi="Arial" w:cs="Arial"/>
          <w:lang w:val="en-029" w:eastAsia="en-029"/>
        </w:rPr>
        <w:t xml:space="preserve"> </w:t>
      </w:r>
    </w:p>
    <w:p w14:paraId="15D60F43" w14:textId="77777777" w:rsidR="002E70B8" w:rsidRPr="002E70B8" w:rsidRDefault="002E70B8" w:rsidP="002E70B8">
      <w:pPr>
        <w:numPr>
          <w:ilvl w:val="0"/>
          <w:numId w:val="22"/>
        </w:numPr>
        <w:suppressAutoHyphens w:val="0"/>
        <w:autoSpaceDN/>
        <w:spacing w:after="0" w:line="260" w:lineRule="atLeast"/>
        <w:ind w:left="640" w:hanging="261"/>
        <w:textAlignment w:val="auto"/>
        <w:rPr>
          <w:rFonts w:ascii="Times New Roman" w:eastAsia="Times New Roman" w:hAnsi="Times New Roman"/>
          <w:bdr w:val="none" w:sz="0" w:space="0" w:color="auto" w:frame="1"/>
          <w:lang w:val="en-029" w:eastAsia="en-029"/>
        </w:rPr>
      </w:pPr>
      <w:r w:rsidRPr="002E70B8">
        <w:rPr>
          <w:rFonts w:ascii="Arial" w:eastAsia="Times New Roman" w:hAnsi="Arial" w:cs="Arial"/>
          <w:bdr w:val="none" w:sz="0" w:space="0" w:color="auto" w:frame="1"/>
          <w:lang w:val="en-029" w:eastAsia="en-029"/>
        </w:rPr>
        <w:t>Checking in passenger</w:t>
      </w:r>
    </w:p>
    <w:p w14:paraId="50142C78" w14:textId="77777777" w:rsidR="002E70B8" w:rsidRPr="002E70B8" w:rsidRDefault="002E70B8" w:rsidP="002E70B8">
      <w:pPr>
        <w:numPr>
          <w:ilvl w:val="0"/>
          <w:numId w:val="22"/>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 xml:space="preserve">Scanning data entry </w:t>
      </w:r>
    </w:p>
    <w:p w14:paraId="30FADB1A" w14:textId="77777777" w:rsidR="002E70B8" w:rsidRPr="002E70B8" w:rsidRDefault="002E70B8" w:rsidP="002E70B8">
      <w:pPr>
        <w:numPr>
          <w:ilvl w:val="0"/>
          <w:numId w:val="22"/>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Prepare counter to check in passenger, Boarding passenger on to Aircraft and Input board pass into system</w:t>
      </w:r>
    </w:p>
    <w:p w14:paraId="22B43051" w14:textId="77777777" w:rsidR="002E70B8" w:rsidRPr="002E70B8" w:rsidRDefault="002E70B8" w:rsidP="002E70B8">
      <w:pPr>
        <w:numPr>
          <w:ilvl w:val="0"/>
          <w:numId w:val="22"/>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Daily Transaction</w:t>
      </w:r>
    </w:p>
    <w:p w14:paraId="75AE4BEB" w14:textId="77777777" w:rsidR="002E70B8" w:rsidRPr="002E70B8" w:rsidRDefault="002E70B8" w:rsidP="002E70B8">
      <w:pPr>
        <w:numPr>
          <w:ilvl w:val="0"/>
          <w:numId w:val="22"/>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r w:rsidRPr="002E70B8">
        <w:rPr>
          <w:rFonts w:ascii="Arial" w:eastAsia="Times New Roman" w:hAnsi="Arial" w:cs="Arial"/>
          <w:bdr w:val="none" w:sz="0" w:space="0" w:color="auto" w:frame="1"/>
          <w:lang w:val="en-029" w:eastAsia="en-029"/>
        </w:rPr>
        <w:t>Booking Reservation, Filing and Sell Ticketing.</w:t>
      </w:r>
    </w:p>
    <w:p w14:paraId="3AA374ED" w14:textId="77777777" w:rsidR="002E70B8" w:rsidRPr="002E70B8" w:rsidRDefault="002E70B8" w:rsidP="002E70B8">
      <w:pPr>
        <w:numPr>
          <w:ilvl w:val="0"/>
          <w:numId w:val="22"/>
        </w:numPr>
        <w:suppressAutoHyphens w:val="0"/>
        <w:autoSpaceDN/>
        <w:spacing w:after="0" w:line="260" w:lineRule="atLeast"/>
        <w:ind w:left="640" w:hanging="261"/>
        <w:textAlignment w:val="auto"/>
        <w:rPr>
          <w:rFonts w:ascii="Arial" w:eastAsia="Times New Roman" w:hAnsi="Arial" w:cs="Arial"/>
          <w:bdr w:val="none" w:sz="0" w:space="0" w:color="auto" w:frame="1"/>
          <w:lang w:val="en-029" w:eastAsia="en-029"/>
        </w:rPr>
      </w:pPr>
    </w:p>
    <w:p w14:paraId="2BC979FF" w14:textId="062212FE" w:rsidR="002E70B8" w:rsidRPr="002E70B8" w:rsidRDefault="002E70B8" w:rsidP="002E70B8">
      <w:pPr>
        <w:tabs>
          <w:tab w:val="right" w:pos="10620"/>
        </w:tabs>
        <w:suppressAutoHyphens w:val="0"/>
        <w:autoSpaceDN/>
        <w:spacing w:after="0" w:line="260" w:lineRule="atLeast"/>
        <w:textAlignment w:val="auto"/>
        <w:rPr>
          <w:rFonts w:ascii="Times New Roman" w:eastAsia="Times New Roman" w:hAnsi="Times New Roman"/>
          <w:sz w:val="24"/>
          <w:szCs w:val="24"/>
          <w:lang w:val="en-029" w:eastAsia="en-029"/>
        </w:rPr>
      </w:pPr>
      <w:r w:rsidRPr="002E70B8">
        <w:rPr>
          <w:rFonts w:ascii="Arial" w:eastAsia="Times New Roman" w:hAnsi="Arial" w:cs="Arial"/>
          <w:b/>
          <w:bCs/>
          <w:bdr w:val="none" w:sz="0" w:space="0" w:color="auto" w:frame="1"/>
          <w:lang w:val="en-029" w:eastAsia="en-029"/>
        </w:rPr>
        <w:t>Salesclerk</w:t>
      </w:r>
      <w:r w:rsidRPr="002E70B8">
        <w:rPr>
          <w:rFonts w:ascii="Arial" w:eastAsia="Times New Roman" w:hAnsi="Arial" w:cs="Arial"/>
          <w:lang w:val="en-029" w:eastAsia="en-029"/>
        </w:rPr>
        <w:t xml:space="preserve"> – Red Sails Sports</w:t>
      </w:r>
      <w:r w:rsidR="00223067">
        <w:rPr>
          <w:rFonts w:ascii="Arial" w:eastAsia="Times New Roman" w:hAnsi="Arial" w:cs="Arial"/>
          <w:lang w:val="en-029" w:eastAsia="en-029"/>
        </w:rPr>
        <w:t xml:space="preserve">                                                       03/2002 to 11/2003</w:t>
      </w:r>
    </w:p>
    <w:p w14:paraId="4C105F87" w14:textId="37F4D25D" w:rsidR="00451256" w:rsidRPr="00451256" w:rsidRDefault="002E70B8" w:rsidP="002E70B8">
      <w:pPr>
        <w:numPr>
          <w:ilvl w:val="0"/>
          <w:numId w:val="23"/>
        </w:numPr>
        <w:tabs>
          <w:tab w:val="right" w:pos="10620"/>
        </w:tabs>
        <w:suppressAutoHyphens w:val="0"/>
        <w:autoSpaceDN/>
        <w:spacing w:after="0" w:line="260" w:lineRule="atLeast"/>
        <w:textAlignment w:val="auto"/>
        <w:rPr>
          <w:rFonts w:ascii="Times New Roman" w:eastAsia="Times New Roman" w:hAnsi="Times New Roman"/>
          <w:bdr w:val="none" w:sz="0" w:space="0" w:color="auto" w:frame="1"/>
          <w:lang w:val="en-029" w:eastAsia="en-029"/>
        </w:rPr>
      </w:pPr>
      <w:r w:rsidRPr="002E70B8">
        <w:rPr>
          <w:rFonts w:ascii="Arial" w:eastAsia="Times New Roman" w:hAnsi="Arial" w:cs="Arial"/>
          <w:lang w:val="en-029" w:eastAsia="en-029"/>
        </w:rPr>
        <w:t>Greeting Customer, daily transaction and keep stationary area tidy,</w:t>
      </w:r>
      <w:r w:rsidRPr="002E70B8">
        <w:rPr>
          <w:rFonts w:ascii="Arial" w:eastAsia="Times New Roman" w:hAnsi="Arial" w:cs="Arial"/>
          <w:lang w:val="en-029" w:eastAsia="en-029"/>
        </w:rPr>
        <w:tab/>
        <w:t xml:space="preserve"> </w:t>
      </w:r>
    </w:p>
    <w:p w14:paraId="0D98FCC1" w14:textId="77777777" w:rsidR="00451256" w:rsidRPr="00451256" w:rsidRDefault="00451256" w:rsidP="00223067">
      <w:pPr>
        <w:tabs>
          <w:tab w:val="right" w:pos="10620"/>
        </w:tabs>
        <w:suppressAutoHyphens w:val="0"/>
        <w:autoSpaceDN/>
        <w:spacing w:after="0" w:line="260" w:lineRule="atLeast"/>
        <w:ind w:left="360"/>
        <w:textAlignment w:val="auto"/>
        <w:rPr>
          <w:rFonts w:ascii="Times New Roman" w:eastAsia="Times New Roman" w:hAnsi="Times New Roman"/>
          <w:bdr w:val="none" w:sz="0" w:space="0" w:color="auto" w:frame="1"/>
          <w:lang w:val="en-029" w:eastAsia="en-029"/>
        </w:rPr>
      </w:pPr>
    </w:p>
    <w:p w14:paraId="74E1E9E6" w14:textId="66271693" w:rsidR="002E70B8" w:rsidRPr="002E70B8" w:rsidRDefault="002E70B8" w:rsidP="002E70B8">
      <w:pPr>
        <w:tabs>
          <w:tab w:val="right" w:pos="10620"/>
        </w:tabs>
        <w:suppressAutoHyphens w:val="0"/>
        <w:autoSpaceDN/>
        <w:spacing w:after="0" w:line="260" w:lineRule="atLeast"/>
        <w:textAlignment w:val="auto"/>
        <w:rPr>
          <w:rFonts w:ascii="Times New Roman" w:eastAsia="Times New Roman" w:hAnsi="Times New Roman"/>
          <w:sz w:val="24"/>
          <w:szCs w:val="24"/>
          <w:lang w:val="en-029" w:eastAsia="en-029"/>
        </w:rPr>
      </w:pPr>
      <w:r w:rsidRPr="002E70B8">
        <w:rPr>
          <w:rFonts w:ascii="Arial" w:eastAsia="Times New Roman" w:hAnsi="Arial" w:cs="Arial"/>
          <w:b/>
          <w:bCs/>
          <w:bdr w:val="none" w:sz="0" w:space="0" w:color="auto" w:frame="1"/>
          <w:lang w:val="en-029" w:eastAsia="en-029"/>
        </w:rPr>
        <w:t>Retail Associate</w:t>
      </w:r>
      <w:r w:rsidRPr="002E70B8">
        <w:rPr>
          <w:rFonts w:ascii="Arial" w:eastAsia="Times New Roman" w:hAnsi="Arial" w:cs="Arial"/>
          <w:lang w:val="en-029" w:eastAsia="en-029"/>
        </w:rPr>
        <w:t xml:space="preserve"> – Island Companies-</w:t>
      </w:r>
      <w:r w:rsidRPr="002E70B8">
        <w:rPr>
          <w:rFonts w:ascii="Arial" w:eastAsia="Times New Roman" w:hAnsi="Arial" w:cs="Arial"/>
          <w:b/>
          <w:bCs/>
          <w:lang w:val="en-029" w:eastAsia="en-029"/>
        </w:rPr>
        <w:t>work experience</w:t>
      </w:r>
      <w:r w:rsidR="00223067">
        <w:rPr>
          <w:rFonts w:ascii="Arial" w:eastAsia="Times New Roman" w:hAnsi="Arial" w:cs="Arial"/>
          <w:b/>
          <w:bCs/>
          <w:lang w:val="en-029" w:eastAsia="en-029"/>
        </w:rPr>
        <w:t xml:space="preserve">              </w:t>
      </w:r>
      <w:r w:rsidR="00223067" w:rsidRPr="00223067">
        <w:rPr>
          <w:rFonts w:ascii="Arial" w:eastAsia="Times New Roman" w:hAnsi="Arial" w:cs="Arial"/>
          <w:lang w:val="en-029" w:eastAsia="en-029"/>
        </w:rPr>
        <w:t>01/1997 to 02/1999</w:t>
      </w:r>
    </w:p>
    <w:p w14:paraId="65E598DF" w14:textId="3ADACB56" w:rsidR="00451256" w:rsidRPr="00223067" w:rsidRDefault="002E70B8" w:rsidP="00EF2192">
      <w:pPr>
        <w:numPr>
          <w:ilvl w:val="0"/>
          <w:numId w:val="24"/>
        </w:numPr>
        <w:tabs>
          <w:tab w:val="right" w:pos="10620"/>
        </w:tabs>
        <w:suppressAutoHyphens w:val="0"/>
        <w:autoSpaceDN/>
        <w:spacing w:after="0" w:line="260" w:lineRule="atLeast"/>
        <w:textAlignment w:val="auto"/>
        <w:rPr>
          <w:rFonts w:ascii="Arial" w:eastAsia="Times New Roman" w:hAnsi="Arial" w:cs="Arial"/>
          <w:b/>
          <w:bCs/>
          <w:caps/>
          <w:sz w:val="24"/>
          <w:szCs w:val="24"/>
          <w:shd w:val="clear" w:color="auto" w:fill="FFFFFF"/>
          <w:lang w:val="en-029" w:eastAsia="en-029"/>
        </w:rPr>
      </w:pPr>
      <w:r w:rsidRPr="002E70B8">
        <w:rPr>
          <w:rFonts w:ascii="Arial" w:eastAsia="Times New Roman" w:hAnsi="Arial" w:cs="Arial"/>
          <w:lang w:val="en-029" w:eastAsia="en-029"/>
        </w:rPr>
        <w:t>Greeting Customers and wrapping gift</w:t>
      </w:r>
      <w:r w:rsidRPr="002E70B8">
        <w:rPr>
          <w:rFonts w:ascii="Arial" w:eastAsia="Times New Roman" w:hAnsi="Arial" w:cs="Arial"/>
          <w:lang w:val="en-029" w:eastAsia="en-029"/>
        </w:rPr>
        <w:tab/>
        <w:t xml:space="preserve"> </w:t>
      </w:r>
    </w:p>
    <w:p w14:paraId="76B77782" w14:textId="7770AB30" w:rsidR="00223067" w:rsidRDefault="00223067" w:rsidP="00223067">
      <w:pPr>
        <w:tabs>
          <w:tab w:val="right" w:pos="10620"/>
        </w:tabs>
        <w:suppressAutoHyphens w:val="0"/>
        <w:autoSpaceDN/>
        <w:spacing w:after="0" w:line="260" w:lineRule="atLeast"/>
        <w:textAlignment w:val="auto"/>
        <w:rPr>
          <w:rFonts w:ascii="Arial" w:eastAsia="Times New Roman" w:hAnsi="Arial" w:cs="Arial"/>
          <w:bdr w:val="none" w:sz="0" w:space="0" w:color="auto" w:frame="1"/>
          <w:lang w:val="en-029" w:eastAsia="en-029"/>
        </w:rPr>
      </w:pPr>
    </w:p>
    <w:p w14:paraId="38643F1B" w14:textId="78D5D396" w:rsidR="00223067" w:rsidRDefault="00223067" w:rsidP="00223067">
      <w:pPr>
        <w:tabs>
          <w:tab w:val="right" w:pos="10620"/>
        </w:tabs>
        <w:suppressAutoHyphens w:val="0"/>
        <w:autoSpaceDN/>
        <w:spacing w:after="0" w:line="260" w:lineRule="atLeast"/>
        <w:textAlignment w:val="auto"/>
        <w:rPr>
          <w:rFonts w:ascii="Arial" w:eastAsia="Times New Roman" w:hAnsi="Arial" w:cs="Arial"/>
          <w:bdr w:val="none" w:sz="0" w:space="0" w:color="auto" w:frame="1"/>
          <w:lang w:val="en-029" w:eastAsia="en-029"/>
        </w:rPr>
      </w:pPr>
    </w:p>
    <w:p w14:paraId="41739472" w14:textId="6ADCA3F7" w:rsidR="00223067" w:rsidRDefault="00223067" w:rsidP="00223067">
      <w:pPr>
        <w:tabs>
          <w:tab w:val="right" w:pos="10620"/>
        </w:tabs>
        <w:suppressAutoHyphens w:val="0"/>
        <w:autoSpaceDN/>
        <w:spacing w:after="0" w:line="260" w:lineRule="atLeast"/>
        <w:textAlignment w:val="auto"/>
        <w:rPr>
          <w:rFonts w:ascii="Arial" w:eastAsia="Times New Roman" w:hAnsi="Arial" w:cs="Arial"/>
          <w:b/>
          <w:bCs/>
          <w:caps/>
          <w:sz w:val="24"/>
          <w:szCs w:val="24"/>
          <w:shd w:val="clear" w:color="auto" w:fill="FFFFFF"/>
          <w:lang w:val="en-029" w:eastAsia="en-029"/>
        </w:rPr>
      </w:pPr>
    </w:p>
    <w:p w14:paraId="3406EC07" w14:textId="77777777" w:rsidR="00223067" w:rsidRDefault="00223067" w:rsidP="00223067">
      <w:pPr>
        <w:tabs>
          <w:tab w:val="right" w:pos="10620"/>
        </w:tabs>
        <w:suppressAutoHyphens w:val="0"/>
        <w:autoSpaceDN/>
        <w:spacing w:after="0" w:line="260" w:lineRule="atLeast"/>
        <w:textAlignment w:val="auto"/>
        <w:rPr>
          <w:rFonts w:ascii="Arial" w:eastAsia="Times New Roman" w:hAnsi="Arial" w:cs="Arial"/>
          <w:b/>
          <w:bCs/>
          <w:caps/>
          <w:sz w:val="24"/>
          <w:szCs w:val="24"/>
          <w:shd w:val="clear" w:color="auto" w:fill="FFFFFF"/>
          <w:lang w:val="en-029" w:eastAsia="en-029"/>
        </w:rPr>
      </w:pPr>
    </w:p>
    <w:p w14:paraId="73125C93" w14:textId="77777777" w:rsidR="00DF3901" w:rsidRDefault="00DF3901" w:rsidP="00021670">
      <w:pPr>
        <w:tabs>
          <w:tab w:val="left" w:pos="4432"/>
          <w:tab w:val="left" w:pos="10640"/>
        </w:tabs>
        <w:suppressAutoHyphens w:val="0"/>
        <w:autoSpaceDN/>
        <w:spacing w:before="160" w:after="0" w:line="260" w:lineRule="atLeast"/>
        <w:jc w:val="center"/>
        <w:textAlignment w:val="auto"/>
        <w:rPr>
          <w:rFonts w:ascii="Arial" w:eastAsia="Times New Roman" w:hAnsi="Arial" w:cs="Arial"/>
          <w:b/>
          <w:bCs/>
          <w:caps/>
          <w:sz w:val="24"/>
          <w:szCs w:val="24"/>
          <w:shd w:val="clear" w:color="auto" w:fill="FFFFFF"/>
          <w:lang w:val="en-029" w:eastAsia="en-029"/>
        </w:rPr>
      </w:pPr>
    </w:p>
    <w:p w14:paraId="6A88A677" w14:textId="33F25778" w:rsidR="002E70B8" w:rsidRPr="002E70B8" w:rsidRDefault="00021670" w:rsidP="00021670">
      <w:pPr>
        <w:tabs>
          <w:tab w:val="left" w:pos="4432"/>
          <w:tab w:val="left" w:pos="10640"/>
        </w:tabs>
        <w:suppressAutoHyphens w:val="0"/>
        <w:autoSpaceDN/>
        <w:spacing w:before="160" w:after="0" w:line="260" w:lineRule="atLeast"/>
        <w:jc w:val="center"/>
        <w:textAlignment w:val="auto"/>
        <w:rPr>
          <w:rFonts w:ascii="Arial" w:eastAsia="Times New Roman" w:hAnsi="Arial" w:cs="Arial"/>
          <w:b/>
          <w:bCs/>
          <w:caps/>
          <w:lang w:val="en-029" w:eastAsia="en-029"/>
        </w:rPr>
      </w:pPr>
      <w:r>
        <w:rPr>
          <w:rFonts w:ascii="Arial" w:eastAsia="Times New Roman" w:hAnsi="Arial" w:cs="Arial"/>
          <w:b/>
          <w:bCs/>
          <w:noProof/>
          <w:lang w:val="en-029" w:eastAsia="en-029"/>
        </w:rPr>
        <w:lastRenderedPageBreak/>
        <mc:AlternateContent>
          <mc:Choice Requires="wps">
            <w:drawing>
              <wp:anchor distT="0" distB="0" distL="114300" distR="114300" simplePos="0" relativeHeight="251662336" behindDoc="0" locked="0" layoutInCell="1" allowOverlap="1" wp14:anchorId="3B50DD17" wp14:editId="63F27424">
                <wp:simplePos x="0" y="0"/>
                <wp:positionH relativeFrom="margin">
                  <wp:posOffset>2758440</wp:posOffset>
                </wp:positionH>
                <wp:positionV relativeFrom="paragraph">
                  <wp:posOffset>0</wp:posOffset>
                </wp:positionV>
                <wp:extent cx="2842260" cy="190500"/>
                <wp:effectExtent l="0" t="0" r="0" b="0"/>
                <wp:wrapNone/>
                <wp:docPr id="6" name="Minus Sign 6"/>
                <wp:cNvGraphicFramePr/>
                <a:graphic xmlns:a="http://schemas.openxmlformats.org/drawingml/2006/main">
                  <a:graphicData uri="http://schemas.microsoft.com/office/word/2010/wordprocessingShape">
                    <wps:wsp>
                      <wps:cNvSpPr/>
                      <wps:spPr>
                        <a:xfrm>
                          <a:off x="0" y="0"/>
                          <a:ext cx="2842260" cy="190500"/>
                        </a:xfrm>
                        <a:prstGeom prst="mathMinus">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37E402" id="Minus Sign 6" o:spid="_x0000_s1026" style="position:absolute;margin-left:217.2pt;margin-top:0;width:223.8pt;height: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84226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" path="m376742,72847r2088776,l2465518,117653r-2088776,l376742,72847xe" fillcolor="black [3213]" strokecolor="black [3213]" strokeweight="1pt">
                <v:stroke joinstyle="miter"/>
                <v:path arrowok="t" o:connecttype="custom" o:connectlocs="376742,72847;2465518,72847;2465518,117653;376742,117653;376742,72847" o:connectangles="0,0,0,0,0"/>
                <w10:wrap anchorx="margin"/>
              </v:shape>
            </w:pict>
          </mc:Fallback>
        </mc:AlternateContent>
      </w:r>
      <w:r>
        <w:rPr>
          <w:rFonts w:ascii="Arial" w:eastAsia="Times New Roman" w:hAnsi="Arial" w:cs="Arial"/>
          <w:b/>
          <w:bCs/>
          <w:noProof/>
          <w:lang w:val="en-029" w:eastAsia="en-029"/>
        </w:rPr>
        <mc:AlternateContent>
          <mc:Choice Requires="wps">
            <w:drawing>
              <wp:anchor distT="0" distB="0" distL="114300" distR="114300" simplePos="0" relativeHeight="251661312" behindDoc="0" locked="0" layoutInCell="1" allowOverlap="1" wp14:anchorId="472A742C" wp14:editId="23E34AB9">
                <wp:simplePos x="0" y="0"/>
                <wp:positionH relativeFrom="column">
                  <wp:posOffset>-251460</wp:posOffset>
                </wp:positionH>
                <wp:positionV relativeFrom="paragraph">
                  <wp:posOffset>0</wp:posOffset>
                </wp:positionV>
                <wp:extent cx="2720340" cy="182880"/>
                <wp:effectExtent l="0" t="0" r="0" b="0"/>
                <wp:wrapNone/>
                <wp:docPr id="5" name="Minus Sign 5"/>
                <wp:cNvGraphicFramePr/>
                <a:graphic xmlns:a="http://schemas.openxmlformats.org/drawingml/2006/main">
                  <a:graphicData uri="http://schemas.microsoft.com/office/word/2010/wordprocessingShape">
                    <wps:wsp>
                      <wps:cNvSpPr/>
                      <wps:spPr>
                        <a:xfrm>
                          <a:off x="0" y="0"/>
                          <a:ext cx="2720340" cy="182880"/>
                        </a:xfrm>
                        <a:prstGeom prst="mathMinus">
                          <a:avLst>
                            <a:gd name="adj1" fmla="val 23520"/>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1008F5" id="Minus Sign 5" o:spid="_x0000_s1026" style="position:absolute;margin-left:-19.8pt;margin-top:0;width:214.2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20340,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" path="m360581,69933r1999178,l2359759,112947r-1999178,l360581,69933xe" fillcolor="black [3213]" strokecolor="black [3213]" strokeweight="1pt">
                <v:stroke joinstyle="miter"/>
                <v:path arrowok="t" o:connecttype="custom" o:connectlocs="360581,69933;2359759,69933;2359759,112947;360581,112947;360581,69933" o:connectangles="0,0,0,0,0"/>
              </v:shape>
            </w:pict>
          </mc:Fallback>
        </mc:AlternateContent>
      </w:r>
      <w:r w:rsidR="002E70B8" w:rsidRPr="002E70B8">
        <w:rPr>
          <w:rFonts w:ascii="Arial" w:eastAsia="Times New Roman" w:hAnsi="Arial" w:cs="Arial"/>
          <w:b/>
          <w:bCs/>
          <w:caps/>
          <w:sz w:val="24"/>
          <w:szCs w:val="24"/>
          <w:shd w:val="clear" w:color="auto" w:fill="FFFFFF"/>
          <w:lang w:val="en-029" w:eastAsia="en-029"/>
        </w:rPr>
        <w:t>Educatio</w:t>
      </w:r>
      <w:r w:rsidR="002E70B8">
        <w:rPr>
          <w:rFonts w:ascii="Arial" w:eastAsia="Times New Roman" w:hAnsi="Arial" w:cs="Arial"/>
          <w:b/>
          <w:bCs/>
          <w:caps/>
          <w:sz w:val="24"/>
          <w:szCs w:val="24"/>
          <w:shd w:val="clear" w:color="auto" w:fill="FFFFFF"/>
          <w:lang w:val="en-029" w:eastAsia="en-029"/>
        </w:rPr>
        <w:t>N</w:t>
      </w:r>
    </w:p>
    <w:p w14:paraId="2D3AF28A" w14:textId="77777777" w:rsidR="00667AC9" w:rsidRDefault="00667AC9" w:rsidP="002E70B8">
      <w:pPr>
        <w:suppressAutoHyphens w:val="0"/>
        <w:autoSpaceDN/>
        <w:spacing w:after="0" w:line="260" w:lineRule="atLeast"/>
        <w:textAlignment w:val="auto"/>
        <w:rPr>
          <w:rFonts w:ascii="Arial" w:eastAsia="Times New Roman" w:hAnsi="Arial" w:cs="Arial"/>
          <w:b/>
          <w:bCs/>
          <w:lang w:val="en-029" w:eastAsia="en-029"/>
        </w:rPr>
      </w:pPr>
    </w:p>
    <w:p w14:paraId="176715E0" w14:textId="6F5DB366" w:rsidR="002E70B8" w:rsidRPr="002E70B8" w:rsidRDefault="002E70B8" w:rsidP="00223067">
      <w:pPr>
        <w:suppressAutoHyphens w:val="0"/>
        <w:autoSpaceDN/>
        <w:spacing w:after="0" w:line="260" w:lineRule="atLeast"/>
        <w:textAlignment w:val="auto"/>
        <w:rPr>
          <w:rFonts w:ascii="Arial" w:eastAsia="Times New Roman" w:hAnsi="Arial" w:cs="Arial"/>
          <w:lang w:val="en-029" w:eastAsia="en-029"/>
        </w:rPr>
      </w:pPr>
      <w:r w:rsidRPr="002E70B8">
        <w:rPr>
          <w:rFonts w:ascii="Arial" w:eastAsia="Times New Roman" w:hAnsi="Arial" w:cs="Arial"/>
          <w:b/>
          <w:bCs/>
          <w:lang w:val="en-029" w:eastAsia="en-029"/>
        </w:rPr>
        <w:t>University of Wales Trinity Saint David,</w:t>
      </w:r>
      <w:r w:rsidRPr="002E70B8">
        <w:rPr>
          <w:rFonts w:ascii="Arial" w:eastAsia="Times New Roman" w:hAnsi="Arial" w:cs="Arial"/>
          <w:lang w:val="en-029" w:eastAsia="en-029"/>
        </w:rPr>
        <w:t xml:space="preserve"> United Kingdom</w:t>
      </w:r>
      <w:r w:rsidR="00203CAA">
        <w:rPr>
          <w:rFonts w:ascii="Arial" w:eastAsia="Times New Roman" w:hAnsi="Arial" w:cs="Arial"/>
          <w:lang w:val="en-029" w:eastAsia="en-029"/>
        </w:rPr>
        <w:t xml:space="preserve">              </w:t>
      </w:r>
      <w:r w:rsidR="00203CAA" w:rsidRPr="00203CAA">
        <w:rPr>
          <w:rFonts w:ascii="Arial" w:eastAsia="Times New Roman" w:hAnsi="Arial" w:cs="Arial"/>
          <w:lang w:val="en-029" w:eastAsia="en-029"/>
        </w:rPr>
        <w:t xml:space="preserve"> Pending (2022)</w:t>
      </w:r>
    </w:p>
    <w:p w14:paraId="68BEE267" w14:textId="76533DDE" w:rsidR="002E70B8" w:rsidRPr="002E70B8" w:rsidRDefault="002E70B8" w:rsidP="00223067">
      <w:pPr>
        <w:suppressAutoHyphens w:val="0"/>
        <w:autoSpaceDN/>
        <w:spacing w:after="0" w:line="260" w:lineRule="atLeast"/>
        <w:textAlignment w:val="auto"/>
        <w:rPr>
          <w:rFonts w:ascii="Arial" w:eastAsia="Times New Roman" w:hAnsi="Arial" w:cs="Arial"/>
          <w:b/>
          <w:bCs/>
          <w:lang w:val="en-029" w:eastAsia="en-029"/>
        </w:rPr>
      </w:pPr>
      <w:r w:rsidRPr="002E70B8">
        <w:rPr>
          <w:rFonts w:ascii="Arial" w:eastAsia="Times New Roman" w:hAnsi="Arial" w:cs="Arial"/>
          <w:lang w:val="en-029" w:eastAsia="en-029"/>
        </w:rPr>
        <w:t xml:space="preserve">BSc-Health &amp; Social Care- </w:t>
      </w:r>
      <w:r w:rsidRPr="002E70B8">
        <w:rPr>
          <w:rFonts w:ascii="Arial" w:eastAsia="Times New Roman" w:hAnsi="Arial" w:cs="Arial"/>
          <w:b/>
          <w:bCs/>
          <w:lang w:val="en-029" w:eastAsia="en-029"/>
        </w:rPr>
        <w:t>Intend to do full three years.</w:t>
      </w:r>
    </w:p>
    <w:p w14:paraId="7E0073D0" w14:textId="78DA62BA" w:rsidR="002E70B8" w:rsidRPr="002E70B8" w:rsidRDefault="002E70B8" w:rsidP="00223067">
      <w:pPr>
        <w:suppressAutoHyphens w:val="0"/>
        <w:autoSpaceDN/>
        <w:spacing w:after="0" w:line="260" w:lineRule="atLeast"/>
        <w:textAlignment w:val="auto"/>
        <w:rPr>
          <w:rFonts w:ascii="Arial" w:eastAsia="Times New Roman" w:hAnsi="Arial" w:cs="Arial"/>
          <w:b/>
          <w:bCs/>
          <w:lang w:val="en-029" w:eastAsia="en-029"/>
        </w:rPr>
      </w:pPr>
    </w:p>
    <w:p w14:paraId="225F683E" w14:textId="47A81767" w:rsidR="002E70B8" w:rsidRPr="00203CAA" w:rsidRDefault="002E70B8" w:rsidP="00223067">
      <w:pPr>
        <w:suppressAutoHyphens w:val="0"/>
        <w:autoSpaceDN/>
        <w:spacing w:after="0" w:line="260" w:lineRule="atLeast"/>
        <w:textAlignment w:val="auto"/>
        <w:rPr>
          <w:rFonts w:ascii="Arial" w:eastAsia="Times New Roman" w:hAnsi="Arial" w:cs="Arial"/>
          <w:lang w:val="en-029" w:eastAsia="en-029"/>
        </w:rPr>
      </w:pPr>
      <w:r w:rsidRPr="002E70B8">
        <w:rPr>
          <w:rFonts w:ascii="Arial" w:eastAsia="Times New Roman" w:hAnsi="Arial" w:cs="Arial"/>
          <w:b/>
          <w:bCs/>
          <w:lang w:val="en-029" w:eastAsia="en-029"/>
        </w:rPr>
        <w:t xml:space="preserve">Course Gate a world Education Accreditation CPD    </w:t>
      </w:r>
      <w:r w:rsidR="00203CAA">
        <w:rPr>
          <w:rFonts w:ascii="Arial" w:eastAsia="Times New Roman" w:hAnsi="Arial" w:cs="Arial"/>
          <w:b/>
          <w:bCs/>
          <w:lang w:val="en-029" w:eastAsia="en-029"/>
        </w:rPr>
        <w:t xml:space="preserve">                   </w:t>
      </w:r>
      <w:r w:rsidR="00203CAA" w:rsidRPr="00203CAA">
        <w:rPr>
          <w:rFonts w:ascii="Arial" w:eastAsia="Times New Roman" w:hAnsi="Arial" w:cs="Arial"/>
          <w:lang w:val="en-029" w:eastAsia="en-029"/>
        </w:rPr>
        <w:t>Oct 2019</w:t>
      </w:r>
      <w:r w:rsidRPr="002E70B8">
        <w:rPr>
          <w:rFonts w:ascii="Arial" w:eastAsia="Times New Roman" w:hAnsi="Arial" w:cs="Arial"/>
          <w:lang w:val="en-029" w:eastAsia="en-029"/>
        </w:rPr>
        <w:t xml:space="preserve">                                                                           </w:t>
      </w:r>
      <w:r w:rsidR="00203CAA" w:rsidRPr="00203CAA">
        <w:rPr>
          <w:rFonts w:ascii="Arial" w:eastAsia="Times New Roman" w:hAnsi="Arial" w:cs="Arial"/>
          <w:lang w:val="en-029" w:eastAsia="en-029"/>
        </w:rPr>
        <w:t>Human</w:t>
      </w:r>
      <w:r w:rsidRPr="002E70B8">
        <w:rPr>
          <w:rFonts w:ascii="Arial" w:eastAsia="Times New Roman" w:hAnsi="Arial" w:cs="Arial"/>
          <w:b/>
          <w:bCs/>
          <w:lang w:val="en-029" w:eastAsia="en-029"/>
        </w:rPr>
        <w:tab/>
      </w:r>
      <w:r w:rsidR="00203CAA" w:rsidRPr="00203CAA">
        <w:rPr>
          <w:rFonts w:ascii="Arial" w:eastAsia="Times New Roman" w:hAnsi="Arial" w:cs="Arial"/>
          <w:b/>
          <w:bCs/>
          <w:lang w:val="en-029" w:eastAsia="en-029"/>
        </w:rPr>
        <w:t xml:space="preserve"> </w:t>
      </w:r>
      <w:r w:rsidR="00203CAA" w:rsidRPr="00203CAA">
        <w:rPr>
          <w:rFonts w:ascii="Arial" w:eastAsia="Times New Roman" w:hAnsi="Arial" w:cs="Arial"/>
          <w:lang w:val="en-029" w:eastAsia="en-029"/>
        </w:rPr>
        <w:t>Anatomy and Physiology</w:t>
      </w:r>
    </w:p>
    <w:p w14:paraId="18719F9C" w14:textId="7861D0A3" w:rsidR="002E70B8" w:rsidRPr="002E70B8" w:rsidRDefault="002E70B8" w:rsidP="00223067">
      <w:pPr>
        <w:suppressAutoHyphens w:val="0"/>
        <w:autoSpaceDN/>
        <w:spacing w:after="0" w:line="260" w:lineRule="atLeast"/>
        <w:textAlignment w:val="auto"/>
        <w:rPr>
          <w:rFonts w:ascii="Times New Roman" w:eastAsia="Times New Roman" w:hAnsi="Times New Roman"/>
          <w:sz w:val="20"/>
          <w:szCs w:val="20"/>
          <w:bdr w:val="none" w:sz="0" w:space="0" w:color="auto" w:frame="1"/>
          <w:lang w:val="en-029" w:eastAsia="en-029"/>
        </w:rPr>
      </w:pPr>
    </w:p>
    <w:p w14:paraId="5A04D8A5" w14:textId="5B8DEF08" w:rsidR="002E70B8" w:rsidRPr="002E70B8" w:rsidRDefault="002E70B8" w:rsidP="00223067">
      <w:pPr>
        <w:tabs>
          <w:tab w:val="right" w:pos="10620"/>
        </w:tabs>
        <w:suppressAutoHyphens w:val="0"/>
        <w:autoSpaceDN/>
        <w:spacing w:after="0" w:line="260" w:lineRule="atLeast"/>
        <w:textAlignment w:val="auto"/>
        <w:rPr>
          <w:rFonts w:ascii="Arial" w:eastAsia="Times New Roman" w:hAnsi="Arial" w:cs="Arial"/>
          <w:caps/>
          <w:bdr w:val="none" w:sz="0" w:space="0" w:color="auto" w:frame="1"/>
          <w:lang w:val="en-029" w:eastAsia="en-029"/>
        </w:rPr>
      </w:pPr>
      <w:r w:rsidRPr="002E70B8">
        <w:rPr>
          <w:rFonts w:ascii="Arial" w:eastAsia="Times New Roman" w:hAnsi="Arial" w:cs="Arial"/>
          <w:b/>
          <w:bCs/>
          <w:caps/>
          <w:bdr w:val="none" w:sz="0" w:space="0" w:color="auto" w:frame="1"/>
          <w:lang w:val="en-029" w:eastAsia="en-029"/>
        </w:rPr>
        <w:t>ICOES Accreditation Certificate</w:t>
      </w:r>
      <w:r w:rsidRPr="002E70B8">
        <w:rPr>
          <w:rFonts w:ascii="Arial" w:eastAsia="Times New Roman" w:hAnsi="Arial" w:cs="Arial"/>
          <w:caps/>
          <w:bdr w:val="none" w:sz="0" w:space="0" w:color="auto" w:frame="1"/>
          <w:lang w:val="en-029" w:eastAsia="en-029"/>
        </w:rPr>
        <w:t>:</w:t>
      </w:r>
      <w:r w:rsidR="00203CAA">
        <w:rPr>
          <w:rFonts w:ascii="Arial" w:eastAsia="Times New Roman" w:hAnsi="Arial" w:cs="Arial"/>
          <w:caps/>
          <w:bdr w:val="none" w:sz="0" w:space="0" w:color="auto" w:frame="1"/>
          <w:lang w:val="en-029" w:eastAsia="en-029"/>
        </w:rPr>
        <w:t xml:space="preserve">                                         </w:t>
      </w:r>
      <w:r w:rsidRPr="002E70B8">
        <w:rPr>
          <w:rFonts w:ascii="Arial" w:eastAsia="Times New Roman" w:hAnsi="Arial" w:cs="Arial"/>
          <w:lang w:val="en-029" w:eastAsia="en-029"/>
        </w:rPr>
        <w:t>A</w:t>
      </w:r>
      <w:r w:rsidR="00203CAA" w:rsidRPr="00203CAA">
        <w:rPr>
          <w:rFonts w:ascii="Arial" w:eastAsia="Times New Roman" w:hAnsi="Arial" w:cs="Arial"/>
          <w:lang w:val="en-029" w:eastAsia="en-029"/>
        </w:rPr>
        <w:t>pr</w:t>
      </w:r>
      <w:r w:rsidRPr="002E70B8">
        <w:rPr>
          <w:rFonts w:ascii="Arial" w:eastAsia="Times New Roman" w:hAnsi="Arial" w:cs="Arial"/>
          <w:lang w:val="en-029" w:eastAsia="en-029"/>
        </w:rPr>
        <w:t xml:space="preserve"> 2018</w:t>
      </w:r>
    </w:p>
    <w:p w14:paraId="06F81BE5" w14:textId="6F17DC72" w:rsidR="002E70B8" w:rsidRPr="002E70B8" w:rsidRDefault="002E70B8" w:rsidP="00223067">
      <w:pPr>
        <w:suppressAutoHyphens w:val="0"/>
        <w:autoSpaceDN/>
        <w:spacing w:after="0" w:line="260" w:lineRule="atLeast"/>
        <w:textAlignment w:val="auto"/>
        <w:rPr>
          <w:rFonts w:ascii="Arial" w:eastAsia="Times New Roman" w:hAnsi="Arial" w:cs="Arial"/>
          <w:lang w:val="en-029" w:eastAsia="en-029"/>
        </w:rPr>
      </w:pPr>
      <w:r w:rsidRPr="002E70B8">
        <w:rPr>
          <w:rFonts w:ascii="Arial" w:eastAsia="Times New Roman" w:hAnsi="Arial" w:cs="Arial"/>
          <w:b/>
          <w:bCs/>
          <w:lang w:val="en-029" w:eastAsia="en-029"/>
        </w:rPr>
        <w:t>ICOES Foundation, Amsterdam the Netherland</w:t>
      </w:r>
      <w:r w:rsidRPr="002E70B8">
        <w:rPr>
          <w:rFonts w:ascii="Arial" w:eastAsia="Times New Roman" w:hAnsi="Arial" w:cs="Arial"/>
          <w:lang w:val="en-029" w:eastAsia="en-029"/>
        </w:rPr>
        <w:t>s</w:t>
      </w:r>
    </w:p>
    <w:p w14:paraId="7752CD85" w14:textId="77777777" w:rsidR="002E70B8" w:rsidRPr="002E70B8" w:rsidRDefault="002E70B8" w:rsidP="00223067">
      <w:pPr>
        <w:suppressAutoHyphens w:val="0"/>
        <w:autoSpaceDN/>
        <w:spacing w:after="0" w:line="260" w:lineRule="atLeast"/>
        <w:textAlignment w:val="auto"/>
        <w:rPr>
          <w:rFonts w:ascii="Arial" w:eastAsia="Times New Roman" w:hAnsi="Arial" w:cs="Arial"/>
          <w:lang w:val="en-029" w:eastAsia="en-029"/>
        </w:rPr>
      </w:pPr>
      <w:r w:rsidRPr="002E70B8">
        <w:rPr>
          <w:rFonts w:ascii="Arial" w:eastAsia="Times New Roman" w:hAnsi="Arial" w:cs="Arial"/>
          <w:lang w:val="en-029" w:eastAsia="en-029"/>
        </w:rPr>
        <w:t>Accounting &amp;Bookkeeping</w:t>
      </w:r>
    </w:p>
    <w:p w14:paraId="3EA36366" w14:textId="77777777" w:rsidR="002E70B8" w:rsidRPr="002E70B8" w:rsidRDefault="002E70B8" w:rsidP="00223067">
      <w:pPr>
        <w:suppressAutoHyphens w:val="0"/>
        <w:autoSpaceDN/>
        <w:spacing w:after="0" w:line="260" w:lineRule="atLeast"/>
        <w:textAlignment w:val="auto"/>
        <w:rPr>
          <w:rFonts w:ascii="Arial" w:eastAsia="Times New Roman" w:hAnsi="Arial" w:cs="Arial"/>
          <w:lang w:val="en-029" w:eastAsia="en-029"/>
        </w:rPr>
      </w:pPr>
      <w:r w:rsidRPr="002E70B8">
        <w:rPr>
          <w:rFonts w:ascii="Arial" w:eastAsia="Times New Roman" w:hAnsi="Arial" w:cs="Arial"/>
          <w:lang w:val="en-029" w:eastAsia="en-029"/>
        </w:rPr>
        <w:t>Criminology &amp; Profiling</w:t>
      </w:r>
    </w:p>
    <w:p w14:paraId="1D29121B" w14:textId="77777777" w:rsidR="002E70B8" w:rsidRPr="002E70B8" w:rsidRDefault="002E70B8" w:rsidP="00223067">
      <w:pPr>
        <w:suppressAutoHyphens w:val="0"/>
        <w:autoSpaceDN/>
        <w:spacing w:after="0" w:line="260" w:lineRule="atLeast"/>
        <w:textAlignment w:val="auto"/>
        <w:rPr>
          <w:rFonts w:ascii="Arial" w:eastAsia="Times New Roman" w:hAnsi="Arial" w:cs="Arial"/>
          <w:lang w:val="en-029" w:eastAsia="en-029"/>
        </w:rPr>
      </w:pPr>
      <w:r w:rsidRPr="002E70B8">
        <w:rPr>
          <w:rFonts w:ascii="Arial" w:eastAsia="Times New Roman" w:hAnsi="Arial" w:cs="Arial"/>
          <w:lang w:val="en-029" w:eastAsia="en-029"/>
        </w:rPr>
        <w:t>Forensic Science</w:t>
      </w:r>
    </w:p>
    <w:p w14:paraId="25C58B46" w14:textId="77221C10" w:rsidR="002E70B8" w:rsidRDefault="002E70B8" w:rsidP="00223067">
      <w:pPr>
        <w:tabs>
          <w:tab w:val="right" w:pos="10620"/>
        </w:tabs>
        <w:suppressAutoHyphens w:val="0"/>
        <w:autoSpaceDN/>
        <w:spacing w:before="120" w:after="0" w:line="260" w:lineRule="atLeast"/>
        <w:textAlignment w:val="auto"/>
        <w:rPr>
          <w:rFonts w:ascii="Arial" w:eastAsia="Times New Roman" w:hAnsi="Arial" w:cs="Arial"/>
          <w:caps/>
          <w:bdr w:val="none" w:sz="0" w:space="0" w:color="auto" w:frame="1"/>
          <w:lang w:val="en-029" w:eastAsia="en-029"/>
        </w:rPr>
      </w:pPr>
      <w:r w:rsidRPr="002E70B8">
        <w:rPr>
          <w:rFonts w:ascii="Arial" w:eastAsia="Times New Roman" w:hAnsi="Arial" w:cs="Arial"/>
          <w:b/>
          <w:bCs/>
          <w:caps/>
          <w:bdr w:val="none" w:sz="0" w:space="0" w:color="auto" w:frame="1"/>
          <w:lang w:val="en-029" w:eastAsia="en-029"/>
        </w:rPr>
        <w:t>L</w:t>
      </w:r>
      <w:r w:rsidRPr="002E70B8">
        <w:rPr>
          <w:rFonts w:ascii="Arial" w:eastAsia="Times New Roman" w:hAnsi="Arial" w:cs="Arial"/>
          <w:b/>
          <w:bCs/>
          <w:bdr w:val="none" w:sz="0" w:space="0" w:color="auto" w:frame="1"/>
          <w:lang w:val="en-029" w:eastAsia="en-029"/>
        </w:rPr>
        <w:t>e</w:t>
      </w:r>
      <w:r w:rsidR="00203CAA">
        <w:rPr>
          <w:rFonts w:ascii="Arial" w:eastAsia="Times New Roman" w:hAnsi="Arial" w:cs="Arial"/>
          <w:b/>
          <w:bCs/>
          <w:bdr w:val="none" w:sz="0" w:space="0" w:color="auto" w:frame="1"/>
          <w:lang w:val="en-029" w:eastAsia="en-029"/>
        </w:rPr>
        <w:t>vel</w:t>
      </w:r>
      <w:r w:rsidRPr="002E70B8">
        <w:rPr>
          <w:rFonts w:ascii="Arial" w:eastAsia="Times New Roman" w:hAnsi="Arial" w:cs="Arial"/>
          <w:b/>
          <w:bCs/>
          <w:caps/>
          <w:bdr w:val="none" w:sz="0" w:space="0" w:color="auto" w:frame="1"/>
          <w:lang w:val="en-029" w:eastAsia="en-029"/>
        </w:rPr>
        <w:t xml:space="preserve"> 2 CERTIFICATES Accredited</w:t>
      </w:r>
      <w:r w:rsidRPr="002E70B8">
        <w:rPr>
          <w:rFonts w:ascii="Arial" w:eastAsia="Times New Roman" w:hAnsi="Arial" w:cs="Arial"/>
          <w:caps/>
          <w:bdr w:val="none" w:sz="0" w:space="0" w:color="auto" w:frame="1"/>
          <w:lang w:val="en-029" w:eastAsia="en-029"/>
        </w:rPr>
        <w:t xml:space="preserve">: </w:t>
      </w:r>
      <w:r w:rsidR="00203CAA">
        <w:rPr>
          <w:rFonts w:ascii="Arial" w:eastAsia="Times New Roman" w:hAnsi="Arial" w:cs="Arial"/>
          <w:caps/>
          <w:bdr w:val="none" w:sz="0" w:space="0" w:color="auto" w:frame="1"/>
          <w:lang w:val="en-029" w:eastAsia="en-029"/>
        </w:rPr>
        <w:t xml:space="preserve">                                           </w:t>
      </w:r>
      <w:r w:rsidR="00203CAA" w:rsidRPr="00203CAA">
        <w:rPr>
          <w:rFonts w:ascii="Arial" w:eastAsia="Times New Roman" w:hAnsi="Arial" w:cs="Arial"/>
          <w:lang w:val="en-029" w:eastAsia="en-029"/>
        </w:rPr>
        <w:t>Apr 2018</w:t>
      </w:r>
    </w:p>
    <w:p w14:paraId="1177EE0C" w14:textId="0170F9C1" w:rsidR="002E70B8" w:rsidRPr="002E70B8" w:rsidRDefault="002E70B8" w:rsidP="00223067">
      <w:pPr>
        <w:suppressAutoHyphens w:val="0"/>
        <w:autoSpaceDN/>
        <w:spacing w:after="0" w:line="260" w:lineRule="atLeast"/>
        <w:textAlignment w:val="auto"/>
        <w:rPr>
          <w:rFonts w:ascii="Arial" w:eastAsia="Times New Roman" w:hAnsi="Arial" w:cs="Arial"/>
          <w:lang w:val="en-029" w:eastAsia="en-029"/>
        </w:rPr>
      </w:pPr>
      <w:r w:rsidRPr="002E70B8">
        <w:rPr>
          <w:rFonts w:ascii="Arial" w:eastAsia="Times New Roman" w:hAnsi="Arial" w:cs="Arial"/>
          <w:lang w:val="en-029" w:eastAsia="en-029"/>
        </w:rPr>
        <w:t>Food Safety and Hygiene for Catering</w:t>
      </w:r>
    </w:p>
    <w:p w14:paraId="40F40FFC" w14:textId="662A09CC" w:rsidR="002E70B8" w:rsidRPr="002E70B8" w:rsidRDefault="002E70B8" w:rsidP="00223067">
      <w:pPr>
        <w:suppressAutoHyphens w:val="0"/>
        <w:autoSpaceDN/>
        <w:spacing w:after="0" w:line="260" w:lineRule="atLeast"/>
        <w:textAlignment w:val="auto"/>
        <w:rPr>
          <w:rFonts w:ascii="Arial" w:eastAsia="Times New Roman" w:hAnsi="Arial" w:cs="Arial"/>
          <w:lang w:val="en-029" w:eastAsia="en-029"/>
        </w:rPr>
      </w:pPr>
      <w:r w:rsidRPr="002E70B8">
        <w:rPr>
          <w:rFonts w:ascii="Arial" w:eastAsia="Times New Roman" w:hAnsi="Arial" w:cs="Arial"/>
          <w:lang w:val="en-029" w:eastAsia="en-029"/>
        </w:rPr>
        <w:t>City &amp; Guilds, London</w:t>
      </w:r>
    </w:p>
    <w:p w14:paraId="6E161747" w14:textId="75C6C926" w:rsidR="002E70B8" w:rsidRPr="002E70B8" w:rsidRDefault="002E70B8" w:rsidP="00223067">
      <w:pPr>
        <w:tabs>
          <w:tab w:val="right" w:pos="10620"/>
        </w:tabs>
        <w:suppressAutoHyphens w:val="0"/>
        <w:autoSpaceDN/>
        <w:spacing w:before="120" w:after="0" w:line="260" w:lineRule="atLeast"/>
        <w:textAlignment w:val="auto"/>
        <w:rPr>
          <w:rFonts w:ascii="Arial" w:eastAsia="Times New Roman" w:hAnsi="Arial" w:cs="Arial"/>
          <w:lang w:val="en-029" w:eastAsia="en-029"/>
        </w:rPr>
      </w:pPr>
      <w:r w:rsidRPr="002E70B8">
        <w:rPr>
          <w:rFonts w:ascii="Arial" w:eastAsia="Times New Roman" w:hAnsi="Arial" w:cs="Arial"/>
          <w:b/>
          <w:bCs/>
          <w:caps/>
          <w:bdr w:val="none" w:sz="0" w:space="0" w:color="auto" w:frame="1"/>
          <w:lang w:val="en-029" w:eastAsia="en-029"/>
        </w:rPr>
        <w:t>ICOES Accredited Certificate</w:t>
      </w:r>
      <w:r w:rsidRPr="002E70B8">
        <w:rPr>
          <w:rFonts w:ascii="Arial" w:eastAsia="Times New Roman" w:hAnsi="Arial" w:cs="Arial"/>
          <w:bdr w:val="none" w:sz="0" w:space="0" w:color="auto" w:frame="1"/>
          <w:lang w:val="en-029" w:eastAsia="en-029"/>
        </w:rPr>
        <w:t xml:space="preserve">: </w:t>
      </w:r>
      <w:r w:rsidR="00203CAA">
        <w:rPr>
          <w:rFonts w:ascii="Arial" w:eastAsia="Times New Roman" w:hAnsi="Arial" w:cs="Arial"/>
          <w:bdr w:val="none" w:sz="0" w:space="0" w:color="auto" w:frame="1"/>
          <w:lang w:val="en-029" w:eastAsia="en-029"/>
        </w:rPr>
        <w:t xml:space="preserve">                                               May 2018</w:t>
      </w:r>
      <w:r w:rsidRPr="002E70B8">
        <w:rPr>
          <w:rFonts w:ascii="Arial" w:eastAsia="Times New Roman" w:hAnsi="Arial" w:cs="Arial"/>
          <w:bdr w:val="none" w:sz="0" w:space="0" w:color="auto" w:frame="1"/>
          <w:lang w:val="en-029" w:eastAsia="en-029"/>
        </w:rPr>
        <w:t xml:space="preserve">                                                                                                          </w:t>
      </w:r>
      <w:r w:rsidRPr="002E70B8">
        <w:rPr>
          <w:rFonts w:ascii="Arial" w:eastAsia="Times New Roman" w:hAnsi="Arial" w:cs="Arial"/>
          <w:b/>
          <w:bCs/>
          <w:bdr w:val="none" w:sz="0" w:space="0" w:color="auto" w:frame="1"/>
          <w:lang w:val="en-029" w:eastAsia="en-029"/>
        </w:rPr>
        <w:t>ICOES Foundation, Amsterdam the Netherlands</w:t>
      </w:r>
    </w:p>
    <w:p w14:paraId="6087EBBD" w14:textId="661FADA4" w:rsidR="002E70B8" w:rsidRPr="002E70B8" w:rsidRDefault="002E70B8" w:rsidP="00223067">
      <w:pPr>
        <w:suppressAutoHyphens w:val="0"/>
        <w:autoSpaceDN/>
        <w:spacing w:after="0" w:line="260" w:lineRule="atLeast"/>
        <w:textAlignment w:val="auto"/>
        <w:rPr>
          <w:rFonts w:ascii="Arial" w:eastAsia="Times New Roman" w:hAnsi="Arial" w:cs="Arial"/>
          <w:lang w:val="en-029" w:eastAsia="en-029"/>
        </w:rPr>
      </w:pPr>
      <w:r w:rsidRPr="002E70B8">
        <w:rPr>
          <w:rFonts w:ascii="Arial" w:eastAsia="Times New Roman" w:hAnsi="Arial" w:cs="Arial"/>
          <w:lang w:val="en-029" w:eastAsia="en-029"/>
        </w:rPr>
        <w:t>HR &amp; Payroll Management</w:t>
      </w:r>
    </w:p>
    <w:p w14:paraId="596B8FB2" w14:textId="685549B6" w:rsidR="002E70B8" w:rsidRPr="002E70B8" w:rsidRDefault="002E70B8" w:rsidP="00223067">
      <w:pPr>
        <w:tabs>
          <w:tab w:val="right" w:pos="10620"/>
        </w:tabs>
        <w:suppressAutoHyphens w:val="0"/>
        <w:autoSpaceDN/>
        <w:spacing w:before="120" w:after="0" w:line="260" w:lineRule="atLeast"/>
        <w:textAlignment w:val="auto"/>
        <w:rPr>
          <w:rFonts w:ascii="Arial" w:eastAsia="Times New Roman" w:hAnsi="Arial" w:cs="Arial"/>
          <w:lang w:val="en-029" w:eastAsia="en-029"/>
        </w:rPr>
      </w:pPr>
      <w:r w:rsidRPr="002E70B8">
        <w:rPr>
          <w:rFonts w:ascii="Arial" w:eastAsia="Times New Roman" w:hAnsi="Arial" w:cs="Arial"/>
          <w:b/>
          <w:bCs/>
          <w:caps/>
          <w:bdr w:val="none" w:sz="0" w:space="0" w:color="auto" w:frame="1"/>
          <w:lang w:val="en-029" w:eastAsia="en-029"/>
        </w:rPr>
        <w:t>Certificate</w:t>
      </w:r>
      <w:r w:rsidRPr="002E70B8">
        <w:rPr>
          <w:rFonts w:ascii="Arial" w:eastAsia="Times New Roman" w:hAnsi="Arial" w:cs="Arial"/>
          <w:bdr w:val="none" w:sz="0" w:space="0" w:color="auto" w:frame="1"/>
          <w:lang w:val="en-029" w:eastAsia="en-029"/>
        </w:rPr>
        <w:t>:</w:t>
      </w:r>
      <w:r w:rsidRPr="002E70B8">
        <w:rPr>
          <w:rFonts w:ascii="Arial" w:eastAsia="Times New Roman" w:hAnsi="Arial" w:cs="Arial"/>
          <w:lang w:val="en-029" w:eastAsia="en-029"/>
        </w:rPr>
        <w:t xml:space="preserve"> </w:t>
      </w:r>
      <w:r w:rsidRPr="002E70B8">
        <w:rPr>
          <w:rFonts w:ascii="Arial" w:eastAsia="Times New Roman" w:hAnsi="Arial" w:cs="Arial"/>
          <w:b/>
          <w:bCs/>
          <w:caps/>
          <w:bdr w:val="none" w:sz="0" w:space="0" w:color="auto" w:frame="1"/>
          <w:lang w:val="en-029" w:eastAsia="en-029"/>
        </w:rPr>
        <w:t>Supervisory &amp; Management</w:t>
      </w:r>
      <w:r w:rsidRPr="002E70B8">
        <w:rPr>
          <w:rFonts w:ascii="Arial" w:eastAsia="Times New Roman" w:hAnsi="Arial" w:cs="Arial"/>
          <w:lang w:val="en-029" w:eastAsia="en-029"/>
        </w:rPr>
        <w:t xml:space="preserve"> </w:t>
      </w:r>
      <w:r w:rsidR="00203CAA">
        <w:rPr>
          <w:rFonts w:ascii="Arial" w:eastAsia="Times New Roman" w:hAnsi="Arial" w:cs="Arial"/>
          <w:lang w:val="en-029" w:eastAsia="en-029"/>
        </w:rPr>
        <w:t xml:space="preserve">                          Jun2017</w:t>
      </w:r>
    </w:p>
    <w:p w14:paraId="0E7477EF" w14:textId="2AF9C2DB" w:rsidR="002E70B8" w:rsidRPr="002E70B8" w:rsidRDefault="002E70B8" w:rsidP="00223067">
      <w:pPr>
        <w:suppressAutoHyphens w:val="0"/>
        <w:autoSpaceDN/>
        <w:spacing w:after="0" w:line="260" w:lineRule="atLeast"/>
        <w:textAlignment w:val="auto"/>
        <w:rPr>
          <w:rFonts w:ascii="Arial" w:eastAsia="Times New Roman" w:hAnsi="Arial" w:cs="Arial"/>
          <w:lang w:val="en-029" w:eastAsia="en-029"/>
        </w:rPr>
      </w:pPr>
      <w:r w:rsidRPr="002E70B8">
        <w:rPr>
          <w:rFonts w:ascii="Arial" w:eastAsia="Times New Roman" w:hAnsi="Arial" w:cs="Arial"/>
          <w:b/>
          <w:bCs/>
          <w:bdr w:val="none" w:sz="0" w:space="0" w:color="auto" w:frame="1"/>
          <w:lang w:val="en-029" w:eastAsia="en-029"/>
        </w:rPr>
        <w:t>Cayman Islands-NWDA</w:t>
      </w:r>
      <w:r w:rsidRPr="002E70B8">
        <w:rPr>
          <w:rFonts w:ascii="Arial" w:eastAsia="Times New Roman" w:hAnsi="Arial" w:cs="Arial"/>
          <w:bdr w:val="none" w:sz="0" w:space="0" w:color="auto" w:frame="1"/>
          <w:lang w:val="en-029" w:eastAsia="en-029"/>
        </w:rPr>
        <w:t xml:space="preserve">, </w:t>
      </w:r>
      <w:r w:rsidRPr="002E70B8">
        <w:rPr>
          <w:rFonts w:ascii="Arial" w:eastAsia="Times New Roman" w:hAnsi="Arial" w:cs="Arial"/>
          <w:lang w:val="en-029" w:eastAsia="en-029"/>
        </w:rPr>
        <w:t>George Town, Cayman Islands</w:t>
      </w:r>
    </w:p>
    <w:p w14:paraId="04B9D22C" w14:textId="1026191C" w:rsidR="00203CAA" w:rsidRDefault="002E70B8" w:rsidP="00223067">
      <w:pPr>
        <w:tabs>
          <w:tab w:val="right" w:pos="10620"/>
        </w:tabs>
        <w:suppressAutoHyphens w:val="0"/>
        <w:autoSpaceDN/>
        <w:spacing w:before="120" w:after="0" w:line="260" w:lineRule="atLeast"/>
        <w:textAlignment w:val="auto"/>
        <w:rPr>
          <w:rFonts w:ascii="Arial" w:eastAsia="Times New Roman" w:hAnsi="Arial" w:cs="Arial"/>
          <w:b/>
          <w:bCs/>
          <w:caps/>
          <w:bdr w:val="none" w:sz="0" w:space="0" w:color="auto" w:frame="1"/>
          <w:lang w:val="en-029" w:eastAsia="en-029"/>
        </w:rPr>
      </w:pPr>
      <w:r w:rsidRPr="002E70B8">
        <w:rPr>
          <w:rFonts w:ascii="Arial" w:eastAsia="Times New Roman" w:hAnsi="Arial" w:cs="Arial"/>
          <w:b/>
          <w:bCs/>
          <w:bdr w:val="none" w:sz="0" w:space="0" w:color="auto" w:frame="1"/>
          <w:lang w:val="en-029" w:eastAsia="en-029"/>
        </w:rPr>
        <w:t>John Gray High School</w:t>
      </w:r>
      <w:r w:rsidRPr="002E70B8">
        <w:rPr>
          <w:rFonts w:ascii="Arial" w:eastAsia="Times New Roman" w:hAnsi="Arial" w:cs="Arial"/>
          <w:b/>
          <w:bCs/>
          <w:caps/>
          <w:lang w:val="en-029" w:eastAsia="en-029"/>
        </w:rPr>
        <w:t xml:space="preserve">, </w:t>
      </w:r>
      <w:r w:rsidRPr="002E70B8">
        <w:rPr>
          <w:rFonts w:ascii="Arial" w:eastAsia="Times New Roman" w:hAnsi="Arial" w:cs="Arial"/>
          <w:b/>
          <w:bCs/>
          <w:caps/>
          <w:bdr w:val="none" w:sz="0" w:space="0" w:color="auto" w:frame="1"/>
          <w:lang w:val="en-029" w:eastAsia="en-029"/>
        </w:rPr>
        <w:t>-</w:t>
      </w:r>
      <w:r w:rsidRPr="002E70B8">
        <w:rPr>
          <w:rFonts w:ascii="Arial" w:eastAsia="Times New Roman" w:hAnsi="Arial" w:cs="Arial"/>
          <w:bdr w:val="none" w:sz="0" w:space="0" w:color="auto" w:frame="1"/>
          <w:lang w:val="en-029" w:eastAsia="en-029"/>
        </w:rPr>
        <w:t xml:space="preserve"> </w:t>
      </w:r>
      <w:r w:rsidRPr="002E70B8">
        <w:rPr>
          <w:rFonts w:ascii="Arial" w:eastAsia="Times New Roman" w:hAnsi="Arial" w:cs="Arial"/>
          <w:b/>
          <w:bCs/>
          <w:bdr w:val="none" w:sz="0" w:space="0" w:color="auto" w:frame="1"/>
          <w:lang w:val="en-029" w:eastAsia="en-029"/>
        </w:rPr>
        <w:t>Cayman Islands</w:t>
      </w:r>
      <w:r w:rsidRPr="002E70B8">
        <w:rPr>
          <w:rFonts w:ascii="Arial" w:eastAsia="Times New Roman" w:hAnsi="Arial" w:cs="Arial"/>
          <w:b/>
          <w:bCs/>
          <w:caps/>
          <w:bdr w:val="none" w:sz="0" w:space="0" w:color="auto" w:frame="1"/>
          <w:lang w:val="en-029" w:eastAsia="en-029"/>
        </w:rPr>
        <w:t xml:space="preserve"> </w:t>
      </w:r>
      <w:r w:rsidR="00223067">
        <w:rPr>
          <w:rFonts w:ascii="Arial" w:eastAsia="Times New Roman" w:hAnsi="Arial" w:cs="Arial"/>
          <w:b/>
          <w:bCs/>
          <w:caps/>
          <w:bdr w:val="none" w:sz="0" w:space="0" w:color="auto" w:frame="1"/>
          <w:lang w:val="en-029" w:eastAsia="en-029"/>
        </w:rPr>
        <w:t xml:space="preserve">                                     </w:t>
      </w:r>
      <w:r w:rsidR="00203CAA" w:rsidRPr="00223067">
        <w:rPr>
          <w:rFonts w:ascii="Arial" w:eastAsia="Times New Roman" w:hAnsi="Arial" w:cs="Arial"/>
          <w:lang w:val="en-029" w:eastAsia="en-029"/>
        </w:rPr>
        <w:t>Jun 2001</w:t>
      </w:r>
    </w:p>
    <w:p w14:paraId="2529BE41" w14:textId="4AB50913" w:rsidR="002E70B8" w:rsidRPr="002E70B8" w:rsidRDefault="002E70B8" w:rsidP="00223067">
      <w:pPr>
        <w:tabs>
          <w:tab w:val="right" w:pos="10620"/>
        </w:tabs>
        <w:suppressAutoHyphens w:val="0"/>
        <w:autoSpaceDN/>
        <w:spacing w:before="120" w:after="0" w:line="260" w:lineRule="atLeast"/>
        <w:textAlignment w:val="auto"/>
        <w:rPr>
          <w:rFonts w:ascii="Arial" w:eastAsia="Times New Roman" w:hAnsi="Arial" w:cs="Arial"/>
          <w:lang w:val="en-029" w:eastAsia="en-029"/>
        </w:rPr>
      </w:pPr>
      <w:r w:rsidRPr="002E70B8">
        <w:rPr>
          <w:rFonts w:ascii="Arial" w:eastAsia="Times New Roman" w:hAnsi="Arial" w:cs="Arial"/>
          <w:b/>
          <w:bCs/>
          <w:caps/>
          <w:bdr w:val="none" w:sz="0" w:space="0" w:color="auto" w:frame="1"/>
          <w:lang w:val="en-029" w:eastAsia="en-029"/>
        </w:rPr>
        <w:t>Diploma</w:t>
      </w:r>
      <w:r w:rsidRPr="002E70B8">
        <w:rPr>
          <w:rFonts w:ascii="Arial" w:eastAsia="Times New Roman" w:hAnsi="Arial" w:cs="Arial"/>
          <w:bdr w:val="none" w:sz="0" w:space="0" w:color="auto" w:frame="1"/>
          <w:lang w:val="en-029" w:eastAsia="en-029"/>
        </w:rPr>
        <w:t>:</w:t>
      </w:r>
      <w:r w:rsidRPr="002E70B8">
        <w:rPr>
          <w:rFonts w:ascii="Arial" w:eastAsia="Times New Roman" w:hAnsi="Arial" w:cs="Arial"/>
          <w:lang w:val="en-029" w:eastAsia="en-029"/>
        </w:rPr>
        <w:t xml:space="preserve"> General Studies</w:t>
      </w:r>
    </w:p>
    <w:p w14:paraId="4D748074" w14:textId="77777777" w:rsidR="002E70B8" w:rsidRPr="002E70B8" w:rsidRDefault="002E70B8" w:rsidP="00223067">
      <w:pPr>
        <w:suppressAutoHyphens w:val="0"/>
        <w:autoSpaceDN/>
        <w:spacing w:after="0" w:line="260" w:lineRule="atLeast"/>
        <w:textAlignment w:val="auto"/>
        <w:rPr>
          <w:rFonts w:ascii="Times New Roman" w:eastAsia="Times New Roman" w:hAnsi="Times New Roman"/>
          <w:b/>
          <w:bCs/>
          <w:lang w:val="en-029" w:eastAsia="en-029"/>
        </w:rPr>
      </w:pPr>
    </w:p>
    <w:p w14:paraId="0970CEDD" w14:textId="77777777" w:rsidR="002E70B8" w:rsidRPr="002E70B8" w:rsidRDefault="002E70B8" w:rsidP="002E70B8">
      <w:pPr>
        <w:suppressAutoHyphens w:val="0"/>
        <w:autoSpaceDN/>
        <w:spacing w:after="0" w:line="240" w:lineRule="atLeast"/>
        <w:textAlignment w:val="auto"/>
        <w:rPr>
          <w:rFonts w:ascii="Times New Roman" w:eastAsia="Times New Roman" w:hAnsi="Times New Roman"/>
          <w:sz w:val="24"/>
          <w:szCs w:val="24"/>
          <w:lang w:val="en-029" w:eastAsia="en-029"/>
        </w:rPr>
      </w:pPr>
    </w:p>
    <w:p w14:paraId="47BCBD44" w14:textId="77777777" w:rsidR="002E70B8" w:rsidRPr="002E70B8" w:rsidRDefault="002E70B8" w:rsidP="002E70B8">
      <w:pPr>
        <w:tabs>
          <w:tab w:val="left" w:pos="2445"/>
        </w:tabs>
        <w:suppressAutoHyphens w:val="0"/>
        <w:autoSpaceDN/>
        <w:spacing w:after="0" w:line="240" w:lineRule="atLeast"/>
        <w:textAlignment w:val="auto"/>
        <w:rPr>
          <w:rFonts w:ascii="Arial" w:eastAsia="Times New Roman" w:hAnsi="Arial" w:cs="Arial"/>
          <w:b/>
          <w:bCs/>
          <w:bdr w:val="none" w:sz="0" w:space="0" w:color="auto" w:frame="1"/>
          <w:lang w:val="en-029" w:eastAsia="en-029"/>
        </w:rPr>
      </w:pPr>
    </w:p>
    <w:p w14:paraId="2CBBE63E" w14:textId="064AE8F9" w:rsidR="00D36F06" w:rsidRDefault="00D36F06">
      <w:pPr>
        <w:spacing w:line="360" w:lineRule="auto"/>
        <w:rPr>
          <w:rFonts w:ascii="Arial" w:hAnsi="Arial" w:cs="Arial"/>
        </w:rPr>
      </w:pPr>
    </w:p>
    <w:p w14:paraId="5C0D7FB7" w14:textId="77777777" w:rsidR="00667AC9" w:rsidRDefault="00667AC9">
      <w:pPr>
        <w:spacing w:line="360" w:lineRule="auto"/>
        <w:rPr>
          <w:rFonts w:ascii="Arial" w:hAnsi="Arial" w:cs="Arial"/>
          <w:b/>
          <w:bCs/>
          <w:sz w:val="24"/>
          <w:szCs w:val="24"/>
          <w:u w:val="single"/>
        </w:rPr>
      </w:pPr>
    </w:p>
    <w:p w14:paraId="741AE232" w14:textId="77777777" w:rsidR="00667AC9" w:rsidRDefault="00667AC9">
      <w:pPr>
        <w:spacing w:line="360" w:lineRule="auto"/>
        <w:rPr>
          <w:rFonts w:ascii="Arial" w:hAnsi="Arial" w:cs="Arial"/>
          <w:b/>
          <w:bCs/>
          <w:sz w:val="24"/>
          <w:szCs w:val="24"/>
          <w:u w:val="single"/>
        </w:rPr>
      </w:pPr>
    </w:p>
    <w:p w14:paraId="1B5BA9BA" w14:textId="77777777" w:rsidR="00667AC9" w:rsidRDefault="00667AC9">
      <w:pPr>
        <w:spacing w:line="360" w:lineRule="auto"/>
        <w:rPr>
          <w:rFonts w:ascii="Arial" w:hAnsi="Arial" w:cs="Arial"/>
          <w:b/>
          <w:bCs/>
          <w:sz w:val="24"/>
          <w:szCs w:val="24"/>
          <w:u w:val="single"/>
        </w:rPr>
      </w:pPr>
    </w:p>
    <w:p w14:paraId="3E463FEB" w14:textId="77777777" w:rsidR="00667AC9" w:rsidRDefault="00667AC9">
      <w:pPr>
        <w:spacing w:line="360" w:lineRule="auto"/>
        <w:rPr>
          <w:rFonts w:ascii="Arial" w:hAnsi="Arial" w:cs="Arial"/>
          <w:b/>
          <w:bCs/>
          <w:sz w:val="24"/>
          <w:szCs w:val="24"/>
          <w:u w:val="single"/>
        </w:rPr>
      </w:pPr>
    </w:p>
    <w:p w14:paraId="5E8B0682" w14:textId="77777777" w:rsidR="00667AC9" w:rsidRDefault="00667AC9">
      <w:pPr>
        <w:spacing w:line="360" w:lineRule="auto"/>
        <w:rPr>
          <w:rFonts w:ascii="Arial" w:hAnsi="Arial" w:cs="Arial"/>
          <w:b/>
          <w:bCs/>
          <w:sz w:val="24"/>
          <w:szCs w:val="24"/>
          <w:u w:val="single"/>
        </w:rPr>
      </w:pPr>
    </w:p>
    <w:p w14:paraId="1AA3191E" w14:textId="77777777" w:rsidR="00667AC9" w:rsidRDefault="00667AC9">
      <w:pPr>
        <w:spacing w:line="360" w:lineRule="auto"/>
        <w:rPr>
          <w:rFonts w:ascii="Arial" w:hAnsi="Arial" w:cs="Arial"/>
          <w:b/>
          <w:bCs/>
          <w:sz w:val="24"/>
          <w:szCs w:val="24"/>
          <w:u w:val="single"/>
        </w:rPr>
      </w:pPr>
    </w:p>
    <w:p w14:paraId="7B5ABC3D" w14:textId="77777777" w:rsidR="00667AC9" w:rsidRDefault="00667AC9">
      <w:pPr>
        <w:spacing w:line="360" w:lineRule="auto"/>
        <w:rPr>
          <w:rFonts w:ascii="Arial" w:hAnsi="Arial" w:cs="Arial"/>
          <w:b/>
          <w:bCs/>
          <w:sz w:val="24"/>
          <w:szCs w:val="24"/>
          <w:u w:val="single"/>
        </w:rPr>
      </w:pPr>
    </w:p>
    <w:p w14:paraId="549907C6" w14:textId="77777777" w:rsidR="00667AC9" w:rsidRDefault="00667AC9">
      <w:pPr>
        <w:spacing w:line="360" w:lineRule="auto"/>
        <w:rPr>
          <w:rFonts w:ascii="Arial" w:hAnsi="Arial" w:cs="Arial"/>
          <w:b/>
          <w:bCs/>
          <w:sz w:val="24"/>
          <w:szCs w:val="24"/>
          <w:u w:val="single"/>
        </w:rPr>
      </w:pPr>
    </w:p>
    <w:p w14:paraId="6B00FD4E" w14:textId="77777777" w:rsidR="00223067" w:rsidRDefault="00223067" w:rsidP="00667AC9">
      <w:pPr>
        <w:spacing w:line="240" w:lineRule="auto"/>
        <w:jc w:val="center"/>
        <w:rPr>
          <w:rFonts w:ascii="Arial" w:hAnsi="Arial" w:cs="Arial"/>
          <w:b/>
          <w:bCs/>
          <w:sz w:val="24"/>
          <w:szCs w:val="24"/>
        </w:rPr>
      </w:pPr>
    </w:p>
    <w:p w14:paraId="1E087D79" w14:textId="77777777" w:rsidR="00223067" w:rsidRDefault="00223067" w:rsidP="00667AC9">
      <w:pPr>
        <w:spacing w:line="240" w:lineRule="auto"/>
        <w:jc w:val="center"/>
        <w:rPr>
          <w:rFonts w:ascii="Arial" w:hAnsi="Arial" w:cs="Arial"/>
          <w:b/>
          <w:bCs/>
          <w:sz w:val="24"/>
          <w:szCs w:val="24"/>
        </w:rPr>
      </w:pPr>
    </w:p>
    <w:p w14:paraId="25F30DB6" w14:textId="77777777" w:rsidR="00223067" w:rsidRDefault="00223067" w:rsidP="00667AC9">
      <w:pPr>
        <w:spacing w:line="240" w:lineRule="auto"/>
        <w:jc w:val="center"/>
        <w:rPr>
          <w:rFonts w:ascii="Arial" w:hAnsi="Arial" w:cs="Arial"/>
          <w:b/>
          <w:bCs/>
          <w:sz w:val="24"/>
          <w:szCs w:val="24"/>
        </w:rPr>
      </w:pPr>
    </w:p>
    <w:p w14:paraId="23C6A375" w14:textId="6BCD9CDA" w:rsidR="00756136" w:rsidRPr="00756136" w:rsidRDefault="00756136" w:rsidP="00756136">
      <w:pPr>
        <w:pStyle w:val="NoSpacing"/>
        <w:jc w:val="center"/>
        <w:rPr>
          <w:rFonts w:ascii="Arial" w:hAnsi="Arial" w:cs="Arial"/>
        </w:rPr>
      </w:pPr>
      <w:r>
        <w:rPr>
          <w:rFonts w:ascii="Arial" w:hAnsi="Arial" w:cs="Arial"/>
        </w:rPr>
        <w:lastRenderedPageBreak/>
        <w:t xml:space="preserve">                              </w:t>
      </w:r>
      <w:r w:rsidRPr="00756136">
        <w:rPr>
          <w:rFonts w:ascii="Arial" w:hAnsi="Arial" w:cs="Arial"/>
        </w:rPr>
        <w:t>Shana Rankin</w:t>
      </w:r>
    </w:p>
    <w:p w14:paraId="4D7981D2" w14:textId="404680F2" w:rsidR="00756136" w:rsidRDefault="00756136" w:rsidP="00756136">
      <w:pPr>
        <w:pStyle w:val="NoSpacing"/>
        <w:jc w:val="center"/>
        <w:rPr>
          <w:rFonts w:ascii="Arial" w:hAnsi="Arial" w:cs="Arial"/>
        </w:rPr>
      </w:pPr>
      <w:r>
        <w:rPr>
          <w:rFonts w:ascii="Arial" w:hAnsi="Arial" w:cs="Arial"/>
        </w:rPr>
        <w:t xml:space="preserve">                                                                       </w:t>
      </w:r>
      <w:r w:rsidRPr="00756136">
        <w:rPr>
          <w:rFonts w:ascii="Arial" w:hAnsi="Arial" w:cs="Arial"/>
        </w:rPr>
        <w:t>50</w:t>
      </w:r>
      <w:r>
        <w:rPr>
          <w:rFonts w:ascii="Arial" w:hAnsi="Arial" w:cs="Arial"/>
        </w:rPr>
        <w:t xml:space="preserve"> Aldersea Drive, </w:t>
      </w:r>
      <w:r w:rsidR="00E77304">
        <w:rPr>
          <w:rFonts w:ascii="Arial" w:hAnsi="Arial" w:cs="Arial"/>
        </w:rPr>
        <w:t>Birmingham, B</w:t>
      </w:r>
      <w:r>
        <w:rPr>
          <w:rFonts w:ascii="Arial" w:hAnsi="Arial" w:cs="Arial"/>
        </w:rPr>
        <w:t>6 5BA</w:t>
      </w:r>
    </w:p>
    <w:p w14:paraId="06C1E168" w14:textId="4A074856" w:rsidR="00756136" w:rsidRDefault="00756136" w:rsidP="00756136">
      <w:pPr>
        <w:pStyle w:val="NoSpacing"/>
        <w:jc w:val="center"/>
        <w:rPr>
          <w:rFonts w:ascii="Arial" w:hAnsi="Arial" w:cs="Arial"/>
        </w:rPr>
      </w:pPr>
      <w:r>
        <w:rPr>
          <w:rFonts w:ascii="Arial" w:hAnsi="Arial" w:cs="Arial"/>
        </w:rPr>
        <w:t xml:space="preserve">                                         Mobile:07377637987</w:t>
      </w:r>
    </w:p>
    <w:p w14:paraId="49EE8FBC" w14:textId="146EEFE0" w:rsidR="00756136" w:rsidRPr="00756136" w:rsidRDefault="00756136" w:rsidP="00756136">
      <w:pPr>
        <w:pStyle w:val="NoSpacing"/>
        <w:jc w:val="center"/>
        <w:rPr>
          <w:rFonts w:ascii="Arial" w:hAnsi="Arial" w:cs="Arial"/>
        </w:rPr>
      </w:pPr>
      <w:r>
        <w:rPr>
          <w:rFonts w:ascii="Arial" w:hAnsi="Arial" w:cs="Arial"/>
        </w:rPr>
        <w:t xml:space="preserve">                                                 Shana.rankin@gmail.com</w:t>
      </w:r>
    </w:p>
    <w:p w14:paraId="08ED23F3" w14:textId="783CE2F2" w:rsidR="00756136" w:rsidRDefault="00756136" w:rsidP="00756136">
      <w:pPr>
        <w:spacing w:line="240" w:lineRule="auto"/>
        <w:jc w:val="right"/>
        <w:rPr>
          <w:rFonts w:ascii="Arial" w:hAnsi="Arial" w:cs="Arial"/>
        </w:rPr>
      </w:pPr>
    </w:p>
    <w:p w14:paraId="1B4D7B9F" w14:textId="77777777" w:rsidR="00E77304" w:rsidRDefault="00E77304" w:rsidP="00756136">
      <w:pPr>
        <w:spacing w:line="240" w:lineRule="auto"/>
        <w:jc w:val="both"/>
        <w:rPr>
          <w:rFonts w:ascii="Arial" w:hAnsi="Arial" w:cs="Arial"/>
        </w:rPr>
      </w:pPr>
    </w:p>
    <w:p w14:paraId="4C6DC381" w14:textId="77777777" w:rsidR="003775D9" w:rsidRDefault="003775D9" w:rsidP="00756136">
      <w:pPr>
        <w:spacing w:line="240" w:lineRule="auto"/>
        <w:jc w:val="both"/>
        <w:rPr>
          <w:rFonts w:ascii="Arial" w:hAnsi="Arial" w:cs="Arial"/>
        </w:rPr>
      </w:pPr>
    </w:p>
    <w:p w14:paraId="1975D558" w14:textId="60D4527F" w:rsidR="00756136" w:rsidRPr="00667AC9" w:rsidRDefault="00756136" w:rsidP="00756136">
      <w:pPr>
        <w:spacing w:line="240" w:lineRule="auto"/>
        <w:jc w:val="both"/>
        <w:rPr>
          <w:rFonts w:ascii="Arial" w:hAnsi="Arial" w:cs="Arial"/>
        </w:rPr>
      </w:pPr>
      <w:r w:rsidRPr="00756136">
        <w:rPr>
          <w:rFonts w:ascii="Arial" w:hAnsi="Arial" w:cs="Arial"/>
        </w:rPr>
        <w:t xml:space="preserve">To whom it may concern, </w:t>
      </w:r>
    </w:p>
    <w:p w14:paraId="293EA039" w14:textId="2B0D1629" w:rsidR="00D36F06" w:rsidRPr="00DF3901" w:rsidRDefault="00EF2192">
      <w:pPr>
        <w:spacing w:line="360" w:lineRule="auto"/>
        <w:rPr>
          <w:rFonts w:ascii="Arial" w:hAnsi="Arial" w:cs="Arial"/>
        </w:rPr>
      </w:pPr>
      <w:r w:rsidRPr="00DF3901">
        <w:rPr>
          <w:rFonts w:ascii="Arial" w:hAnsi="Arial" w:cs="Arial"/>
        </w:rPr>
        <w:t xml:space="preserve">I am applying for the vacancy of </w:t>
      </w:r>
      <w:r w:rsidRPr="00DF3901">
        <w:rPr>
          <w:rFonts w:ascii="Arial" w:eastAsia="Times New Roman" w:hAnsi="Arial" w:cs="Arial"/>
          <w:kern w:val="3"/>
          <w:lang w:eastAsia="en-GB"/>
        </w:rPr>
        <w:t>Admin</w:t>
      </w:r>
      <w:r w:rsidR="00B544F5">
        <w:rPr>
          <w:rFonts w:ascii="Arial" w:eastAsia="Times New Roman" w:hAnsi="Arial" w:cs="Arial"/>
          <w:kern w:val="3"/>
          <w:lang w:eastAsia="en-GB"/>
        </w:rPr>
        <w:t>istration</w:t>
      </w:r>
      <w:r w:rsidRPr="00DF3901">
        <w:rPr>
          <w:rFonts w:ascii="Arial" w:eastAsia="Times New Roman" w:hAnsi="Arial" w:cs="Arial"/>
          <w:kern w:val="3"/>
          <w:lang w:eastAsia="en-GB"/>
        </w:rPr>
        <w:t xml:space="preserve"> Clerk</w:t>
      </w:r>
      <w:r w:rsidRPr="00DF3901">
        <w:rPr>
          <w:rFonts w:ascii="Arial" w:hAnsi="Arial" w:cs="Arial"/>
        </w:rPr>
        <w:t xml:space="preserve"> at </w:t>
      </w:r>
      <w:hyperlink r:id="rId7" w:tooltip="View employer information" w:history="1">
        <w:r>
          <w:rPr>
            <w:rFonts w:ascii="Arial" w:eastAsia="Times New Roman" w:hAnsi="Arial" w:cs="Arial"/>
            <w:lang w:eastAsia="en-GB"/>
          </w:rPr>
          <w:t>Birmingham</w:t>
        </w:r>
      </w:hyperlink>
      <w:r>
        <w:rPr>
          <w:rFonts w:ascii="Arial" w:eastAsia="Times New Roman" w:hAnsi="Arial" w:cs="Arial"/>
          <w:lang w:eastAsia="en-GB"/>
        </w:rPr>
        <w:t xml:space="preserve"> health foundation trust. </w:t>
      </w:r>
      <w:r w:rsidRPr="00DF3901">
        <w:rPr>
          <w:rFonts w:ascii="Arial" w:hAnsi="Arial" w:cs="Arial"/>
        </w:rPr>
        <w:t xml:space="preserve">and </w:t>
      </w:r>
      <w:r>
        <w:rPr>
          <w:rFonts w:ascii="Arial" w:hAnsi="Arial" w:cs="Arial"/>
        </w:rPr>
        <w:t xml:space="preserve">I </w:t>
      </w:r>
      <w:r w:rsidRPr="00DF3901">
        <w:rPr>
          <w:rFonts w:ascii="Arial" w:hAnsi="Arial" w:cs="Arial"/>
        </w:rPr>
        <w:t>consider myself to possess the necessary skills and qualities that would work well within this position.</w:t>
      </w:r>
    </w:p>
    <w:p w14:paraId="62957D80" w14:textId="77777777" w:rsidR="00D36F06" w:rsidRPr="00DF3901" w:rsidRDefault="00EF2192">
      <w:pPr>
        <w:spacing w:line="360" w:lineRule="auto"/>
        <w:rPr>
          <w:rFonts w:ascii="Arial" w:hAnsi="Arial" w:cs="Arial"/>
        </w:rPr>
      </w:pPr>
      <w:r w:rsidRPr="00DF3901">
        <w:rPr>
          <w:rFonts w:ascii="Arial" w:hAnsi="Arial" w:cs="Arial"/>
        </w:rPr>
        <w:t>My interest in developing a career within the NHS let me register on an employability course at The Learning Hub, UHB. This is an NHS awareness and employment skills programme where I have developed a robust knowledge of confidentiality and infection control, as well as building a practical understanding of the NHS as both an employer and working culture.</w:t>
      </w:r>
    </w:p>
    <w:p w14:paraId="1BFC8CB1" w14:textId="77777777" w:rsidR="00D36F06" w:rsidRPr="00DF3901" w:rsidRDefault="00EF2192">
      <w:pPr>
        <w:spacing w:line="360" w:lineRule="auto"/>
        <w:rPr>
          <w:rFonts w:ascii="Arial" w:hAnsi="Arial" w:cs="Arial"/>
        </w:rPr>
      </w:pPr>
      <w:r w:rsidRPr="00DF3901">
        <w:rPr>
          <w:rFonts w:ascii="Arial" w:hAnsi="Arial" w:cs="Arial"/>
        </w:rPr>
        <w:t>As part of my NHS training, I have also completed a three-week work placement within the Recruitment Department at the Queen Elizabeth Hospital. This was a valuable learning experience where I was involved in filing existing or terminated staff details, as well as entering data relating to individuals and their start dates and locating specific information on spreadsheets.</w:t>
      </w:r>
    </w:p>
    <w:p w14:paraId="42AE1913" w14:textId="77777777" w:rsidR="00D36F06" w:rsidRPr="00DF3901" w:rsidRDefault="00EF2192">
      <w:pPr>
        <w:spacing w:line="360" w:lineRule="auto"/>
        <w:rPr>
          <w:rFonts w:ascii="Arial" w:hAnsi="Arial" w:cs="Arial"/>
        </w:rPr>
      </w:pPr>
      <w:r w:rsidRPr="00DF3901">
        <w:rPr>
          <w:rFonts w:ascii="Arial" w:hAnsi="Arial" w:cs="Arial"/>
        </w:rPr>
        <w:t>During this placement, I found that my existing transferable skills from my previous employment were instrumental concerning my being able to adapt quickly to a new working environment.</w:t>
      </w:r>
    </w:p>
    <w:p w14:paraId="2C04BF47" w14:textId="77777777" w:rsidR="00D36F06" w:rsidRPr="00DF3901" w:rsidRDefault="00EF2192">
      <w:pPr>
        <w:spacing w:line="360" w:lineRule="auto"/>
        <w:rPr>
          <w:rFonts w:ascii="Arial" w:hAnsi="Arial" w:cs="Arial"/>
        </w:rPr>
      </w:pPr>
      <w:r w:rsidRPr="00DF3901">
        <w:rPr>
          <w:rFonts w:ascii="Arial" w:hAnsi="Arial" w:cs="Arial"/>
        </w:rPr>
        <w:t>In my most recent role as Human Resource Administrator at Carter Synergy Limited, I dealt with employees and customers both in-person and via telephone. I carried out HR administration procedures to the company standards such as transfers, promotion, leavers, probations. I ensured that sickness/absence/holiday information was received from appropriate departments and recorded on the Equator promptly.</w:t>
      </w:r>
    </w:p>
    <w:p w14:paraId="4D2AC44F" w14:textId="77777777" w:rsidR="00D36F06" w:rsidRPr="00DF3901" w:rsidRDefault="00EF2192">
      <w:pPr>
        <w:spacing w:line="360" w:lineRule="auto"/>
        <w:rPr>
          <w:rFonts w:ascii="Arial" w:hAnsi="Arial" w:cs="Arial"/>
        </w:rPr>
      </w:pPr>
      <w:r w:rsidRPr="00DF3901">
        <w:rPr>
          <w:rFonts w:ascii="Arial" w:hAnsi="Arial" w:cs="Arial"/>
        </w:rPr>
        <w:t>I would arrange occupational health appointments as necessary, deal with general enquiries, carry out administration duties with HR projects that arose from time-to-time and organised financial matters.</w:t>
      </w:r>
    </w:p>
    <w:p w14:paraId="7CB9E968" w14:textId="77777777" w:rsidR="00D36F06" w:rsidRPr="00DF3901" w:rsidRDefault="00EF2192">
      <w:pPr>
        <w:spacing w:line="360" w:lineRule="auto"/>
        <w:rPr>
          <w:rFonts w:ascii="Arial" w:hAnsi="Arial" w:cs="Arial"/>
        </w:rPr>
      </w:pPr>
      <w:r w:rsidRPr="00DF3901">
        <w:rPr>
          <w:rFonts w:ascii="Arial" w:hAnsi="Arial" w:cs="Arial"/>
        </w:rPr>
        <w:t xml:space="preserve">Working as part of a team to achieve departmental standards was always essential to provide support to HR directors and officers and to ensure the smooth running of the department. I would ensure that I developed my skills and experience as </w:t>
      </w:r>
      <w:r w:rsidRPr="00DF3901">
        <w:rPr>
          <w:rFonts w:ascii="Arial" w:hAnsi="Arial" w:cs="Arial"/>
        </w:rPr>
        <w:lastRenderedPageBreak/>
        <w:t>required, learning techniques to support continuous improvement and development of the department and the job role. I would always display appropriate standards of behaviour and uphold ethics, values, and the promotion of equal opportunities. It was still necessary to comply with all Health and Safety regulation and requirements.</w:t>
      </w:r>
    </w:p>
    <w:p w14:paraId="033C2B67" w14:textId="77777777" w:rsidR="00D36F06" w:rsidRPr="00DF3901" w:rsidRDefault="00EF2192">
      <w:pPr>
        <w:spacing w:line="360" w:lineRule="auto"/>
        <w:rPr>
          <w:rFonts w:ascii="Arial" w:hAnsi="Arial" w:cs="Arial"/>
        </w:rPr>
      </w:pPr>
      <w:r w:rsidRPr="00DF3901">
        <w:rPr>
          <w:rFonts w:ascii="Arial" w:hAnsi="Arial" w:cs="Arial"/>
        </w:rPr>
        <w:t>I have learnt the importance of confidentiality in the workplace, and I always maintained the security and confidentially of personal details. From a practical point of view, I made sure all documents were secure and locked away, and my PC was secured with a password. I was made aware of the General Data Protection Regulations during my previous work at Carter Synergy Limited.</w:t>
      </w:r>
    </w:p>
    <w:p w14:paraId="3659C232" w14:textId="77777777" w:rsidR="00D36F06" w:rsidRPr="00DF3901" w:rsidRDefault="00EF2192">
      <w:pPr>
        <w:spacing w:line="360" w:lineRule="auto"/>
        <w:rPr>
          <w:rFonts w:ascii="Arial" w:hAnsi="Arial" w:cs="Arial"/>
        </w:rPr>
      </w:pPr>
      <w:r w:rsidRPr="00DF3901">
        <w:rPr>
          <w:rFonts w:ascii="Arial" w:hAnsi="Arial" w:cs="Arial"/>
        </w:rPr>
        <w:t>Since attending the NHS employability course, I have been made aware of the Caldicott Principles relating to working in the health and social care, such as working on a strictly need-to-know basis with patient information and not providing information unless it is essential. Then only the barest minimum must be provided.</w:t>
      </w:r>
    </w:p>
    <w:p w14:paraId="2C7BBF5A" w14:textId="77777777" w:rsidR="00D36F06" w:rsidRPr="00DF3901" w:rsidRDefault="00EF2192">
      <w:pPr>
        <w:spacing w:line="360" w:lineRule="auto"/>
        <w:rPr>
          <w:rFonts w:ascii="Arial" w:hAnsi="Arial" w:cs="Arial"/>
        </w:rPr>
      </w:pPr>
      <w:r w:rsidRPr="00DF3901">
        <w:rPr>
          <w:rFonts w:ascii="Arial" w:hAnsi="Arial" w:cs="Arial"/>
        </w:rPr>
        <w:t>I am always also confident in my ability to work securely. So, I am aware of the importance of disposing of confidential waste according to guidelines. Not taking paperwork home, not providing confidential information over the telephone and never talking about patients outside of the workplace, Or indeed, within inappropriate places within the workload with people who are not involved in the care team and do not have a need to know.</w:t>
      </w:r>
    </w:p>
    <w:p w14:paraId="2268993E" w14:textId="77777777" w:rsidR="00D36F06" w:rsidRPr="00DF3901" w:rsidRDefault="00EF2192">
      <w:pPr>
        <w:spacing w:line="360" w:lineRule="auto"/>
        <w:rPr>
          <w:rFonts w:ascii="Arial" w:hAnsi="Arial" w:cs="Arial"/>
        </w:rPr>
      </w:pPr>
      <w:r w:rsidRPr="00DF3901">
        <w:rPr>
          <w:rFonts w:ascii="Arial" w:hAnsi="Arial" w:cs="Arial"/>
        </w:rPr>
        <w:t>Whilst employed by HHG Advisory Service Ltd, I worked as a Human Resources Coordinator. My duties included building policies and strategies from the ground up, such as provincial recruitment and new hire processes and implemented disciplinary/termination/exit procedures. I prioritise my workload to make sure that all information was processed according to deadlines, and I gained experience of working within a pressurised environment as information was required promptly.</w:t>
      </w:r>
    </w:p>
    <w:p w14:paraId="19C8CEFB" w14:textId="77777777" w:rsidR="00DF3901" w:rsidRPr="00DF3901" w:rsidRDefault="00EF2192" w:rsidP="00DF3901">
      <w:pPr>
        <w:spacing w:line="360" w:lineRule="auto"/>
        <w:rPr>
          <w:rFonts w:ascii="Arial" w:hAnsi="Arial" w:cs="Arial"/>
        </w:rPr>
      </w:pPr>
      <w:r w:rsidRPr="00DF3901">
        <w:rPr>
          <w:rFonts w:ascii="Arial" w:hAnsi="Arial" w:cs="Arial"/>
        </w:rPr>
        <w:t>I have a dependable attendance and punctuality record within my previous employment. I am a confident communicator, and I feel at ease communicating with customers, managers, and colleagues at all levels. I provided a high level of skills when I dealt with difficult situations and complaints as an HR Coordinator. I am a team player, supporting my colleagues and sharing responsibilities. I am happy to receive instruction and can be left to get on with my work without supervision if required.</w:t>
      </w:r>
      <w:r w:rsidR="00DF3901" w:rsidRPr="00DF3901">
        <w:rPr>
          <w:rFonts w:ascii="Arial" w:hAnsi="Arial" w:cs="Arial"/>
        </w:rPr>
        <w:t xml:space="preserve"> Previously, I have carried out voluntary work for fifteen years with the Red Cross in the Cayman Islands, where I assisted in feeding families and helping in countries that had been hit with devastation and needed our assistance to provide water, food and</w:t>
      </w:r>
      <w:r w:rsidR="00DF3901">
        <w:rPr>
          <w:rFonts w:ascii="Arial" w:hAnsi="Arial" w:cs="Arial"/>
        </w:rPr>
        <w:t xml:space="preserve"> </w:t>
      </w:r>
      <w:r w:rsidR="00DF3901" w:rsidRPr="00DF3901">
        <w:rPr>
          <w:rFonts w:ascii="Arial" w:hAnsi="Arial" w:cs="Arial"/>
        </w:rPr>
        <w:t xml:space="preserve">supplies. I have taken steps towards improving the lives of those in </w:t>
      </w:r>
      <w:r w:rsidR="00DF3901" w:rsidRPr="00DF3901">
        <w:rPr>
          <w:rFonts w:ascii="Arial" w:hAnsi="Arial" w:cs="Arial"/>
        </w:rPr>
        <w:lastRenderedPageBreak/>
        <w:t>need with the help of public donations at home and around the world. I have earned the confidence to know what to do during an emergency. I appreciate well-organised activities and can keep calm under pressure.</w:t>
      </w:r>
    </w:p>
    <w:p w14:paraId="47B93319" w14:textId="63C1DF82" w:rsidR="00DF3901" w:rsidRPr="00DF3901" w:rsidRDefault="00DF3901" w:rsidP="00DF3901">
      <w:pPr>
        <w:spacing w:line="360" w:lineRule="auto"/>
        <w:rPr>
          <w:rFonts w:ascii="Arial" w:hAnsi="Arial" w:cs="Arial"/>
        </w:rPr>
      </w:pPr>
      <w:r w:rsidRPr="00DF3901">
        <w:rPr>
          <w:rFonts w:ascii="Arial" w:hAnsi="Arial" w:cs="Arial"/>
        </w:rPr>
        <w:t>I have previously completed my NHS Maths and English test and pass on the 10th October 20</w:t>
      </w:r>
      <w:r w:rsidR="00EF2192">
        <w:rPr>
          <w:rFonts w:ascii="Arial" w:hAnsi="Arial" w:cs="Arial"/>
        </w:rPr>
        <w:t>20</w:t>
      </w:r>
      <w:r w:rsidRPr="00DF3901">
        <w:rPr>
          <w:rFonts w:ascii="Arial" w:hAnsi="Arial" w:cs="Arial"/>
        </w:rPr>
        <w:t>, and this is now valid for three months with the Bank recruitment.</w:t>
      </w:r>
    </w:p>
    <w:p w14:paraId="21CBA62F" w14:textId="7B2E45CE" w:rsidR="00D36F06" w:rsidRPr="00E77304" w:rsidRDefault="00E77304">
      <w:pPr>
        <w:spacing w:line="360" w:lineRule="auto"/>
        <w:rPr>
          <w:rFonts w:ascii="Arial" w:hAnsi="Arial" w:cs="Arial"/>
        </w:rPr>
      </w:pPr>
      <w:r w:rsidRPr="00E77304">
        <w:rPr>
          <w:rFonts w:ascii="Arial" w:eastAsia="Times New Roman" w:hAnsi="Arial" w:cs="Arial"/>
          <w:color w:val="000000"/>
          <w:sz w:val="24"/>
          <w:szCs w:val="24"/>
        </w:rPr>
        <w:t>Yours faithfully</w:t>
      </w:r>
      <w:r w:rsidRPr="00E77304">
        <w:rPr>
          <w:rFonts w:ascii="Arial" w:eastAsia="Times New Roman" w:hAnsi="Arial" w:cs="Arial"/>
          <w:color w:val="000000"/>
          <w:sz w:val="24"/>
          <w:szCs w:val="24"/>
        </w:rPr>
        <w:t>,</w:t>
      </w:r>
    </w:p>
    <w:p w14:paraId="2083B02A" w14:textId="77777777" w:rsidR="00D36F06" w:rsidRPr="00DF3901" w:rsidRDefault="00D36F06">
      <w:pPr>
        <w:spacing w:line="360" w:lineRule="auto"/>
        <w:rPr>
          <w:rFonts w:ascii="Arial" w:hAnsi="Arial" w:cs="Arial"/>
        </w:rPr>
      </w:pPr>
    </w:p>
    <w:p w14:paraId="7709F420" w14:textId="77777777" w:rsidR="00D36F06" w:rsidRPr="00DF3901" w:rsidRDefault="00D36F06">
      <w:pPr>
        <w:spacing w:line="360" w:lineRule="auto"/>
        <w:rPr>
          <w:rFonts w:ascii="Arial" w:hAnsi="Arial" w:cs="Arial"/>
        </w:rPr>
      </w:pPr>
    </w:p>
    <w:p w14:paraId="53E76AA8" w14:textId="77777777" w:rsidR="00D36F06" w:rsidRPr="00DF3901" w:rsidRDefault="00D36F06">
      <w:pPr>
        <w:spacing w:line="360" w:lineRule="auto"/>
        <w:rPr>
          <w:rFonts w:ascii="Arial" w:hAnsi="Arial" w:cs="Arial"/>
        </w:rPr>
      </w:pPr>
    </w:p>
    <w:p w14:paraId="6FF392C2" w14:textId="77777777" w:rsidR="00D36F06" w:rsidRPr="00DF3901" w:rsidRDefault="00D36F06">
      <w:pPr>
        <w:spacing w:line="360" w:lineRule="auto"/>
        <w:rPr>
          <w:rFonts w:ascii="Arial" w:hAnsi="Arial" w:cs="Arial"/>
        </w:rPr>
      </w:pPr>
    </w:p>
    <w:p w14:paraId="6E52139C" w14:textId="77777777" w:rsidR="00D36F06" w:rsidRPr="00DF3901" w:rsidRDefault="00D36F06">
      <w:pPr>
        <w:spacing w:line="360" w:lineRule="auto"/>
        <w:rPr>
          <w:rFonts w:ascii="Arial" w:hAnsi="Arial" w:cs="Arial"/>
        </w:rPr>
      </w:pPr>
    </w:p>
    <w:p w14:paraId="5DC740AE" w14:textId="77777777" w:rsidR="00D36F06" w:rsidRPr="00DF3901" w:rsidRDefault="00D36F06">
      <w:pPr>
        <w:spacing w:line="360" w:lineRule="auto"/>
        <w:rPr>
          <w:rFonts w:ascii="Arial" w:hAnsi="Arial" w:cs="Arial"/>
        </w:rPr>
      </w:pPr>
    </w:p>
    <w:p w14:paraId="40093A8A" w14:textId="77777777" w:rsidR="00D36F06" w:rsidRPr="00DF3901" w:rsidRDefault="00D36F06">
      <w:pPr>
        <w:spacing w:line="360" w:lineRule="auto"/>
        <w:rPr>
          <w:rFonts w:ascii="Arial" w:hAnsi="Arial" w:cs="Arial"/>
        </w:rPr>
      </w:pPr>
    </w:p>
    <w:p w14:paraId="3D17861E" w14:textId="77777777" w:rsidR="00D36F06" w:rsidRPr="00DF3901" w:rsidRDefault="00D36F06">
      <w:pPr>
        <w:spacing w:line="360" w:lineRule="auto"/>
        <w:rPr>
          <w:rFonts w:ascii="Arial" w:hAnsi="Arial" w:cs="Arial"/>
        </w:rPr>
      </w:pPr>
    </w:p>
    <w:p w14:paraId="4A80F966" w14:textId="77777777" w:rsidR="00D36F06" w:rsidRPr="00DF3901" w:rsidRDefault="00D36F06">
      <w:pPr>
        <w:spacing w:line="360" w:lineRule="auto"/>
        <w:rPr>
          <w:rFonts w:ascii="Arial" w:hAnsi="Arial" w:cs="Arial"/>
        </w:rPr>
      </w:pPr>
    </w:p>
    <w:p w14:paraId="50ECA95A" w14:textId="77777777" w:rsidR="00D36F06" w:rsidRPr="00DF3901" w:rsidRDefault="00D36F06">
      <w:pPr>
        <w:spacing w:line="360" w:lineRule="auto"/>
        <w:rPr>
          <w:rFonts w:ascii="Arial" w:hAnsi="Arial" w:cs="Arial"/>
        </w:rPr>
      </w:pPr>
    </w:p>
    <w:p w14:paraId="2229BFBC" w14:textId="77777777" w:rsidR="00D36F06" w:rsidRPr="00DF3901" w:rsidRDefault="00D36F06">
      <w:pPr>
        <w:spacing w:line="360" w:lineRule="auto"/>
        <w:rPr>
          <w:rFonts w:ascii="Arial" w:hAnsi="Arial" w:cs="Arial"/>
        </w:rPr>
      </w:pPr>
    </w:p>
    <w:p w14:paraId="36AD4133" w14:textId="77777777" w:rsidR="00D36F06" w:rsidRPr="00DF3901" w:rsidRDefault="00D36F06">
      <w:pPr>
        <w:spacing w:line="360" w:lineRule="auto"/>
        <w:rPr>
          <w:rFonts w:ascii="Arial" w:hAnsi="Arial" w:cs="Arial"/>
        </w:rPr>
      </w:pPr>
    </w:p>
    <w:p w14:paraId="2FAB1A52" w14:textId="77777777" w:rsidR="00D36F06" w:rsidRPr="00DF3901" w:rsidRDefault="00D36F06">
      <w:pPr>
        <w:spacing w:line="360" w:lineRule="auto"/>
        <w:rPr>
          <w:rFonts w:ascii="Arial" w:hAnsi="Arial" w:cs="Arial"/>
        </w:rPr>
      </w:pPr>
    </w:p>
    <w:p w14:paraId="521D78A1" w14:textId="77777777" w:rsidR="00D36F06" w:rsidRPr="00DF3901" w:rsidRDefault="00D36F06">
      <w:pPr>
        <w:spacing w:line="360" w:lineRule="auto"/>
        <w:rPr>
          <w:rFonts w:ascii="Arial" w:hAnsi="Arial" w:cs="Arial"/>
        </w:rPr>
      </w:pPr>
    </w:p>
    <w:p w14:paraId="4FA9A535" w14:textId="77777777" w:rsidR="00D36F06" w:rsidRPr="00DF3901" w:rsidRDefault="00D36F06">
      <w:pPr>
        <w:spacing w:line="360" w:lineRule="auto"/>
        <w:rPr>
          <w:rFonts w:ascii="Arial" w:hAnsi="Arial" w:cs="Arial"/>
        </w:rPr>
      </w:pPr>
    </w:p>
    <w:p w14:paraId="3A33D199" w14:textId="77777777" w:rsidR="00D36F06" w:rsidRPr="00DF3901" w:rsidRDefault="00D36F06">
      <w:pPr>
        <w:spacing w:line="360" w:lineRule="auto"/>
        <w:rPr>
          <w:rFonts w:ascii="Arial" w:hAnsi="Arial" w:cs="Arial"/>
        </w:rPr>
      </w:pPr>
    </w:p>
    <w:p w14:paraId="70FCB145" w14:textId="77777777" w:rsidR="00D36F06" w:rsidRPr="00DF3901" w:rsidRDefault="00D36F06">
      <w:pPr>
        <w:spacing w:line="360" w:lineRule="auto"/>
        <w:rPr>
          <w:rFonts w:ascii="Arial" w:hAnsi="Arial" w:cs="Arial"/>
        </w:rPr>
      </w:pPr>
    </w:p>
    <w:p w14:paraId="2929AA57" w14:textId="77777777" w:rsidR="00D36F06" w:rsidRPr="00DF3901" w:rsidRDefault="00D36F06">
      <w:pPr>
        <w:spacing w:line="360" w:lineRule="auto"/>
        <w:rPr>
          <w:rFonts w:ascii="Arial" w:hAnsi="Arial" w:cs="Arial"/>
        </w:rPr>
      </w:pPr>
    </w:p>
    <w:p w14:paraId="3E789243" w14:textId="77777777" w:rsidR="00D36F06" w:rsidRPr="00DF3901" w:rsidRDefault="00D36F06">
      <w:pPr>
        <w:spacing w:line="360" w:lineRule="auto"/>
        <w:rPr>
          <w:rFonts w:ascii="Arial" w:hAnsi="Arial" w:cs="Arial"/>
        </w:rPr>
      </w:pPr>
    </w:p>
    <w:p w14:paraId="328FF932" w14:textId="77777777" w:rsidR="00D36F06" w:rsidRPr="00DF3901" w:rsidRDefault="00D36F06">
      <w:pPr>
        <w:spacing w:line="360" w:lineRule="auto"/>
        <w:rPr>
          <w:rFonts w:ascii="Arial" w:hAnsi="Arial" w:cs="Arial"/>
        </w:rPr>
      </w:pPr>
    </w:p>
    <w:p w14:paraId="386F52EB" w14:textId="77777777" w:rsidR="00D36F06" w:rsidRDefault="00D36F06">
      <w:pPr>
        <w:spacing w:line="360" w:lineRule="auto"/>
        <w:rPr>
          <w:rFonts w:ascii="Arial" w:hAnsi="Arial" w:cs="Arial"/>
        </w:rPr>
      </w:pPr>
    </w:p>
    <w:p w14:paraId="21CCE04F" w14:textId="7CE034FE" w:rsidR="00D36F06" w:rsidRPr="00DF3901" w:rsidRDefault="00EF2192">
      <w:pPr>
        <w:spacing w:line="360" w:lineRule="auto"/>
        <w:rPr>
          <w:rFonts w:ascii="Arial" w:hAnsi="Arial" w:cs="Arial"/>
        </w:rPr>
      </w:pPr>
      <w:r w:rsidRPr="00DF3901">
        <w:rPr>
          <w:rFonts w:ascii="Arial" w:hAnsi="Arial" w:cs="Arial"/>
          <w:b/>
          <w:bCs/>
        </w:rPr>
        <w:lastRenderedPageBreak/>
        <w:t>Job Advertisement</w:t>
      </w:r>
    </w:p>
    <w:p w14:paraId="4BC5EF7F" w14:textId="1064374A" w:rsidR="00D36F06" w:rsidRPr="00DF3901" w:rsidRDefault="00EF2192">
      <w:pPr>
        <w:spacing w:line="360" w:lineRule="auto"/>
        <w:rPr>
          <w:rFonts w:ascii="Arial" w:hAnsi="Arial" w:cs="Arial"/>
        </w:rPr>
      </w:pPr>
      <w:r w:rsidRPr="00DF3901">
        <w:rPr>
          <w:rFonts w:ascii="Arial" w:hAnsi="Arial" w:cs="Arial"/>
          <w:b/>
          <w:bCs/>
          <w:u w:val="single"/>
        </w:rPr>
        <w:br/>
      </w:r>
      <w:r w:rsidR="00B544F5" w:rsidRPr="00DF3901">
        <w:rPr>
          <w:rFonts w:ascii="Arial" w:eastAsia="Times New Roman" w:hAnsi="Arial" w:cs="Arial"/>
          <w:b/>
          <w:bCs/>
          <w:kern w:val="3"/>
          <w:lang w:eastAsia="en-GB"/>
        </w:rPr>
        <w:t>Admin</w:t>
      </w:r>
      <w:r w:rsidR="00B544F5">
        <w:rPr>
          <w:rFonts w:ascii="Arial" w:eastAsia="Times New Roman" w:hAnsi="Arial" w:cs="Arial"/>
          <w:b/>
          <w:bCs/>
          <w:kern w:val="3"/>
          <w:lang w:eastAsia="en-GB"/>
        </w:rPr>
        <w:t>istration</w:t>
      </w:r>
      <w:r w:rsidRPr="00DF3901">
        <w:rPr>
          <w:rFonts w:ascii="Arial" w:eastAsia="Times New Roman" w:hAnsi="Arial" w:cs="Arial"/>
          <w:b/>
          <w:bCs/>
          <w:kern w:val="3"/>
          <w:lang w:eastAsia="en-GB"/>
        </w:rPr>
        <w:t xml:space="preserve"> Clerk</w:t>
      </w:r>
    </w:p>
    <w:p w14:paraId="0381A8D7" w14:textId="77777777" w:rsidR="00D36F06" w:rsidRPr="00DF3901" w:rsidRDefault="00D36F06">
      <w:pPr>
        <w:spacing w:after="0" w:line="240" w:lineRule="auto"/>
        <w:rPr>
          <w:rFonts w:ascii="Arial" w:eastAsia="Times New Roman" w:hAnsi="Arial" w:cs="Arial"/>
          <w:lang w:eastAsia="en-GB"/>
        </w:rPr>
      </w:pPr>
    </w:p>
    <w:p w14:paraId="20370172" w14:textId="491C7608" w:rsidR="00D36F06" w:rsidRPr="00DF3901" w:rsidRDefault="00EF2192">
      <w:pPr>
        <w:spacing w:after="0" w:line="240" w:lineRule="auto"/>
        <w:outlineLvl w:val="1"/>
        <w:rPr>
          <w:rFonts w:ascii="Arial" w:hAnsi="Arial" w:cs="Arial"/>
        </w:rPr>
      </w:pPr>
      <w:r w:rsidRPr="00DF3901">
        <w:rPr>
          <w:rFonts w:ascii="Arial" w:eastAsia="Times New Roman" w:hAnsi="Arial" w:cs="Arial"/>
          <w:b/>
          <w:bCs/>
          <w:lang w:eastAsia="en-GB"/>
        </w:rPr>
        <w:t>Job Reference: </w:t>
      </w:r>
      <w:r w:rsidR="00A808E4">
        <w:rPr>
          <w:rFonts w:ascii="Arial" w:eastAsia="Times New Roman" w:hAnsi="Arial" w:cs="Arial"/>
          <w:b/>
          <w:bCs/>
          <w:lang w:eastAsia="en-GB"/>
        </w:rPr>
        <w:t>195</w:t>
      </w:r>
      <w:r w:rsidRPr="00DF3901">
        <w:rPr>
          <w:rFonts w:ascii="Arial" w:eastAsia="Times New Roman" w:hAnsi="Arial" w:cs="Arial"/>
          <w:b/>
          <w:bCs/>
          <w:lang w:eastAsia="en-GB"/>
        </w:rPr>
        <w:t>-</w:t>
      </w:r>
      <w:r w:rsidR="00A808E4">
        <w:rPr>
          <w:rFonts w:ascii="Arial" w:eastAsia="Times New Roman" w:hAnsi="Arial" w:cs="Arial"/>
          <w:b/>
          <w:bCs/>
          <w:lang w:eastAsia="en-GB"/>
        </w:rPr>
        <w:t>20</w:t>
      </w:r>
      <w:r w:rsidRPr="00DF3901">
        <w:rPr>
          <w:rFonts w:ascii="Arial" w:eastAsia="Times New Roman" w:hAnsi="Arial" w:cs="Arial"/>
          <w:b/>
          <w:bCs/>
          <w:lang w:eastAsia="en-GB"/>
        </w:rPr>
        <w:t>-</w:t>
      </w:r>
      <w:r w:rsidR="00A808E4">
        <w:rPr>
          <w:rFonts w:ascii="Arial" w:eastAsia="Times New Roman" w:hAnsi="Arial" w:cs="Arial"/>
          <w:b/>
          <w:bCs/>
          <w:lang w:eastAsia="en-GB"/>
        </w:rPr>
        <w:t>BWCH</w:t>
      </w:r>
      <w:r w:rsidRPr="00DF3901">
        <w:rPr>
          <w:rFonts w:ascii="Arial" w:eastAsia="Times New Roman" w:hAnsi="Arial" w:cs="Arial"/>
          <w:b/>
          <w:bCs/>
          <w:lang w:eastAsia="en-GB"/>
        </w:rPr>
        <w:t>-1</w:t>
      </w:r>
      <w:r w:rsidR="00A808E4">
        <w:rPr>
          <w:rFonts w:ascii="Arial" w:eastAsia="Times New Roman" w:hAnsi="Arial" w:cs="Arial"/>
          <w:b/>
          <w:bCs/>
          <w:lang w:eastAsia="en-GB"/>
        </w:rPr>
        <w:t>573</w:t>
      </w:r>
    </w:p>
    <w:p w14:paraId="793F34DF" w14:textId="77777777" w:rsidR="00D36F06" w:rsidRPr="00DF3901" w:rsidRDefault="00EF2192">
      <w:pPr>
        <w:spacing w:after="0" w:line="240" w:lineRule="auto"/>
        <w:ind w:right="75"/>
        <w:rPr>
          <w:rFonts w:ascii="Arial" w:eastAsia="Times New Roman" w:hAnsi="Arial" w:cs="Arial"/>
          <w:b/>
          <w:bCs/>
          <w:lang w:eastAsia="en-GB"/>
        </w:rPr>
      </w:pPr>
      <w:r w:rsidRPr="00DF3901">
        <w:rPr>
          <w:rFonts w:ascii="Arial" w:eastAsia="Times New Roman" w:hAnsi="Arial" w:cs="Arial"/>
          <w:b/>
          <w:bCs/>
          <w:lang w:eastAsia="en-GB"/>
        </w:rPr>
        <w:t>Employer:</w:t>
      </w:r>
    </w:p>
    <w:p w14:paraId="08DC53A3" w14:textId="575AFA41" w:rsidR="00D36F06" w:rsidRPr="00DF3901" w:rsidRDefault="00EF2192">
      <w:pPr>
        <w:spacing w:after="0" w:line="240" w:lineRule="auto"/>
        <w:ind w:left="720"/>
        <w:rPr>
          <w:rFonts w:ascii="Arial" w:hAnsi="Arial" w:cs="Arial"/>
        </w:rPr>
      </w:pPr>
      <w:hyperlink r:id="rId8" w:tooltip="View employer information" w:history="1">
        <w:r w:rsidRPr="00DF3901">
          <w:rPr>
            <w:rFonts w:ascii="Arial" w:eastAsia="Times New Roman" w:hAnsi="Arial" w:cs="Arial"/>
            <w:u w:val="single"/>
            <w:lang w:eastAsia="en-GB"/>
          </w:rPr>
          <w:t xml:space="preserve">Birmingham </w:t>
        </w:r>
        <w:r w:rsidR="00A808E4">
          <w:rPr>
            <w:rFonts w:ascii="Arial" w:eastAsia="Times New Roman" w:hAnsi="Arial" w:cs="Arial"/>
            <w:u w:val="single"/>
            <w:lang w:eastAsia="en-GB"/>
          </w:rPr>
          <w:t>Health Hospital</w:t>
        </w:r>
        <w:r w:rsidRPr="00DF3901">
          <w:rPr>
            <w:rFonts w:ascii="Arial" w:eastAsia="Times New Roman" w:hAnsi="Arial" w:cs="Arial"/>
            <w:u w:val="single"/>
            <w:lang w:eastAsia="en-GB"/>
          </w:rPr>
          <w:t xml:space="preserve"> Foundation Trust</w:t>
        </w:r>
      </w:hyperlink>
    </w:p>
    <w:p w14:paraId="07815B2D" w14:textId="77777777" w:rsidR="00D36F06" w:rsidRPr="00DF3901" w:rsidRDefault="00EF2192">
      <w:pPr>
        <w:spacing w:after="0" w:line="240" w:lineRule="auto"/>
        <w:ind w:right="75"/>
        <w:rPr>
          <w:rFonts w:ascii="Arial" w:eastAsia="Times New Roman" w:hAnsi="Arial" w:cs="Arial"/>
          <w:b/>
          <w:bCs/>
          <w:lang w:eastAsia="en-GB"/>
        </w:rPr>
      </w:pPr>
      <w:r w:rsidRPr="00DF3901">
        <w:rPr>
          <w:rFonts w:ascii="Arial" w:eastAsia="Times New Roman" w:hAnsi="Arial" w:cs="Arial"/>
          <w:b/>
          <w:bCs/>
          <w:lang w:eastAsia="en-GB"/>
        </w:rPr>
        <w:t>Department:</w:t>
      </w:r>
    </w:p>
    <w:p w14:paraId="0893815A" w14:textId="3B330CB8" w:rsidR="00D36F06" w:rsidRPr="00DF3901" w:rsidRDefault="00B544F5">
      <w:pPr>
        <w:spacing w:after="0" w:line="240" w:lineRule="auto"/>
        <w:ind w:left="720"/>
        <w:rPr>
          <w:rFonts w:ascii="Arial" w:eastAsia="Times New Roman" w:hAnsi="Arial" w:cs="Arial"/>
          <w:lang w:eastAsia="en-GB"/>
        </w:rPr>
      </w:pPr>
      <w:r>
        <w:rPr>
          <w:rFonts w:ascii="Arial" w:eastAsia="Times New Roman" w:hAnsi="Arial" w:cs="Arial"/>
          <w:lang w:eastAsia="en-GB"/>
        </w:rPr>
        <w:t xml:space="preserve">Administration </w:t>
      </w:r>
      <w:r w:rsidR="00EF2192">
        <w:rPr>
          <w:rFonts w:ascii="Arial" w:eastAsia="Times New Roman" w:hAnsi="Arial" w:cs="Arial"/>
          <w:lang w:eastAsia="en-GB"/>
        </w:rPr>
        <w:t>Ward Clerk</w:t>
      </w:r>
    </w:p>
    <w:p w14:paraId="1DD60F6C" w14:textId="77777777" w:rsidR="00D36F06" w:rsidRPr="00DF3901" w:rsidRDefault="00EF2192">
      <w:pPr>
        <w:spacing w:after="225" w:line="240" w:lineRule="auto"/>
        <w:ind w:right="75"/>
        <w:rPr>
          <w:rFonts w:ascii="Arial" w:eastAsia="Times New Roman" w:hAnsi="Arial" w:cs="Arial"/>
          <w:b/>
          <w:bCs/>
          <w:lang w:eastAsia="en-GB"/>
        </w:rPr>
      </w:pPr>
      <w:r w:rsidRPr="00DF3901">
        <w:rPr>
          <w:rFonts w:ascii="Arial" w:eastAsia="Times New Roman" w:hAnsi="Arial" w:cs="Arial"/>
          <w:b/>
          <w:bCs/>
          <w:lang w:eastAsia="en-GB"/>
        </w:rPr>
        <w:t>Location:</w:t>
      </w:r>
    </w:p>
    <w:p w14:paraId="381A5EC7" w14:textId="58DEE381" w:rsidR="00D36F06" w:rsidRPr="00DF3901" w:rsidRDefault="00EF2192">
      <w:pPr>
        <w:spacing w:after="0" w:line="240" w:lineRule="auto"/>
        <w:ind w:left="720"/>
        <w:rPr>
          <w:rFonts w:ascii="Arial" w:eastAsia="Times New Roman" w:hAnsi="Arial" w:cs="Arial"/>
          <w:lang w:eastAsia="en-GB"/>
        </w:rPr>
      </w:pPr>
      <w:r w:rsidRPr="00DF3901">
        <w:rPr>
          <w:rFonts w:ascii="Arial" w:eastAsia="Times New Roman" w:hAnsi="Arial" w:cs="Arial"/>
          <w:lang w:eastAsia="en-GB"/>
        </w:rPr>
        <w:t xml:space="preserve">Birmingham </w:t>
      </w:r>
      <w:r w:rsidR="00A808E4">
        <w:rPr>
          <w:rFonts w:ascii="Arial" w:eastAsia="Times New Roman" w:hAnsi="Arial" w:cs="Arial"/>
          <w:lang w:eastAsia="en-GB"/>
        </w:rPr>
        <w:t>Health</w:t>
      </w:r>
      <w:r w:rsidRPr="00DF3901">
        <w:rPr>
          <w:rFonts w:ascii="Arial" w:eastAsia="Times New Roman" w:hAnsi="Arial" w:cs="Arial"/>
          <w:lang w:eastAsia="en-GB"/>
        </w:rPr>
        <w:t xml:space="preserve"> Hospital</w:t>
      </w:r>
      <w:r w:rsidR="00A808E4">
        <w:rPr>
          <w:rFonts w:ascii="Arial" w:eastAsia="Times New Roman" w:hAnsi="Arial" w:cs="Arial"/>
          <w:lang w:eastAsia="en-GB"/>
        </w:rPr>
        <w:t xml:space="preserve"> Foundation</w:t>
      </w:r>
    </w:p>
    <w:p w14:paraId="66B2C923" w14:textId="77777777" w:rsidR="00D36F06" w:rsidRPr="00DF3901" w:rsidRDefault="00EF2192">
      <w:pPr>
        <w:spacing w:after="225" w:line="240" w:lineRule="auto"/>
        <w:ind w:right="75"/>
        <w:rPr>
          <w:rFonts w:ascii="Arial" w:eastAsia="Times New Roman" w:hAnsi="Arial" w:cs="Arial"/>
          <w:b/>
          <w:bCs/>
          <w:lang w:eastAsia="en-GB"/>
        </w:rPr>
      </w:pPr>
      <w:r w:rsidRPr="00DF3901">
        <w:rPr>
          <w:rFonts w:ascii="Arial" w:eastAsia="Times New Roman" w:hAnsi="Arial" w:cs="Arial"/>
          <w:b/>
          <w:bCs/>
          <w:lang w:eastAsia="en-GB"/>
        </w:rPr>
        <w:t>Salary:</w:t>
      </w:r>
    </w:p>
    <w:p w14:paraId="73DB438A" w14:textId="48EA017A" w:rsidR="00D36F06" w:rsidRDefault="00EF2192">
      <w:pPr>
        <w:spacing w:after="0" w:line="240" w:lineRule="auto"/>
        <w:ind w:left="720"/>
        <w:rPr>
          <w:rFonts w:ascii="Arial" w:eastAsia="Times New Roman" w:hAnsi="Arial" w:cs="Arial"/>
          <w:lang w:eastAsia="en-GB"/>
        </w:rPr>
      </w:pPr>
      <w:r w:rsidRPr="00DF3901">
        <w:rPr>
          <w:rFonts w:ascii="Arial" w:eastAsia="Times New Roman" w:hAnsi="Arial" w:cs="Arial"/>
          <w:lang w:eastAsia="en-GB"/>
        </w:rPr>
        <w:t>£1</w:t>
      </w:r>
      <w:r w:rsidR="00A808E4">
        <w:rPr>
          <w:rFonts w:ascii="Arial" w:eastAsia="Times New Roman" w:hAnsi="Arial" w:cs="Arial"/>
          <w:lang w:eastAsia="en-GB"/>
        </w:rPr>
        <w:t>9</w:t>
      </w:r>
      <w:r w:rsidRPr="00DF3901">
        <w:rPr>
          <w:rFonts w:ascii="Arial" w:eastAsia="Times New Roman" w:hAnsi="Arial" w:cs="Arial"/>
          <w:lang w:eastAsia="en-GB"/>
        </w:rPr>
        <w:t>,652 to £</w:t>
      </w:r>
      <w:r w:rsidR="00A808E4">
        <w:rPr>
          <w:rFonts w:ascii="Arial" w:eastAsia="Times New Roman" w:hAnsi="Arial" w:cs="Arial"/>
          <w:lang w:eastAsia="en-GB"/>
        </w:rPr>
        <w:t>20</w:t>
      </w:r>
      <w:r w:rsidRPr="00DF3901">
        <w:rPr>
          <w:rFonts w:ascii="Arial" w:eastAsia="Times New Roman" w:hAnsi="Arial" w:cs="Arial"/>
          <w:lang w:eastAsia="en-GB"/>
        </w:rPr>
        <w:t>,020 p</w:t>
      </w:r>
      <w:r w:rsidR="00D07A33">
        <w:rPr>
          <w:rFonts w:ascii="Arial" w:eastAsia="Times New Roman" w:hAnsi="Arial" w:cs="Arial"/>
          <w:lang w:eastAsia="en-GB"/>
        </w:rPr>
        <w:t>er annum</w:t>
      </w:r>
    </w:p>
    <w:p w14:paraId="76BBCE12" w14:textId="77777777" w:rsidR="00D07A33" w:rsidRPr="00DF3901" w:rsidRDefault="00D07A33">
      <w:pPr>
        <w:spacing w:after="0" w:line="240" w:lineRule="auto"/>
        <w:ind w:left="720"/>
        <w:rPr>
          <w:rFonts w:ascii="Arial" w:eastAsia="Times New Roman" w:hAnsi="Arial" w:cs="Arial"/>
          <w:lang w:eastAsia="en-GB"/>
        </w:rPr>
      </w:pPr>
    </w:p>
    <w:p w14:paraId="52BCCFE3" w14:textId="77777777" w:rsidR="00003157" w:rsidRDefault="00D07A33" w:rsidP="00003157">
      <w:pPr>
        <w:spacing w:after="225" w:line="360" w:lineRule="auto"/>
        <w:rPr>
          <w:rFonts w:ascii="Arial" w:eastAsia="Times New Roman" w:hAnsi="Arial" w:cs="Arial"/>
          <w:lang w:eastAsia="en-GB"/>
        </w:rPr>
      </w:pPr>
      <w:r w:rsidRPr="00D07A33">
        <w:rPr>
          <w:rFonts w:ascii="Arial" w:eastAsia="Times New Roman" w:hAnsi="Arial" w:cs="Arial"/>
          <w:lang w:eastAsia="en-GB"/>
        </w:rPr>
        <w:t>If you are Yearning, courageous and Compassionate, there has never been a more energizing time to connect our group. Ambitious and pleased to supply world-class care everybody who works at Birmingham Health Foundation Trust. The establishment believes group plays a crucial part in making our healing centres the mind-blowing places a crucial part in making our healing centres the mind-blowing places they are. Our vision is to contract a world driving group to provide world lesson care.</w:t>
      </w:r>
    </w:p>
    <w:p w14:paraId="36AC839A" w14:textId="29E1B3D6" w:rsidR="00D36F06" w:rsidRPr="00003157" w:rsidRDefault="00EF2192" w:rsidP="00003157">
      <w:pPr>
        <w:spacing w:after="225" w:line="360" w:lineRule="auto"/>
        <w:rPr>
          <w:rFonts w:ascii="Arial" w:eastAsia="Times New Roman" w:hAnsi="Arial" w:cs="Arial"/>
          <w:lang w:eastAsia="en-GB"/>
        </w:rPr>
      </w:pPr>
      <w:r w:rsidRPr="00DF3901">
        <w:rPr>
          <w:rFonts w:ascii="Arial" w:eastAsia="Times New Roman" w:hAnsi="Arial" w:cs="Arial"/>
          <w:color w:val="666666"/>
          <w:lang w:eastAsia="en-GB"/>
        </w:rPr>
        <w:t>For most roles flexible working may be considered, we would encourage you to speak to the recruiting manager about this.</w:t>
      </w:r>
    </w:p>
    <w:p w14:paraId="4FBBB0CA" w14:textId="57C80A10" w:rsidR="00D36F06" w:rsidRPr="00DF3901" w:rsidRDefault="00003157">
      <w:pPr>
        <w:spacing w:after="75" w:line="450" w:lineRule="atLeast"/>
        <w:outlineLvl w:val="0"/>
        <w:rPr>
          <w:rFonts w:ascii="Arial" w:eastAsia="Times New Roman" w:hAnsi="Arial" w:cs="Arial"/>
          <w:b/>
          <w:bCs/>
          <w:kern w:val="3"/>
          <w:lang w:eastAsia="en-GB"/>
        </w:rPr>
      </w:pPr>
      <w:r>
        <w:rPr>
          <w:rFonts w:ascii="Arial" w:eastAsia="Times New Roman" w:hAnsi="Arial" w:cs="Arial"/>
          <w:b/>
          <w:bCs/>
          <w:kern w:val="3"/>
          <w:lang w:eastAsia="en-GB"/>
        </w:rPr>
        <w:t>Ward Clerk Administration Services Team</w:t>
      </w:r>
      <w:r w:rsidR="00EF2192" w:rsidRPr="00DF3901">
        <w:rPr>
          <w:rFonts w:ascii="Arial" w:eastAsia="Times New Roman" w:hAnsi="Arial" w:cs="Arial"/>
          <w:b/>
          <w:bCs/>
          <w:kern w:val="3"/>
          <w:lang w:eastAsia="en-GB"/>
        </w:rPr>
        <w:t xml:space="preserve"> </w:t>
      </w:r>
    </w:p>
    <w:p w14:paraId="6E7A26F9" w14:textId="3345F586" w:rsidR="00D36F06" w:rsidRPr="00DF3901" w:rsidRDefault="00EF2192">
      <w:pPr>
        <w:spacing w:after="75" w:line="450" w:lineRule="atLeast"/>
        <w:outlineLvl w:val="0"/>
        <w:rPr>
          <w:rFonts w:ascii="Arial" w:eastAsia="Times New Roman" w:hAnsi="Arial" w:cs="Arial"/>
          <w:b/>
          <w:bCs/>
          <w:kern w:val="3"/>
          <w:lang w:eastAsia="en-GB"/>
        </w:rPr>
      </w:pPr>
      <w:r w:rsidRPr="00DF3901">
        <w:rPr>
          <w:rFonts w:ascii="Arial" w:eastAsia="Times New Roman" w:hAnsi="Arial" w:cs="Arial"/>
          <w:b/>
          <w:bCs/>
          <w:kern w:val="3"/>
          <w:lang w:eastAsia="en-GB"/>
        </w:rPr>
        <w:t>Administration</w:t>
      </w:r>
      <w:r w:rsidR="00003157">
        <w:rPr>
          <w:rFonts w:ascii="Arial" w:eastAsia="Times New Roman" w:hAnsi="Arial" w:cs="Arial"/>
          <w:b/>
          <w:bCs/>
          <w:kern w:val="3"/>
          <w:lang w:eastAsia="en-GB"/>
        </w:rPr>
        <w:t xml:space="preserve"> ward</w:t>
      </w:r>
      <w:r w:rsidRPr="00DF3901">
        <w:rPr>
          <w:rFonts w:ascii="Arial" w:eastAsia="Times New Roman" w:hAnsi="Arial" w:cs="Arial"/>
          <w:b/>
          <w:bCs/>
          <w:kern w:val="3"/>
          <w:lang w:eastAsia="en-GB"/>
        </w:rPr>
        <w:t xml:space="preserve"> Clerk - 2</w:t>
      </w:r>
      <w:r w:rsidR="00003157">
        <w:rPr>
          <w:rFonts w:ascii="Arial" w:eastAsia="Times New Roman" w:hAnsi="Arial" w:cs="Arial"/>
          <w:b/>
          <w:bCs/>
          <w:kern w:val="3"/>
          <w:lang w:eastAsia="en-GB"/>
        </w:rPr>
        <w:t>5</w:t>
      </w:r>
      <w:r w:rsidRPr="00DF3901">
        <w:rPr>
          <w:rFonts w:ascii="Arial" w:eastAsia="Times New Roman" w:hAnsi="Arial" w:cs="Arial"/>
          <w:b/>
          <w:bCs/>
          <w:kern w:val="3"/>
          <w:lang w:eastAsia="en-GB"/>
        </w:rPr>
        <w:t xml:space="preserve"> hours per week.</w:t>
      </w:r>
    </w:p>
    <w:p w14:paraId="5F360662" w14:textId="38639FC8" w:rsidR="00D36F06" w:rsidRPr="00DF3901" w:rsidRDefault="00EF2192">
      <w:pPr>
        <w:spacing w:after="0" w:line="360" w:lineRule="atLeast"/>
        <w:rPr>
          <w:rFonts w:ascii="Arial" w:hAnsi="Arial" w:cs="Arial"/>
        </w:rPr>
      </w:pPr>
      <w:r w:rsidRPr="00DF3901">
        <w:rPr>
          <w:rFonts w:ascii="Arial" w:eastAsia="Times New Roman" w:hAnsi="Arial" w:cs="Arial"/>
          <w:b/>
          <w:bCs/>
          <w:color w:val="333333"/>
          <w:lang w:eastAsia="en-GB"/>
        </w:rPr>
        <w:t xml:space="preserve">Predominantly </w:t>
      </w:r>
      <w:r w:rsidR="00003157">
        <w:rPr>
          <w:rFonts w:ascii="Arial" w:eastAsia="Times New Roman" w:hAnsi="Arial" w:cs="Arial"/>
          <w:b/>
          <w:bCs/>
          <w:color w:val="333333"/>
          <w:lang w:eastAsia="en-GB"/>
        </w:rPr>
        <w:t>Ward Clerk</w:t>
      </w:r>
      <w:r w:rsidRPr="00DF3901">
        <w:rPr>
          <w:rFonts w:ascii="Arial" w:eastAsia="Times New Roman" w:hAnsi="Arial" w:cs="Arial"/>
          <w:b/>
          <w:bCs/>
          <w:color w:val="333333"/>
          <w:lang w:eastAsia="en-GB"/>
        </w:rPr>
        <w:t xml:space="preserve"> – Birmingham</w:t>
      </w:r>
      <w:r w:rsidR="00003157">
        <w:rPr>
          <w:rFonts w:ascii="Arial" w:eastAsia="Times New Roman" w:hAnsi="Arial" w:cs="Arial"/>
          <w:b/>
          <w:bCs/>
          <w:color w:val="333333"/>
          <w:lang w:eastAsia="en-GB"/>
        </w:rPr>
        <w:t xml:space="preserve"> health foundation trust</w:t>
      </w:r>
    </w:p>
    <w:p w14:paraId="369FB50B" w14:textId="4D7DAE5C" w:rsidR="00D36F06" w:rsidRPr="00DF3901" w:rsidRDefault="00EF2192">
      <w:pPr>
        <w:spacing w:after="225" w:line="360" w:lineRule="atLeast"/>
        <w:rPr>
          <w:rFonts w:ascii="Arial" w:eastAsia="Times New Roman" w:hAnsi="Arial" w:cs="Arial"/>
          <w:color w:val="333333"/>
          <w:lang w:eastAsia="en-GB"/>
        </w:rPr>
      </w:pPr>
      <w:r w:rsidRPr="00DF3901">
        <w:rPr>
          <w:rFonts w:ascii="Arial" w:eastAsia="Times New Roman" w:hAnsi="Arial" w:cs="Arial"/>
          <w:color w:val="333333"/>
          <w:lang w:eastAsia="en-GB"/>
        </w:rPr>
        <w:t xml:space="preserve">Monday to </w:t>
      </w:r>
      <w:r w:rsidR="00003157" w:rsidRPr="00DF3901">
        <w:rPr>
          <w:rFonts w:ascii="Arial" w:eastAsia="Times New Roman" w:hAnsi="Arial" w:cs="Arial"/>
          <w:color w:val="333333"/>
          <w:lang w:eastAsia="en-GB"/>
        </w:rPr>
        <w:t xml:space="preserve">Friday </w:t>
      </w:r>
      <w:r w:rsidR="00003157">
        <w:rPr>
          <w:rFonts w:ascii="Arial" w:eastAsia="Times New Roman" w:hAnsi="Arial" w:cs="Arial"/>
          <w:color w:val="333333"/>
          <w:lang w:eastAsia="en-GB"/>
        </w:rPr>
        <w:t xml:space="preserve">-8:00am to 15:00pm </w:t>
      </w:r>
      <w:r w:rsidR="00003157" w:rsidRPr="00DF3901">
        <w:rPr>
          <w:rFonts w:ascii="Arial" w:eastAsia="Times New Roman" w:hAnsi="Arial" w:cs="Arial"/>
          <w:color w:val="333333"/>
          <w:lang w:eastAsia="en-GB"/>
        </w:rPr>
        <w:t>on</w:t>
      </w:r>
      <w:r w:rsidRPr="00DF3901">
        <w:rPr>
          <w:rFonts w:ascii="Arial" w:eastAsia="Times New Roman" w:hAnsi="Arial" w:cs="Arial"/>
          <w:color w:val="333333"/>
          <w:lang w:eastAsia="en-GB"/>
        </w:rPr>
        <w:t xml:space="preserve"> a rotational basis</w:t>
      </w:r>
    </w:p>
    <w:p w14:paraId="43351252" w14:textId="77777777" w:rsidR="00D36F06" w:rsidRPr="00DF3901" w:rsidRDefault="00EF2192">
      <w:pPr>
        <w:spacing w:after="0" w:line="360" w:lineRule="atLeast"/>
        <w:rPr>
          <w:rFonts w:ascii="Arial" w:hAnsi="Arial" w:cs="Arial"/>
        </w:rPr>
      </w:pPr>
      <w:r w:rsidRPr="00DF3901">
        <w:rPr>
          <w:rFonts w:ascii="Arial" w:eastAsia="Times New Roman" w:hAnsi="Arial" w:cs="Arial"/>
          <w:b/>
          <w:bCs/>
          <w:color w:val="333333"/>
          <w:lang w:eastAsia="en-GB"/>
        </w:rPr>
        <w:t>Closing date: 18</w:t>
      </w:r>
      <w:r w:rsidRPr="00DF3901">
        <w:rPr>
          <w:rFonts w:ascii="Arial" w:eastAsia="Times New Roman" w:hAnsi="Arial" w:cs="Arial"/>
          <w:b/>
          <w:bCs/>
          <w:color w:val="333333"/>
          <w:vertAlign w:val="superscript"/>
          <w:lang w:eastAsia="en-GB"/>
        </w:rPr>
        <w:t>th</w:t>
      </w:r>
      <w:r w:rsidRPr="00DF3901">
        <w:rPr>
          <w:rFonts w:ascii="Arial" w:eastAsia="Times New Roman" w:hAnsi="Arial" w:cs="Arial"/>
          <w:b/>
          <w:bCs/>
          <w:color w:val="333333"/>
          <w:lang w:eastAsia="en-GB"/>
        </w:rPr>
        <w:t xml:space="preserve"> October 2020,</w:t>
      </w:r>
    </w:p>
    <w:p w14:paraId="660C9D24" w14:textId="0486BD72" w:rsidR="00D36F06" w:rsidRPr="00DF3901" w:rsidRDefault="00EF2192">
      <w:pPr>
        <w:spacing w:after="0" w:line="360" w:lineRule="atLeast"/>
        <w:rPr>
          <w:rFonts w:ascii="Arial" w:hAnsi="Arial" w:cs="Arial"/>
        </w:rPr>
      </w:pPr>
      <w:r w:rsidRPr="00DF3901">
        <w:rPr>
          <w:rFonts w:ascii="Arial" w:eastAsia="Times New Roman" w:hAnsi="Arial" w:cs="Arial"/>
          <w:b/>
          <w:bCs/>
          <w:color w:val="333333"/>
          <w:lang w:eastAsia="en-GB"/>
        </w:rPr>
        <w:t xml:space="preserve">For further information contact </w:t>
      </w:r>
      <w:r w:rsidR="00003157">
        <w:rPr>
          <w:rFonts w:ascii="Arial" w:eastAsia="Times New Roman" w:hAnsi="Arial" w:cs="Arial"/>
          <w:b/>
          <w:bCs/>
          <w:color w:val="333333"/>
          <w:lang w:eastAsia="en-GB"/>
        </w:rPr>
        <w:t>Jackie Ebanks</w:t>
      </w:r>
    </w:p>
    <w:p w14:paraId="0CF5679E" w14:textId="2C34897C" w:rsidR="00D36F06" w:rsidRPr="00DF3901" w:rsidRDefault="00EF2192">
      <w:pPr>
        <w:spacing w:after="0" w:line="360" w:lineRule="atLeast"/>
        <w:rPr>
          <w:rFonts w:ascii="Arial" w:hAnsi="Arial" w:cs="Arial"/>
        </w:rPr>
      </w:pPr>
      <w:r w:rsidRPr="00DF3901">
        <w:rPr>
          <w:rFonts w:ascii="Arial" w:eastAsia="Times New Roman" w:hAnsi="Arial" w:cs="Arial"/>
          <w:b/>
          <w:bCs/>
          <w:color w:val="333333"/>
          <w:lang w:eastAsia="en-GB"/>
        </w:rPr>
        <w:t>Deputy Manager, Admin</w:t>
      </w:r>
      <w:r w:rsidR="00003157">
        <w:rPr>
          <w:rFonts w:ascii="Arial" w:eastAsia="Times New Roman" w:hAnsi="Arial" w:cs="Arial"/>
          <w:b/>
          <w:bCs/>
          <w:color w:val="333333"/>
          <w:lang w:eastAsia="en-GB"/>
        </w:rPr>
        <w:t>istration Ward Clerk</w:t>
      </w:r>
      <w:r w:rsidRPr="00DF3901">
        <w:rPr>
          <w:rFonts w:ascii="Arial" w:eastAsia="Times New Roman" w:hAnsi="Arial" w:cs="Arial"/>
          <w:b/>
          <w:bCs/>
          <w:color w:val="333333"/>
          <w:lang w:eastAsia="en-GB"/>
        </w:rPr>
        <w:t xml:space="preserve"> Service Team</w:t>
      </w:r>
    </w:p>
    <w:p w14:paraId="3D94BD57" w14:textId="0960F9C3" w:rsidR="00D36F06" w:rsidRPr="00DF3901" w:rsidRDefault="00EF2192">
      <w:pPr>
        <w:spacing w:after="0" w:line="360" w:lineRule="atLeast"/>
        <w:rPr>
          <w:rFonts w:ascii="Arial" w:hAnsi="Arial" w:cs="Arial"/>
        </w:rPr>
      </w:pPr>
      <w:r w:rsidRPr="00DF3901">
        <w:rPr>
          <w:rFonts w:ascii="Arial" w:eastAsia="Times New Roman" w:hAnsi="Arial" w:cs="Arial"/>
          <w:b/>
          <w:bCs/>
          <w:color w:val="333333"/>
          <w:lang w:eastAsia="en-GB"/>
        </w:rPr>
        <w:t xml:space="preserve">Tel: 0121 </w:t>
      </w:r>
      <w:r w:rsidR="00003157">
        <w:rPr>
          <w:rFonts w:ascii="Arial" w:eastAsia="Times New Roman" w:hAnsi="Arial" w:cs="Arial"/>
          <w:b/>
          <w:bCs/>
          <w:color w:val="333333"/>
          <w:lang w:eastAsia="en-GB"/>
        </w:rPr>
        <w:t>445 6897</w:t>
      </w:r>
    </w:p>
    <w:p w14:paraId="0E307B24" w14:textId="2A05A629" w:rsidR="00D36F06" w:rsidRPr="00DF3901" w:rsidRDefault="00EF2192">
      <w:pPr>
        <w:spacing w:after="0" w:line="360" w:lineRule="atLeast"/>
        <w:rPr>
          <w:rFonts w:ascii="Arial" w:hAnsi="Arial" w:cs="Arial"/>
        </w:rPr>
      </w:pPr>
      <w:r w:rsidRPr="00DF3901">
        <w:rPr>
          <w:rFonts w:ascii="Arial" w:eastAsia="Times New Roman" w:hAnsi="Arial" w:cs="Arial"/>
          <w:b/>
          <w:bCs/>
          <w:color w:val="333333"/>
          <w:lang w:eastAsia="en-GB"/>
        </w:rPr>
        <w:t xml:space="preserve">Email: </w:t>
      </w:r>
      <w:r w:rsidR="00003157">
        <w:rPr>
          <w:rFonts w:ascii="Arial" w:eastAsia="Times New Roman" w:hAnsi="Arial" w:cs="Arial"/>
          <w:b/>
          <w:bCs/>
          <w:color w:val="333333"/>
          <w:lang w:eastAsia="en-GB"/>
        </w:rPr>
        <w:t>Jackie.ebanks</w:t>
      </w:r>
      <w:r w:rsidRPr="00DF3901">
        <w:rPr>
          <w:rFonts w:ascii="Arial" w:eastAsia="Times New Roman" w:hAnsi="Arial" w:cs="Arial"/>
          <w:b/>
          <w:bCs/>
          <w:color w:val="333333"/>
          <w:lang w:eastAsia="en-GB"/>
        </w:rPr>
        <w:t>t@</w:t>
      </w:r>
      <w:r w:rsidR="00003157">
        <w:rPr>
          <w:rFonts w:ascii="Arial" w:eastAsia="Times New Roman" w:hAnsi="Arial" w:cs="Arial"/>
          <w:b/>
          <w:bCs/>
          <w:color w:val="333333"/>
          <w:lang w:eastAsia="en-GB"/>
        </w:rPr>
        <w:t>bhamhealthservices.nhs.uk</w:t>
      </w:r>
    </w:p>
    <w:p w14:paraId="74F0C0F5" w14:textId="77777777" w:rsidR="00D36F06" w:rsidRPr="00DF3901" w:rsidRDefault="00D36F06">
      <w:pPr>
        <w:spacing w:line="360" w:lineRule="auto"/>
        <w:rPr>
          <w:rFonts w:ascii="Arial" w:hAnsi="Arial" w:cs="Arial"/>
          <w:b/>
          <w:bCs/>
          <w:u w:val="single"/>
        </w:rPr>
      </w:pPr>
    </w:p>
    <w:p w14:paraId="53276FA3" w14:textId="77777777" w:rsidR="00D36F06" w:rsidRPr="00DF3901" w:rsidRDefault="00D36F06">
      <w:pPr>
        <w:spacing w:line="360" w:lineRule="auto"/>
        <w:rPr>
          <w:rFonts w:ascii="Arial" w:hAnsi="Arial" w:cs="Arial"/>
          <w:b/>
          <w:bCs/>
          <w:u w:val="single"/>
        </w:rPr>
      </w:pPr>
    </w:p>
    <w:p w14:paraId="086AA5C3" w14:textId="77777777" w:rsidR="00E77304" w:rsidRDefault="00E77304">
      <w:pPr>
        <w:spacing w:line="360" w:lineRule="auto"/>
        <w:rPr>
          <w:rFonts w:ascii="Arial" w:hAnsi="Arial" w:cs="Arial"/>
          <w:b/>
          <w:bCs/>
          <w:u w:val="single"/>
        </w:rPr>
      </w:pPr>
    </w:p>
    <w:p w14:paraId="452CA0DC" w14:textId="4948C998" w:rsidR="00D36F06" w:rsidRPr="00DF3901" w:rsidRDefault="00EF2192">
      <w:pPr>
        <w:spacing w:line="360" w:lineRule="auto"/>
        <w:rPr>
          <w:rFonts w:ascii="Arial" w:hAnsi="Arial" w:cs="Arial"/>
          <w:b/>
          <w:bCs/>
          <w:u w:val="single"/>
        </w:rPr>
      </w:pPr>
      <w:r w:rsidRPr="00DF3901">
        <w:rPr>
          <w:rFonts w:ascii="Arial" w:hAnsi="Arial" w:cs="Arial"/>
          <w:b/>
          <w:bCs/>
          <w:u w:val="single"/>
        </w:rPr>
        <w:lastRenderedPageBreak/>
        <w:t>Specification</w:t>
      </w:r>
    </w:p>
    <w:p w14:paraId="5C23F402" w14:textId="77777777" w:rsidR="00D36F06" w:rsidRPr="00003157" w:rsidRDefault="00D36F06">
      <w:pPr>
        <w:jc w:val="center"/>
        <w:rPr>
          <w:rFonts w:ascii="Arial" w:hAnsi="Arial" w:cs="Arial"/>
          <w:b/>
          <w:bCs/>
        </w:rPr>
      </w:pPr>
    </w:p>
    <w:p w14:paraId="4311C463" w14:textId="77777777" w:rsidR="00003157" w:rsidRPr="00DF3901" w:rsidRDefault="00003157" w:rsidP="00003157">
      <w:pPr>
        <w:spacing w:after="0" w:line="240" w:lineRule="auto"/>
        <w:ind w:left="720"/>
        <w:rPr>
          <w:rFonts w:ascii="Arial" w:eastAsia="Times New Roman" w:hAnsi="Arial" w:cs="Arial"/>
          <w:lang w:eastAsia="en-GB"/>
        </w:rPr>
      </w:pPr>
      <w:r w:rsidRPr="00003157">
        <w:rPr>
          <w:rFonts w:ascii="Arial" w:eastAsia="Times New Roman" w:hAnsi="Arial" w:cs="Arial"/>
          <w:b/>
          <w:bCs/>
          <w:lang w:eastAsia="en-GB"/>
        </w:rPr>
        <w:t>Birmingham Health Hospital Foundation</w:t>
      </w:r>
    </w:p>
    <w:p w14:paraId="5347BEB3" w14:textId="77777777" w:rsidR="00D36F06" w:rsidRPr="00DF3901" w:rsidRDefault="00D36F06">
      <w:pPr>
        <w:jc w:val="center"/>
        <w:rPr>
          <w:rFonts w:ascii="Arial" w:hAnsi="Arial" w:cs="Arial"/>
          <w:b/>
        </w:rPr>
      </w:pPr>
    </w:p>
    <w:p w14:paraId="026BB27F" w14:textId="77777777" w:rsidR="00D36F06" w:rsidRPr="00DF3901" w:rsidRDefault="00EF2192">
      <w:pPr>
        <w:pStyle w:val="Heading1"/>
        <w:rPr>
          <w:rFonts w:ascii="Arial" w:hAnsi="Arial" w:cs="Arial"/>
          <w:smallCaps/>
          <w:sz w:val="22"/>
          <w:szCs w:val="22"/>
        </w:rPr>
      </w:pPr>
      <w:r w:rsidRPr="00DF3901">
        <w:rPr>
          <w:rFonts w:ascii="Arial" w:hAnsi="Arial" w:cs="Arial"/>
          <w:smallCaps/>
          <w:sz w:val="22"/>
          <w:szCs w:val="22"/>
        </w:rPr>
        <w:t>Job Description</w:t>
      </w:r>
    </w:p>
    <w:p w14:paraId="78AB60F7" w14:textId="77777777" w:rsidR="00D36F06" w:rsidRPr="00DF3901" w:rsidRDefault="00D36F06">
      <w:pPr>
        <w:pStyle w:val="Heading2"/>
        <w:rPr>
          <w:rFonts w:ascii="Arial" w:hAnsi="Arial" w:cs="Arial"/>
          <w:b w:val="0"/>
          <w:i/>
          <w:sz w:val="22"/>
          <w:szCs w:val="22"/>
        </w:rPr>
      </w:pPr>
    </w:p>
    <w:p w14:paraId="61B3D1BA" w14:textId="24E13C9C" w:rsidR="00D36F06" w:rsidRPr="00DF3901" w:rsidRDefault="00EF2192">
      <w:pPr>
        <w:pStyle w:val="Heading2"/>
        <w:rPr>
          <w:rFonts w:ascii="Arial" w:hAnsi="Arial" w:cs="Arial"/>
          <w:sz w:val="22"/>
          <w:szCs w:val="22"/>
        </w:rPr>
      </w:pPr>
      <w:r w:rsidRPr="00DF3901">
        <w:rPr>
          <w:rFonts w:ascii="Arial" w:hAnsi="Arial" w:cs="Arial"/>
          <w:sz w:val="22"/>
          <w:szCs w:val="22"/>
        </w:rPr>
        <w:t>JOB TITLE:</w:t>
      </w:r>
      <w:r w:rsidRPr="00DF3901">
        <w:rPr>
          <w:rFonts w:ascii="Arial" w:hAnsi="Arial" w:cs="Arial"/>
          <w:sz w:val="22"/>
          <w:szCs w:val="22"/>
        </w:rPr>
        <w:tab/>
      </w:r>
      <w:r w:rsidRPr="00DF3901">
        <w:rPr>
          <w:rFonts w:ascii="Arial" w:hAnsi="Arial" w:cs="Arial"/>
          <w:sz w:val="22"/>
          <w:szCs w:val="22"/>
        </w:rPr>
        <w:tab/>
        <w:t xml:space="preserve">Administration </w:t>
      </w:r>
      <w:r w:rsidR="00003157">
        <w:rPr>
          <w:rFonts w:ascii="Arial" w:hAnsi="Arial" w:cs="Arial"/>
          <w:sz w:val="22"/>
          <w:szCs w:val="22"/>
        </w:rPr>
        <w:t xml:space="preserve">Ward </w:t>
      </w:r>
      <w:r w:rsidRPr="00DF3901">
        <w:rPr>
          <w:rFonts w:ascii="Arial" w:hAnsi="Arial" w:cs="Arial"/>
          <w:sz w:val="22"/>
          <w:szCs w:val="22"/>
        </w:rPr>
        <w:t xml:space="preserve">Clerk </w:t>
      </w:r>
    </w:p>
    <w:p w14:paraId="4A81B000" w14:textId="77777777" w:rsidR="00D36F06" w:rsidRPr="00DF3901" w:rsidRDefault="00EF2192">
      <w:pPr>
        <w:pStyle w:val="Heading2"/>
        <w:rPr>
          <w:rFonts w:ascii="Arial" w:hAnsi="Arial" w:cs="Arial"/>
          <w:sz w:val="22"/>
          <w:szCs w:val="22"/>
        </w:rPr>
      </w:pPr>
      <w:r w:rsidRPr="00DF3901">
        <w:rPr>
          <w:rFonts w:ascii="Arial" w:hAnsi="Arial" w:cs="Arial"/>
          <w:sz w:val="22"/>
          <w:szCs w:val="22"/>
        </w:rPr>
        <w:tab/>
      </w:r>
      <w:r w:rsidRPr="00DF3901">
        <w:rPr>
          <w:rFonts w:ascii="Arial" w:hAnsi="Arial" w:cs="Arial"/>
          <w:sz w:val="22"/>
          <w:szCs w:val="22"/>
        </w:rPr>
        <w:tab/>
      </w:r>
    </w:p>
    <w:p w14:paraId="6C49CB43" w14:textId="56AF062F" w:rsidR="00D36F06" w:rsidRPr="00DF3901" w:rsidRDefault="00EF2192">
      <w:pPr>
        <w:pStyle w:val="Heading2"/>
        <w:rPr>
          <w:rFonts w:ascii="Arial" w:hAnsi="Arial" w:cs="Arial"/>
          <w:sz w:val="22"/>
          <w:szCs w:val="22"/>
        </w:rPr>
      </w:pPr>
      <w:r w:rsidRPr="00DF3901">
        <w:rPr>
          <w:rFonts w:ascii="Arial" w:hAnsi="Arial" w:cs="Arial"/>
          <w:sz w:val="22"/>
          <w:szCs w:val="22"/>
        </w:rPr>
        <w:t>SALARY SCALE:</w:t>
      </w:r>
      <w:r w:rsidRPr="00DF3901">
        <w:rPr>
          <w:rFonts w:ascii="Arial" w:hAnsi="Arial" w:cs="Arial"/>
          <w:sz w:val="22"/>
          <w:szCs w:val="22"/>
        </w:rPr>
        <w:tab/>
      </w:r>
      <w:r w:rsidRPr="00DF3901">
        <w:rPr>
          <w:rFonts w:ascii="Arial" w:hAnsi="Arial" w:cs="Arial"/>
          <w:sz w:val="22"/>
          <w:szCs w:val="22"/>
        </w:rPr>
        <w:tab/>
        <w:t>Band</w:t>
      </w:r>
      <w:r w:rsidR="00003157">
        <w:rPr>
          <w:rFonts w:ascii="Arial" w:hAnsi="Arial" w:cs="Arial"/>
          <w:sz w:val="22"/>
          <w:szCs w:val="22"/>
        </w:rPr>
        <w:t xml:space="preserve"> 3</w:t>
      </w:r>
    </w:p>
    <w:p w14:paraId="6607AC51" w14:textId="77777777" w:rsidR="00D36F06" w:rsidRPr="00DF3901" w:rsidRDefault="00D36F06">
      <w:pPr>
        <w:rPr>
          <w:rFonts w:ascii="Arial" w:hAnsi="Arial" w:cs="Arial"/>
          <w:lang w:val="en-US"/>
        </w:rPr>
      </w:pPr>
    </w:p>
    <w:p w14:paraId="4F6A9DAE" w14:textId="72DC97A0" w:rsidR="00D36F06" w:rsidRPr="00DF3901" w:rsidRDefault="00EF2192">
      <w:pPr>
        <w:rPr>
          <w:rFonts w:ascii="Arial" w:hAnsi="Arial" w:cs="Arial"/>
          <w:b/>
          <w:lang w:val="en-US"/>
        </w:rPr>
      </w:pPr>
      <w:r w:rsidRPr="00DF3901">
        <w:rPr>
          <w:rFonts w:ascii="Arial" w:hAnsi="Arial" w:cs="Arial"/>
          <w:b/>
          <w:lang w:val="en-US"/>
        </w:rPr>
        <w:t xml:space="preserve">SHIFT HOURS:        </w:t>
      </w:r>
      <w:r w:rsidRPr="00DF3901">
        <w:rPr>
          <w:rFonts w:ascii="Arial" w:hAnsi="Arial" w:cs="Arial"/>
          <w:b/>
          <w:lang w:val="en-US"/>
        </w:rPr>
        <w:tab/>
        <w:t xml:space="preserve">Monday </w:t>
      </w:r>
      <w:r w:rsidR="00003157" w:rsidRPr="00DF3901">
        <w:rPr>
          <w:rFonts w:ascii="Arial" w:hAnsi="Arial" w:cs="Arial"/>
          <w:b/>
          <w:lang w:val="en-US"/>
        </w:rPr>
        <w:t xml:space="preserve">– </w:t>
      </w:r>
      <w:r w:rsidR="00003157">
        <w:rPr>
          <w:rFonts w:ascii="Arial" w:hAnsi="Arial" w:cs="Arial"/>
          <w:b/>
          <w:lang w:val="en-US"/>
        </w:rPr>
        <w:t xml:space="preserve">Friday 8:00- 15:00 </w:t>
      </w:r>
      <w:r w:rsidRPr="00DF3901">
        <w:rPr>
          <w:rFonts w:ascii="Arial" w:hAnsi="Arial" w:cs="Arial"/>
          <w:b/>
          <w:lang w:val="en-US"/>
        </w:rPr>
        <w:t xml:space="preserve">on a rotational basis as per </w:t>
      </w:r>
    </w:p>
    <w:p w14:paraId="482FF886" w14:textId="4292D006" w:rsidR="00D36F06" w:rsidRPr="00DF3901" w:rsidRDefault="00EF2192">
      <w:pPr>
        <w:rPr>
          <w:rFonts w:ascii="Arial" w:hAnsi="Arial" w:cs="Arial"/>
        </w:rPr>
      </w:pPr>
      <w:r w:rsidRPr="00DF3901">
        <w:rPr>
          <w:rFonts w:ascii="Arial" w:hAnsi="Arial" w:cs="Arial"/>
          <w:b/>
          <w:lang w:val="en-US"/>
        </w:rPr>
        <w:tab/>
      </w:r>
      <w:r w:rsidRPr="00DF3901">
        <w:rPr>
          <w:rFonts w:ascii="Arial" w:hAnsi="Arial" w:cs="Arial"/>
          <w:b/>
          <w:lang w:val="en-US"/>
        </w:rPr>
        <w:tab/>
      </w:r>
    </w:p>
    <w:p w14:paraId="77EAFC78" w14:textId="77777777" w:rsidR="00D36F06" w:rsidRPr="00DF3901" w:rsidRDefault="00EF2192">
      <w:pPr>
        <w:pStyle w:val="Heading2"/>
        <w:rPr>
          <w:rFonts w:ascii="Arial" w:hAnsi="Arial" w:cs="Arial"/>
          <w:sz w:val="22"/>
          <w:szCs w:val="22"/>
        </w:rPr>
      </w:pPr>
      <w:r w:rsidRPr="00DF3901">
        <w:rPr>
          <w:rFonts w:ascii="Arial" w:hAnsi="Arial" w:cs="Arial"/>
          <w:sz w:val="22"/>
          <w:szCs w:val="22"/>
        </w:rPr>
        <w:tab/>
      </w:r>
      <w:r w:rsidRPr="00DF3901">
        <w:rPr>
          <w:rFonts w:ascii="Arial" w:hAnsi="Arial" w:cs="Arial"/>
          <w:sz w:val="22"/>
          <w:szCs w:val="22"/>
        </w:rPr>
        <w:tab/>
        <w:t xml:space="preserve"> </w:t>
      </w:r>
    </w:p>
    <w:p w14:paraId="0CE488B3" w14:textId="77777777" w:rsidR="00D36F06" w:rsidRPr="00DF3901" w:rsidRDefault="00EF2192">
      <w:pPr>
        <w:pStyle w:val="Heading6"/>
        <w:rPr>
          <w:rFonts w:ascii="Arial" w:hAnsi="Arial" w:cs="Arial"/>
          <w:b/>
          <w:bCs/>
          <w:color w:val="auto"/>
          <w:u w:val="single"/>
        </w:rPr>
      </w:pPr>
      <w:r w:rsidRPr="00DF3901">
        <w:rPr>
          <w:rFonts w:ascii="Arial" w:hAnsi="Arial" w:cs="Arial"/>
          <w:b/>
          <w:bCs/>
          <w:color w:val="auto"/>
          <w:u w:val="single"/>
        </w:rPr>
        <w:t>ORGANISATIONAL RELATIONSHIPS:</w:t>
      </w:r>
    </w:p>
    <w:p w14:paraId="365CED4E" w14:textId="77777777" w:rsidR="00D36F06" w:rsidRPr="00DF3901" w:rsidRDefault="00D36F06">
      <w:pPr>
        <w:rPr>
          <w:rFonts w:ascii="Arial" w:hAnsi="Arial" w:cs="Arial"/>
          <w:lang w:val="en-US"/>
        </w:rPr>
      </w:pPr>
    </w:p>
    <w:p w14:paraId="26089E9B" w14:textId="1B7D3A19" w:rsidR="00D36F06" w:rsidRPr="00DF3901" w:rsidRDefault="00EF2192">
      <w:pPr>
        <w:pStyle w:val="Heading6"/>
        <w:rPr>
          <w:rFonts w:ascii="Arial" w:hAnsi="Arial" w:cs="Arial"/>
        </w:rPr>
      </w:pPr>
      <w:r w:rsidRPr="00DF3901">
        <w:rPr>
          <w:rFonts w:ascii="Arial" w:hAnsi="Arial" w:cs="Arial"/>
          <w:bCs/>
          <w:color w:val="auto"/>
        </w:rPr>
        <w:t>Accountable to:</w:t>
      </w:r>
      <w:r w:rsidRPr="00DF3901">
        <w:rPr>
          <w:rFonts w:ascii="Arial" w:hAnsi="Arial" w:cs="Arial"/>
          <w:color w:val="auto"/>
        </w:rPr>
        <w:t xml:space="preserve"> Head of Patient Administration</w:t>
      </w:r>
      <w:r w:rsidR="00D17D89">
        <w:rPr>
          <w:rFonts w:ascii="Arial" w:hAnsi="Arial" w:cs="Arial"/>
          <w:color w:val="auto"/>
        </w:rPr>
        <w:t xml:space="preserve"> Ward Clerk</w:t>
      </w:r>
      <w:r w:rsidRPr="00DF3901">
        <w:rPr>
          <w:rFonts w:ascii="Arial" w:hAnsi="Arial" w:cs="Arial"/>
          <w:color w:val="auto"/>
        </w:rPr>
        <w:t xml:space="preserve"> Services</w:t>
      </w:r>
      <w:r w:rsidRPr="00DF3901">
        <w:rPr>
          <w:rFonts w:ascii="Arial" w:hAnsi="Arial" w:cs="Arial"/>
          <w:color w:val="auto"/>
        </w:rPr>
        <w:tab/>
      </w:r>
    </w:p>
    <w:p w14:paraId="33B96EE9" w14:textId="77777777" w:rsidR="00D36F06" w:rsidRPr="00DF3901" w:rsidRDefault="00D36F06">
      <w:pPr>
        <w:rPr>
          <w:rFonts w:ascii="Arial" w:hAnsi="Arial" w:cs="Arial"/>
          <w:lang w:val="en-US"/>
        </w:rPr>
      </w:pPr>
    </w:p>
    <w:p w14:paraId="6BE0A8E0" w14:textId="10853EEC" w:rsidR="00D36F06" w:rsidRPr="00DF3901" w:rsidRDefault="00EF2192">
      <w:pPr>
        <w:rPr>
          <w:rFonts w:ascii="Arial" w:hAnsi="Arial" w:cs="Arial"/>
        </w:rPr>
      </w:pPr>
      <w:r w:rsidRPr="00DF3901">
        <w:rPr>
          <w:rFonts w:ascii="Arial" w:hAnsi="Arial" w:cs="Arial"/>
          <w:b/>
          <w:bCs/>
        </w:rPr>
        <w:t>Responsible to:</w:t>
      </w:r>
      <w:r w:rsidRPr="00DF3901">
        <w:rPr>
          <w:rFonts w:ascii="Arial" w:hAnsi="Arial" w:cs="Arial"/>
        </w:rPr>
        <w:t xml:space="preserve">  </w:t>
      </w:r>
      <w:r w:rsidR="00D17D89">
        <w:rPr>
          <w:rFonts w:ascii="Arial" w:hAnsi="Arial" w:cs="Arial"/>
        </w:rPr>
        <w:t xml:space="preserve">Manager </w:t>
      </w:r>
      <w:r w:rsidRPr="00DF3901">
        <w:rPr>
          <w:rFonts w:ascii="Arial" w:hAnsi="Arial" w:cs="Arial"/>
        </w:rPr>
        <w:t>or Medical Secretaries and Ward Clerks &amp; Patient Administration</w:t>
      </w:r>
      <w:r w:rsidR="00D17D89">
        <w:rPr>
          <w:rFonts w:ascii="Arial" w:hAnsi="Arial" w:cs="Arial"/>
        </w:rPr>
        <w:t xml:space="preserve"> Ward</w:t>
      </w:r>
      <w:r w:rsidRPr="00DF3901">
        <w:rPr>
          <w:rFonts w:ascii="Arial" w:hAnsi="Arial" w:cs="Arial"/>
        </w:rPr>
        <w:t xml:space="preserve"> Services Team</w:t>
      </w:r>
    </w:p>
    <w:p w14:paraId="24BB771D" w14:textId="77777777" w:rsidR="00D36F06" w:rsidRPr="00DF3901" w:rsidRDefault="00D36F06">
      <w:pPr>
        <w:pStyle w:val="Header"/>
        <w:rPr>
          <w:rFonts w:ascii="Arial" w:hAnsi="Arial" w:cs="Arial"/>
        </w:rPr>
      </w:pPr>
    </w:p>
    <w:p w14:paraId="006B003F" w14:textId="33C101D8" w:rsidR="00D36F06" w:rsidRPr="00DF3901" w:rsidRDefault="00EF2192">
      <w:pPr>
        <w:rPr>
          <w:rFonts w:ascii="Arial" w:hAnsi="Arial" w:cs="Arial"/>
        </w:rPr>
      </w:pPr>
      <w:r w:rsidRPr="00DF3901">
        <w:rPr>
          <w:rFonts w:ascii="Arial" w:hAnsi="Arial" w:cs="Arial"/>
          <w:b/>
        </w:rPr>
        <w:t xml:space="preserve">LIAISES WITH:   </w:t>
      </w:r>
      <w:r w:rsidRPr="00DF3901">
        <w:rPr>
          <w:rFonts w:ascii="Arial" w:hAnsi="Arial" w:cs="Arial"/>
        </w:rPr>
        <w:t>Patients and Parents/Carers, ED administrative staff, Clinical Coding staff, Medical Secretaries, Clinicians &amp; Nursing staff, Healthcare Records team, hospital control centre staff &amp; Professional Lead for Medical Secretaries and Ward Clerks.</w:t>
      </w:r>
    </w:p>
    <w:p w14:paraId="23F5281C" w14:textId="39C9B865" w:rsidR="00D36F06" w:rsidRPr="00DF3901" w:rsidRDefault="00EF2192">
      <w:pPr>
        <w:rPr>
          <w:rFonts w:ascii="Arial" w:hAnsi="Arial" w:cs="Arial"/>
        </w:rPr>
      </w:pPr>
      <w:r w:rsidRPr="00DF3901">
        <w:rPr>
          <w:rFonts w:ascii="Arial" w:hAnsi="Arial" w:cs="Arial"/>
          <w:b/>
          <w:bCs/>
        </w:rPr>
        <w:t xml:space="preserve">JOB SUMMARY: </w:t>
      </w:r>
      <w:r w:rsidRPr="00DF3901">
        <w:rPr>
          <w:rFonts w:ascii="Arial" w:hAnsi="Arial" w:cs="Arial"/>
          <w:bCs/>
        </w:rPr>
        <w:t xml:space="preserve">To maintain real-time data management and quality for wards and outpatient activity. To ensure basic clerical needs of the department are met daily.  </w:t>
      </w:r>
      <w:r w:rsidRPr="00DF3901">
        <w:rPr>
          <w:rFonts w:ascii="Arial" w:hAnsi="Arial" w:cs="Arial"/>
        </w:rPr>
        <w:t xml:space="preserve">To provide cover for periods of sickness and annual leave for other Band </w:t>
      </w:r>
      <w:r w:rsidR="00D17D89">
        <w:rPr>
          <w:rFonts w:ascii="Arial" w:hAnsi="Arial" w:cs="Arial"/>
        </w:rPr>
        <w:t xml:space="preserve">3 </w:t>
      </w:r>
      <w:r w:rsidRPr="00DF3901">
        <w:rPr>
          <w:rFonts w:ascii="Arial" w:hAnsi="Arial" w:cs="Arial"/>
        </w:rPr>
        <w:t xml:space="preserve">Ward Clerks and Band </w:t>
      </w:r>
      <w:r w:rsidR="00D17D89">
        <w:rPr>
          <w:rFonts w:ascii="Arial" w:hAnsi="Arial" w:cs="Arial"/>
        </w:rPr>
        <w:t>3</w:t>
      </w:r>
      <w:r w:rsidRPr="00DF3901">
        <w:rPr>
          <w:rFonts w:ascii="Arial" w:hAnsi="Arial" w:cs="Arial"/>
        </w:rPr>
        <w:t xml:space="preserve"> Clerks in Patient Administration Services.</w:t>
      </w:r>
      <w:r w:rsidRPr="00DF3901">
        <w:rPr>
          <w:rFonts w:ascii="Arial" w:hAnsi="Arial" w:cs="Arial"/>
          <w:b/>
        </w:rPr>
        <w:t xml:space="preserve"> </w:t>
      </w:r>
      <w:r w:rsidRPr="00DF3901">
        <w:rPr>
          <w:rFonts w:ascii="Arial" w:hAnsi="Arial" w:cs="Arial"/>
          <w:bCs/>
        </w:rPr>
        <w:t xml:space="preserve"> </w:t>
      </w:r>
      <w:r w:rsidRPr="00DF3901">
        <w:rPr>
          <w:rFonts w:ascii="Arial" w:hAnsi="Arial" w:cs="Arial"/>
        </w:rPr>
        <w:t xml:space="preserve">To partake in rotations with other Band </w:t>
      </w:r>
      <w:r w:rsidR="00D17D89">
        <w:rPr>
          <w:rFonts w:ascii="Arial" w:hAnsi="Arial" w:cs="Arial"/>
        </w:rPr>
        <w:t>3</w:t>
      </w:r>
      <w:r w:rsidRPr="00DF3901">
        <w:rPr>
          <w:rFonts w:ascii="Arial" w:hAnsi="Arial" w:cs="Arial"/>
        </w:rPr>
        <w:t xml:space="preserve"> Ward Clerks to ensure that all wards have administrative cover 24 hours per day 365 days per year</w:t>
      </w:r>
      <w:r w:rsidR="00B622C4">
        <w:rPr>
          <w:rFonts w:ascii="Arial" w:hAnsi="Arial" w:cs="Arial"/>
        </w:rPr>
        <w:t>, including holidays.</w:t>
      </w:r>
    </w:p>
    <w:p w14:paraId="0F108EFF" w14:textId="77777777" w:rsidR="00D36F06" w:rsidRPr="00DF3901" w:rsidRDefault="00D36F06">
      <w:pPr>
        <w:rPr>
          <w:rFonts w:ascii="Arial" w:hAnsi="Arial" w:cs="Arial"/>
          <w:b/>
          <w:u w:val="single"/>
        </w:rPr>
      </w:pPr>
    </w:p>
    <w:p w14:paraId="094A7CEF" w14:textId="77777777" w:rsidR="00D36F06" w:rsidRPr="00DF3901" w:rsidRDefault="00EF2192">
      <w:pPr>
        <w:rPr>
          <w:rFonts w:ascii="Arial" w:hAnsi="Arial" w:cs="Arial"/>
          <w:b/>
          <w:u w:val="single"/>
        </w:rPr>
      </w:pPr>
      <w:r w:rsidRPr="00DF3901">
        <w:rPr>
          <w:rFonts w:ascii="Arial" w:hAnsi="Arial" w:cs="Arial"/>
          <w:b/>
          <w:u w:val="single"/>
        </w:rPr>
        <w:t>DUTIES AND RESPONSIBILITIES:</w:t>
      </w:r>
    </w:p>
    <w:p w14:paraId="09A77FB5" w14:textId="77777777" w:rsidR="00D36F06" w:rsidRPr="00DF3901" w:rsidRDefault="00EF2192">
      <w:pPr>
        <w:rPr>
          <w:rFonts w:ascii="Arial" w:hAnsi="Arial" w:cs="Arial"/>
          <w:b/>
          <w:u w:val="single"/>
        </w:rPr>
      </w:pPr>
      <w:r w:rsidRPr="00DF3901">
        <w:rPr>
          <w:rFonts w:ascii="Arial" w:hAnsi="Arial" w:cs="Arial"/>
          <w:b/>
          <w:u w:val="single"/>
        </w:rPr>
        <w:t>Library Duties</w:t>
      </w:r>
    </w:p>
    <w:p w14:paraId="79DAF849" w14:textId="77777777" w:rsidR="00D36F06" w:rsidRPr="00DF3901" w:rsidRDefault="00EF2192">
      <w:pPr>
        <w:pStyle w:val="ListParagraph"/>
        <w:numPr>
          <w:ilvl w:val="0"/>
          <w:numId w:val="11"/>
        </w:numPr>
        <w:rPr>
          <w:rFonts w:cs="Arial"/>
          <w:szCs w:val="22"/>
        </w:rPr>
      </w:pPr>
      <w:r w:rsidRPr="00DF3901">
        <w:rPr>
          <w:rFonts w:cs="Arial"/>
          <w:szCs w:val="22"/>
        </w:rPr>
        <w:t xml:space="preserve">To ensure that all patients notes are filed away correctly into the Library.  </w:t>
      </w:r>
    </w:p>
    <w:p w14:paraId="6074138C" w14:textId="77777777" w:rsidR="00D36F06" w:rsidRPr="00DF3901" w:rsidRDefault="00EF2192">
      <w:pPr>
        <w:pStyle w:val="ListParagraph"/>
        <w:numPr>
          <w:ilvl w:val="0"/>
          <w:numId w:val="11"/>
        </w:numPr>
        <w:rPr>
          <w:rFonts w:cs="Arial"/>
          <w:szCs w:val="22"/>
        </w:rPr>
      </w:pPr>
      <w:r w:rsidRPr="00DF3901">
        <w:rPr>
          <w:rFonts w:cs="Arial"/>
          <w:szCs w:val="22"/>
        </w:rPr>
        <w:t>The patient’s notes all need to be tracked correctly on the iPM system.</w:t>
      </w:r>
    </w:p>
    <w:p w14:paraId="601ED03A" w14:textId="77777777" w:rsidR="00D36F06" w:rsidRPr="00DF3901" w:rsidRDefault="00EF2192">
      <w:pPr>
        <w:pStyle w:val="ListParagraph"/>
        <w:numPr>
          <w:ilvl w:val="0"/>
          <w:numId w:val="11"/>
        </w:numPr>
        <w:rPr>
          <w:rFonts w:cs="Arial"/>
          <w:szCs w:val="22"/>
        </w:rPr>
      </w:pPr>
      <w:r w:rsidRPr="00DF3901">
        <w:rPr>
          <w:rFonts w:cs="Arial"/>
          <w:szCs w:val="22"/>
        </w:rPr>
        <w:t>The patient’s notes are pulled for patient’s clinic appointments and admissions</w:t>
      </w:r>
    </w:p>
    <w:p w14:paraId="19273044" w14:textId="77777777" w:rsidR="00D36F06" w:rsidRPr="00DF3901" w:rsidRDefault="00EF2192">
      <w:pPr>
        <w:pStyle w:val="ListParagraph"/>
        <w:numPr>
          <w:ilvl w:val="0"/>
          <w:numId w:val="11"/>
        </w:numPr>
        <w:rPr>
          <w:rFonts w:cs="Arial"/>
          <w:szCs w:val="22"/>
        </w:rPr>
      </w:pPr>
      <w:r w:rsidRPr="00DF3901">
        <w:rPr>
          <w:rFonts w:cs="Arial"/>
          <w:szCs w:val="22"/>
        </w:rPr>
        <w:t>The patient’s notes that can be sent offsite are weeded regularly from the library</w:t>
      </w:r>
    </w:p>
    <w:p w14:paraId="0F736976" w14:textId="77777777" w:rsidR="00D36F06" w:rsidRPr="00DF3901" w:rsidRDefault="00EF2192">
      <w:pPr>
        <w:pStyle w:val="ListParagraph"/>
        <w:numPr>
          <w:ilvl w:val="0"/>
          <w:numId w:val="11"/>
        </w:numPr>
        <w:rPr>
          <w:rFonts w:cs="Arial"/>
          <w:szCs w:val="22"/>
        </w:rPr>
      </w:pPr>
      <w:r w:rsidRPr="00DF3901">
        <w:rPr>
          <w:rFonts w:cs="Arial"/>
          <w:szCs w:val="22"/>
        </w:rPr>
        <w:t>The patient’s notes have the appropriate paperwork filed ready for their clinic appointment</w:t>
      </w:r>
    </w:p>
    <w:p w14:paraId="59A195A7" w14:textId="77777777" w:rsidR="00D36F06" w:rsidRPr="00DF3901" w:rsidRDefault="00EF2192">
      <w:pPr>
        <w:pStyle w:val="ListParagraph"/>
        <w:numPr>
          <w:ilvl w:val="0"/>
          <w:numId w:val="11"/>
        </w:numPr>
        <w:rPr>
          <w:rFonts w:cs="Arial"/>
          <w:szCs w:val="22"/>
        </w:rPr>
      </w:pPr>
      <w:r w:rsidRPr="00DF3901">
        <w:rPr>
          <w:rFonts w:cs="Arial"/>
          <w:szCs w:val="22"/>
        </w:rPr>
        <w:lastRenderedPageBreak/>
        <w:t>The patient’s notes are bundled and labelled correctly to ensure the Porter’s deliver the notes to the correct locations</w:t>
      </w:r>
    </w:p>
    <w:p w14:paraId="26F713F1" w14:textId="77777777" w:rsidR="00D36F06" w:rsidRPr="00DF3901" w:rsidRDefault="00D36F06">
      <w:pPr>
        <w:ind w:left="360"/>
        <w:rPr>
          <w:rFonts w:ascii="Arial" w:hAnsi="Arial" w:cs="Arial"/>
        </w:rPr>
      </w:pPr>
    </w:p>
    <w:p w14:paraId="6FC4CA15" w14:textId="77777777" w:rsidR="00D36F06" w:rsidRPr="00DF3901" w:rsidRDefault="00EF2192">
      <w:pPr>
        <w:rPr>
          <w:rFonts w:ascii="Arial" w:hAnsi="Arial" w:cs="Arial"/>
          <w:b/>
          <w:u w:val="single"/>
        </w:rPr>
      </w:pPr>
      <w:r w:rsidRPr="00DF3901">
        <w:rPr>
          <w:rFonts w:ascii="Arial" w:hAnsi="Arial" w:cs="Arial"/>
          <w:b/>
          <w:u w:val="single"/>
        </w:rPr>
        <w:t>Booking Centre</w:t>
      </w:r>
    </w:p>
    <w:p w14:paraId="6B89770C" w14:textId="77777777" w:rsidR="00D36F06" w:rsidRPr="00DF3901" w:rsidRDefault="00EF2192">
      <w:pPr>
        <w:pStyle w:val="NoSpacing"/>
        <w:numPr>
          <w:ilvl w:val="0"/>
          <w:numId w:val="12"/>
        </w:numPr>
        <w:jc w:val="both"/>
        <w:rPr>
          <w:rFonts w:ascii="Arial" w:hAnsi="Arial" w:cs="Arial"/>
        </w:rPr>
      </w:pPr>
      <w:r w:rsidRPr="00DF3901">
        <w:rPr>
          <w:rFonts w:ascii="Arial" w:hAnsi="Arial" w:cs="Arial"/>
        </w:rPr>
        <w:t>All incoming post is opened, sorted, and distributed daily</w:t>
      </w:r>
    </w:p>
    <w:p w14:paraId="13A8E519" w14:textId="77777777" w:rsidR="00D36F06" w:rsidRPr="00DF3901" w:rsidRDefault="00EF2192">
      <w:pPr>
        <w:pStyle w:val="NoSpacing"/>
        <w:numPr>
          <w:ilvl w:val="0"/>
          <w:numId w:val="12"/>
        </w:numPr>
        <w:jc w:val="both"/>
        <w:rPr>
          <w:rFonts w:ascii="Arial" w:hAnsi="Arial" w:cs="Arial"/>
        </w:rPr>
      </w:pPr>
      <w:r w:rsidRPr="00DF3901">
        <w:rPr>
          <w:rFonts w:ascii="Arial" w:hAnsi="Arial" w:cs="Arial"/>
        </w:rPr>
        <w:t>All case notes are compiled and available for outpatient appointments</w:t>
      </w:r>
    </w:p>
    <w:p w14:paraId="5169AC8C" w14:textId="77777777" w:rsidR="00D36F06" w:rsidRPr="00DF3901" w:rsidRDefault="00EF2192">
      <w:pPr>
        <w:pStyle w:val="NoSpacing"/>
        <w:numPr>
          <w:ilvl w:val="0"/>
          <w:numId w:val="12"/>
        </w:numPr>
        <w:jc w:val="both"/>
        <w:rPr>
          <w:rFonts w:ascii="Arial" w:hAnsi="Arial" w:cs="Arial"/>
        </w:rPr>
      </w:pPr>
      <w:r w:rsidRPr="00DF3901">
        <w:rPr>
          <w:rFonts w:ascii="Arial" w:hAnsi="Arial" w:cs="Arial"/>
        </w:rPr>
        <w:t>All new patient referral letters are compiled and are placed in the case notes prior to the outpatient clinic attendance</w:t>
      </w:r>
    </w:p>
    <w:p w14:paraId="5E0D671A" w14:textId="77777777" w:rsidR="00D36F06" w:rsidRPr="00DF3901" w:rsidRDefault="00EF2192">
      <w:pPr>
        <w:pStyle w:val="NoSpacing"/>
        <w:numPr>
          <w:ilvl w:val="0"/>
          <w:numId w:val="12"/>
        </w:numPr>
        <w:jc w:val="both"/>
        <w:rPr>
          <w:rFonts w:ascii="Arial" w:hAnsi="Arial" w:cs="Arial"/>
        </w:rPr>
      </w:pPr>
      <w:r w:rsidRPr="00DF3901">
        <w:rPr>
          <w:rFonts w:ascii="Arial" w:hAnsi="Arial" w:cs="Arial"/>
        </w:rPr>
        <w:t>All referral letters are promptly and accurately scanned on receipt</w:t>
      </w:r>
    </w:p>
    <w:p w14:paraId="43392E08" w14:textId="77777777" w:rsidR="00D36F06" w:rsidRPr="00DF3901" w:rsidRDefault="00EF2192">
      <w:pPr>
        <w:pStyle w:val="NoSpacing"/>
        <w:numPr>
          <w:ilvl w:val="0"/>
          <w:numId w:val="12"/>
        </w:numPr>
        <w:jc w:val="both"/>
        <w:rPr>
          <w:rFonts w:ascii="Arial" w:hAnsi="Arial" w:cs="Arial"/>
        </w:rPr>
      </w:pPr>
      <w:r w:rsidRPr="00DF3901">
        <w:rPr>
          <w:rFonts w:ascii="Arial" w:hAnsi="Arial" w:cs="Arial"/>
        </w:rPr>
        <w:t>All general filing is completed accurately and daily.</w:t>
      </w:r>
    </w:p>
    <w:p w14:paraId="03A7BDBB" w14:textId="77777777" w:rsidR="00D36F06" w:rsidRPr="00DF3901" w:rsidRDefault="00EF2192">
      <w:pPr>
        <w:pStyle w:val="NoSpacing"/>
        <w:numPr>
          <w:ilvl w:val="0"/>
          <w:numId w:val="12"/>
        </w:numPr>
        <w:jc w:val="both"/>
        <w:rPr>
          <w:rFonts w:ascii="Arial" w:hAnsi="Arial" w:cs="Arial"/>
        </w:rPr>
      </w:pPr>
      <w:r w:rsidRPr="00DF3901">
        <w:rPr>
          <w:rFonts w:ascii="Arial" w:hAnsi="Arial" w:cs="Arial"/>
        </w:rPr>
        <w:t>All outcoming and coding is completed accurately and daily.</w:t>
      </w:r>
    </w:p>
    <w:p w14:paraId="552653B9" w14:textId="77777777" w:rsidR="00D36F06" w:rsidRPr="00DF3901" w:rsidRDefault="00EF2192">
      <w:pPr>
        <w:pStyle w:val="NoSpacing"/>
        <w:numPr>
          <w:ilvl w:val="0"/>
          <w:numId w:val="12"/>
        </w:numPr>
        <w:jc w:val="both"/>
        <w:rPr>
          <w:rFonts w:ascii="Arial" w:hAnsi="Arial" w:cs="Arial"/>
        </w:rPr>
      </w:pPr>
      <w:r w:rsidRPr="00DF3901">
        <w:rPr>
          <w:rFonts w:ascii="Arial" w:hAnsi="Arial" w:cs="Arial"/>
        </w:rPr>
        <w:t>Any missing outcome forms are chased with the speciality team.</w:t>
      </w:r>
    </w:p>
    <w:p w14:paraId="3A66C12A" w14:textId="77777777" w:rsidR="00D36F06" w:rsidRPr="00DF3901" w:rsidRDefault="00D36F06">
      <w:pPr>
        <w:rPr>
          <w:rFonts w:ascii="Arial" w:hAnsi="Arial" w:cs="Arial"/>
          <w:b/>
          <w:u w:val="single"/>
        </w:rPr>
      </w:pPr>
    </w:p>
    <w:p w14:paraId="130D43C0" w14:textId="77777777" w:rsidR="00D36F06" w:rsidRPr="00DF3901" w:rsidRDefault="00EF2192">
      <w:pPr>
        <w:rPr>
          <w:rFonts w:ascii="Arial" w:hAnsi="Arial" w:cs="Arial"/>
          <w:b/>
          <w:u w:val="single"/>
        </w:rPr>
      </w:pPr>
      <w:r w:rsidRPr="00DF3901">
        <w:rPr>
          <w:rFonts w:ascii="Arial" w:hAnsi="Arial" w:cs="Arial"/>
          <w:b/>
          <w:u w:val="single"/>
        </w:rPr>
        <w:t xml:space="preserve">Ward and Outpatient Reception  </w:t>
      </w:r>
    </w:p>
    <w:p w14:paraId="7EECC7E8" w14:textId="77777777" w:rsidR="00D36F06" w:rsidRPr="00DF3901" w:rsidRDefault="00EF2192">
      <w:pPr>
        <w:numPr>
          <w:ilvl w:val="0"/>
          <w:numId w:val="13"/>
        </w:numPr>
        <w:overflowPunct w:val="0"/>
        <w:autoSpaceDE w:val="0"/>
        <w:spacing w:after="0" w:line="240" w:lineRule="auto"/>
        <w:jc w:val="both"/>
        <w:rPr>
          <w:rFonts w:ascii="Arial" w:hAnsi="Arial" w:cs="Arial"/>
        </w:rPr>
      </w:pPr>
      <w:r w:rsidRPr="00DF3901">
        <w:rPr>
          <w:rFonts w:ascii="Arial" w:hAnsi="Arial" w:cs="Arial"/>
        </w:rPr>
        <w:t>To be able to communicate effectively with patients, parents, and all visitors. To welcome, meet and greet in professional, courteous manner. To deal with all enquiries in a helpful and sensitive manner. To advise patients of delays when known.</w:t>
      </w:r>
    </w:p>
    <w:p w14:paraId="5CBE0119" w14:textId="77777777" w:rsidR="00D36F06" w:rsidRPr="00DF3901" w:rsidRDefault="00EF2192">
      <w:pPr>
        <w:numPr>
          <w:ilvl w:val="0"/>
          <w:numId w:val="13"/>
        </w:numPr>
        <w:overflowPunct w:val="0"/>
        <w:autoSpaceDE w:val="0"/>
        <w:spacing w:after="0" w:line="240" w:lineRule="auto"/>
        <w:jc w:val="both"/>
        <w:rPr>
          <w:rFonts w:ascii="Arial" w:hAnsi="Arial" w:cs="Arial"/>
        </w:rPr>
      </w:pPr>
      <w:r w:rsidRPr="00DF3901">
        <w:rPr>
          <w:rFonts w:ascii="Arial" w:hAnsi="Arial" w:cs="Arial"/>
        </w:rPr>
        <w:t xml:space="preserve">To be able to recognise and help diffuse difficult situations whilst retaining composure and willingness to assist. </w:t>
      </w:r>
    </w:p>
    <w:p w14:paraId="003CF2A1" w14:textId="77777777" w:rsidR="00D36F06" w:rsidRPr="00DF3901" w:rsidRDefault="00EF2192">
      <w:pPr>
        <w:numPr>
          <w:ilvl w:val="0"/>
          <w:numId w:val="13"/>
        </w:numPr>
        <w:overflowPunct w:val="0"/>
        <w:autoSpaceDE w:val="0"/>
        <w:spacing w:after="0" w:line="240" w:lineRule="auto"/>
        <w:jc w:val="both"/>
        <w:rPr>
          <w:rFonts w:ascii="Arial" w:hAnsi="Arial" w:cs="Arial"/>
        </w:rPr>
      </w:pPr>
      <w:r w:rsidRPr="00DF3901">
        <w:rPr>
          <w:rFonts w:ascii="Arial" w:hAnsi="Arial" w:cs="Arial"/>
        </w:rPr>
        <w:t>To communicate with staff at all levels on issues within your area.</w:t>
      </w:r>
    </w:p>
    <w:p w14:paraId="3D34B619" w14:textId="77777777" w:rsidR="00D36F06" w:rsidRPr="00DF3901" w:rsidRDefault="00EF2192">
      <w:pPr>
        <w:numPr>
          <w:ilvl w:val="0"/>
          <w:numId w:val="13"/>
        </w:numPr>
        <w:overflowPunct w:val="0"/>
        <w:autoSpaceDE w:val="0"/>
        <w:spacing w:after="0" w:line="240" w:lineRule="auto"/>
        <w:jc w:val="both"/>
        <w:rPr>
          <w:rFonts w:ascii="Arial" w:hAnsi="Arial" w:cs="Arial"/>
        </w:rPr>
      </w:pPr>
      <w:r w:rsidRPr="00DF3901">
        <w:rPr>
          <w:rFonts w:ascii="Arial" w:hAnsi="Arial" w:cs="Arial"/>
        </w:rPr>
        <w:t>To implement business Continuity plans when the computerised systems are unavailable and assist in data entry following system outage.</w:t>
      </w:r>
    </w:p>
    <w:p w14:paraId="2A3AABFC" w14:textId="77777777" w:rsidR="00D36F06" w:rsidRPr="00DF3901" w:rsidRDefault="00D36F06">
      <w:pPr>
        <w:ind w:firstLine="720"/>
        <w:rPr>
          <w:rFonts w:ascii="Arial" w:hAnsi="Arial" w:cs="Arial"/>
          <w:b/>
          <w:u w:val="single"/>
        </w:rPr>
      </w:pPr>
    </w:p>
    <w:p w14:paraId="27E4AEAD" w14:textId="77777777" w:rsidR="00D36F06" w:rsidRPr="00DF3901" w:rsidRDefault="00EF2192">
      <w:pPr>
        <w:rPr>
          <w:rFonts w:ascii="Arial" w:hAnsi="Arial" w:cs="Arial"/>
          <w:b/>
          <w:u w:val="single"/>
        </w:rPr>
      </w:pPr>
      <w:r w:rsidRPr="00DF3901">
        <w:rPr>
          <w:rFonts w:ascii="Arial" w:hAnsi="Arial" w:cs="Arial"/>
          <w:b/>
          <w:u w:val="single"/>
        </w:rPr>
        <w:t>iPM Lorenzo</w:t>
      </w:r>
    </w:p>
    <w:p w14:paraId="0B0DEB4F" w14:textId="77777777" w:rsidR="00D36F06" w:rsidRPr="00B622C4" w:rsidRDefault="00EF2192" w:rsidP="00B622C4">
      <w:pPr>
        <w:ind w:left="360"/>
        <w:rPr>
          <w:rFonts w:cs="Arial"/>
        </w:rPr>
      </w:pPr>
      <w:r w:rsidRPr="00B622C4">
        <w:rPr>
          <w:rFonts w:cs="Arial"/>
        </w:rPr>
        <w:t>To ensure that all information regarding the patient demographic details are checked and updated at each Ward and Out-patient attendance to include</w:t>
      </w:r>
    </w:p>
    <w:p w14:paraId="3008DB9D" w14:textId="77777777" w:rsidR="00D36F06" w:rsidRPr="00DF3901" w:rsidRDefault="00EF2192" w:rsidP="00B622C4">
      <w:pPr>
        <w:numPr>
          <w:ilvl w:val="1"/>
          <w:numId w:val="29"/>
        </w:numPr>
        <w:spacing w:after="0" w:line="240" w:lineRule="auto"/>
        <w:rPr>
          <w:rFonts w:ascii="Arial" w:hAnsi="Arial" w:cs="Arial"/>
        </w:rPr>
      </w:pPr>
      <w:r w:rsidRPr="00DF3901">
        <w:rPr>
          <w:rFonts w:ascii="Arial" w:hAnsi="Arial" w:cs="Arial"/>
        </w:rPr>
        <w:t>Spellings of names</w:t>
      </w:r>
    </w:p>
    <w:p w14:paraId="5EDDEC6D" w14:textId="77777777" w:rsidR="00D36F06" w:rsidRPr="00DF3901" w:rsidRDefault="00EF2192" w:rsidP="00B622C4">
      <w:pPr>
        <w:numPr>
          <w:ilvl w:val="1"/>
          <w:numId w:val="29"/>
        </w:numPr>
        <w:spacing w:after="0" w:line="240" w:lineRule="auto"/>
        <w:rPr>
          <w:rFonts w:ascii="Arial" w:hAnsi="Arial" w:cs="Arial"/>
        </w:rPr>
      </w:pPr>
      <w:r w:rsidRPr="00DF3901">
        <w:rPr>
          <w:rFonts w:ascii="Arial" w:hAnsi="Arial" w:cs="Arial"/>
        </w:rPr>
        <w:t>Date of Birth</w:t>
      </w:r>
    </w:p>
    <w:p w14:paraId="02C3FC00" w14:textId="77777777" w:rsidR="00D36F06" w:rsidRPr="00DF3901" w:rsidRDefault="00EF2192" w:rsidP="00B622C4">
      <w:pPr>
        <w:numPr>
          <w:ilvl w:val="1"/>
          <w:numId w:val="29"/>
        </w:numPr>
        <w:spacing w:after="0" w:line="240" w:lineRule="auto"/>
        <w:rPr>
          <w:rFonts w:ascii="Arial" w:hAnsi="Arial" w:cs="Arial"/>
        </w:rPr>
      </w:pPr>
      <w:r w:rsidRPr="00DF3901">
        <w:rPr>
          <w:rFonts w:ascii="Arial" w:hAnsi="Arial" w:cs="Arial"/>
        </w:rPr>
        <w:t xml:space="preserve">Addresses </w:t>
      </w:r>
    </w:p>
    <w:p w14:paraId="33A73CC8" w14:textId="77777777" w:rsidR="00D36F06" w:rsidRPr="00DF3901" w:rsidRDefault="00EF2192" w:rsidP="00B622C4">
      <w:pPr>
        <w:numPr>
          <w:ilvl w:val="1"/>
          <w:numId w:val="29"/>
        </w:numPr>
        <w:spacing w:after="0" w:line="240" w:lineRule="auto"/>
        <w:rPr>
          <w:rFonts w:ascii="Arial" w:hAnsi="Arial" w:cs="Arial"/>
        </w:rPr>
      </w:pPr>
      <w:r w:rsidRPr="00DF3901">
        <w:rPr>
          <w:rFonts w:ascii="Arial" w:hAnsi="Arial" w:cs="Arial"/>
        </w:rPr>
        <w:t>Telephone numbers</w:t>
      </w:r>
    </w:p>
    <w:p w14:paraId="31D381A7" w14:textId="77777777" w:rsidR="00D36F06" w:rsidRPr="00DF3901" w:rsidRDefault="00EF2192" w:rsidP="00B622C4">
      <w:pPr>
        <w:numPr>
          <w:ilvl w:val="1"/>
          <w:numId w:val="29"/>
        </w:numPr>
        <w:spacing w:after="0" w:line="240" w:lineRule="auto"/>
        <w:rPr>
          <w:rFonts w:ascii="Arial" w:hAnsi="Arial" w:cs="Arial"/>
        </w:rPr>
      </w:pPr>
      <w:r w:rsidRPr="00DF3901">
        <w:rPr>
          <w:rFonts w:ascii="Arial" w:hAnsi="Arial" w:cs="Arial"/>
        </w:rPr>
        <w:t>GP</w:t>
      </w:r>
    </w:p>
    <w:p w14:paraId="1A21A89B" w14:textId="77777777" w:rsidR="00D36F06" w:rsidRPr="00DF3901" w:rsidRDefault="00EF2192" w:rsidP="00B622C4">
      <w:pPr>
        <w:numPr>
          <w:ilvl w:val="1"/>
          <w:numId w:val="29"/>
        </w:numPr>
        <w:spacing w:after="0" w:line="240" w:lineRule="auto"/>
        <w:rPr>
          <w:rFonts w:ascii="Arial" w:hAnsi="Arial" w:cs="Arial"/>
        </w:rPr>
      </w:pPr>
      <w:r w:rsidRPr="00DF3901">
        <w:rPr>
          <w:rFonts w:ascii="Arial" w:hAnsi="Arial" w:cs="Arial"/>
        </w:rPr>
        <w:t>NOK</w:t>
      </w:r>
    </w:p>
    <w:p w14:paraId="184DF9FC" w14:textId="77777777" w:rsidR="00D36F06" w:rsidRPr="00DF3901" w:rsidRDefault="00EF2192" w:rsidP="00B622C4">
      <w:pPr>
        <w:numPr>
          <w:ilvl w:val="1"/>
          <w:numId w:val="29"/>
        </w:numPr>
        <w:spacing w:after="0" w:line="240" w:lineRule="auto"/>
        <w:rPr>
          <w:rFonts w:ascii="Arial" w:hAnsi="Arial" w:cs="Arial"/>
        </w:rPr>
      </w:pPr>
      <w:r w:rsidRPr="00DF3901">
        <w:rPr>
          <w:rFonts w:ascii="Arial" w:hAnsi="Arial" w:cs="Arial"/>
        </w:rPr>
        <w:t>School</w:t>
      </w:r>
    </w:p>
    <w:p w14:paraId="027BEA74" w14:textId="77777777" w:rsidR="00D36F06" w:rsidRPr="00DF3901" w:rsidRDefault="00EF2192" w:rsidP="00B622C4">
      <w:pPr>
        <w:numPr>
          <w:ilvl w:val="1"/>
          <w:numId w:val="29"/>
        </w:numPr>
        <w:spacing w:after="0" w:line="240" w:lineRule="auto"/>
        <w:rPr>
          <w:rFonts w:ascii="Arial" w:hAnsi="Arial" w:cs="Arial"/>
        </w:rPr>
      </w:pPr>
      <w:r w:rsidRPr="00DF3901">
        <w:rPr>
          <w:rFonts w:ascii="Arial" w:hAnsi="Arial" w:cs="Arial"/>
        </w:rPr>
        <w:t>Ethnicity</w:t>
      </w:r>
    </w:p>
    <w:p w14:paraId="66DE1691" w14:textId="77777777" w:rsidR="00D36F06" w:rsidRPr="00DF3901" w:rsidRDefault="00EF2192" w:rsidP="00B622C4">
      <w:pPr>
        <w:numPr>
          <w:ilvl w:val="1"/>
          <w:numId w:val="29"/>
        </w:numPr>
        <w:spacing w:after="0" w:line="240" w:lineRule="auto"/>
        <w:rPr>
          <w:rFonts w:ascii="Arial" w:hAnsi="Arial" w:cs="Arial"/>
        </w:rPr>
      </w:pPr>
      <w:r w:rsidRPr="00DF3901">
        <w:rPr>
          <w:rFonts w:ascii="Arial" w:hAnsi="Arial" w:cs="Arial"/>
        </w:rPr>
        <w:t>Religion</w:t>
      </w:r>
    </w:p>
    <w:p w14:paraId="71149BE1" w14:textId="77777777" w:rsidR="00D36F06" w:rsidRPr="00DF3901" w:rsidRDefault="00EF2192" w:rsidP="00B622C4">
      <w:pPr>
        <w:numPr>
          <w:ilvl w:val="1"/>
          <w:numId w:val="29"/>
        </w:numPr>
        <w:spacing w:after="0" w:line="240" w:lineRule="auto"/>
        <w:rPr>
          <w:rFonts w:ascii="Arial" w:hAnsi="Arial" w:cs="Arial"/>
        </w:rPr>
      </w:pPr>
      <w:r w:rsidRPr="00DF3901">
        <w:rPr>
          <w:rFonts w:ascii="Arial" w:hAnsi="Arial" w:cs="Arial"/>
        </w:rPr>
        <w:t>Validate NHS number and patient demographics using the Spine (PDS)where possible.</w:t>
      </w:r>
    </w:p>
    <w:p w14:paraId="3EAD0A76" w14:textId="77777777" w:rsidR="00D36F06" w:rsidRPr="00DF3901" w:rsidRDefault="00EF2192" w:rsidP="00B622C4">
      <w:pPr>
        <w:numPr>
          <w:ilvl w:val="1"/>
          <w:numId w:val="29"/>
        </w:numPr>
        <w:spacing w:after="0" w:line="240" w:lineRule="auto"/>
        <w:rPr>
          <w:rFonts w:ascii="Arial" w:hAnsi="Arial" w:cs="Arial"/>
        </w:rPr>
      </w:pPr>
      <w:r w:rsidRPr="00DF3901">
        <w:rPr>
          <w:rFonts w:ascii="Arial" w:hAnsi="Arial" w:cs="Arial"/>
        </w:rPr>
        <w:t>To identify any patients not matching the spine and raise with team leader for further investigation</w:t>
      </w:r>
    </w:p>
    <w:p w14:paraId="0F77374C" w14:textId="77777777" w:rsidR="00D36F06" w:rsidRPr="00DF3901" w:rsidRDefault="00D36F06">
      <w:pPr>
        <w:rPr>
          <w:rFonts w:ascii="Arial" w:hAnsi="Arial" w:cs="Arial"/>
          <w:b/>
          <w:u w:val="single"/>
        </w:rPr>
      </w:pPr>
    </w:p>
    <w:p w14:paraId="210DF92A" w14:textId="77777777" w:rsidR="00DF3901" w:rsidRDefault="00DF3901">
      <w:pPr>
        <w:rPr>
          <w:rFonts w:ascii="Arial" w:hAnsi="Arial" w:cs="Arial"/>
          <w:b/>
          <w:u w:val="single"/>
        </w:rPr>
      </w:pPr>
    </w:p>
    <w:p w14:paraId="53A9CA41" w14:textId="0AB3C1F4" w:rsidR="00DF3901" w:rsidRDefault="00DF3901">
      <w:pPr>
        <w:rPr>
          <w:rFonts w:ascii="Arial" w:hAnsi="Arial" w:cs="Arial"/>
          <w:b/>
          <w:u w:val="single"/>
        </w:rPr>
      </w:pPr>
    </w:p>
    <w:p w14:paraId="2D245727" w14:textId="66303EC5" w:rsidR="00B622C4" w:rsidRDefault="00B622C4">
      <w:pPr>
        <w:rPr>
          <w:rFonts w:ascii="Arial" w:hAnsi="Arial" w:cs="Arial"/>
          <w:b/>
          <w:u w:val="single"/>
        </w:rPr>
      </w:pPr>
    </w:p>
    <w:p w14:paraId="2F4AC61D" w14:textId="77777777" w:rsidR="00B622C4" w:rsidRDefault="00B622C4">
      <w:pPr>
        <w:rPr>
          <w:rFonts w:ascii="Arial" w:hAnsi="Arial" w:cs="Arial"/>
          <w:b/>
          <w:u w:val="single"/>
        </w:rPr>
      </w:pPr>
    </w:p>
    <w:p w14:paraId="6B911DB2" w14:textId="301C95C1" w:rsidR="00D36F06" w:rsidRPr="00DF3901" w:rsidRDefault="00EF2192">
      <w:pPr>
        <w:rPr>
          <w:rFonts w:ascii="Arial" w:hAnsi="Arial" w:cs="Arial"/>
          <w:b/>
          <w:u w:val="single"/>
        </w:rPr>
      </w:pPr>
      <w:r w:rsidRPr="00DF3901">
        <w:rPr>
          <w:rFonts w:ascii="Arial" w:hAnsi="Arial" w:cs="Arial"/>
          <w:b/>
          <w:u w:val="single"/>
        </w:rPr>
        <w:lastRenderedPageBreak/>
        <w:t>Ward Duties</w:t>
      </w:r>
    </w:p>
    <w:p w14:paraId="392D339F" w14:textId="77777777" w:rsidR="00D36F06" w:rsidRPr="00DF3901" w:rsidRDefault="00EF2192">
      <w:pPr>
        <w:rPr>
          <w:rFonts w:ascii="Arial" w:hAnsi="Arial" w:cs="Arial"/>
        </w:rPr>
      </w:pPr>
      <w:r w:rsidRPr="00DF3901">
        <w:rPr>
          <w:rFonts w:ascii="Arial" w:hAnsi="Arial" w:cs="Arial"/>
        </w:rPr>
        <w:t>It is acknowledged that due to the nature of the wards and specialities the duties and volume of activity will differ from ward to ward.</w:t>
      </w:r>
    </w:p>
    <w:p w14:paraId="16221B47" w14:textId="77777777" w:rsidR="00D36F06" w:rsidRPr="00DF3901" w:rsidRDefault="00EF2192">
      <w:pPr>
        <w:rPr>
          <w:rFonts w:ascii="Arial" w:hAnsi="Arial" w:cs="Arial"/>
        </w:rPr>
      </w:pPr>
      <w:r w:rsidRPr="00DF3901">
        <w:rPr>
          <w:rFonts w:ascii="Arial" w:hAnsi="Arial" w:cs="Arial"/>
        </w:rPr>
        <w:t>Ward duties will include: -</w:t>
      </w:r>
    </w:p>
    <w:p w14:paraId="357D3555"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t>Using iPM Lorenzo record and amend bed availability and produce reports.</w:t>
      </w:r>
    </w:p>
    <w:p w14:paraId="1F73BCBF"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t>Using iPM Lorenzo record all admissions, discharges, transfers, and associated ward activity in real time thus ensuring the bed compliment / ward activity is always up to date and produce relevant reports as and when required.</w:t>
      </w:r>
    </w:p>
    <w:p w14:paraId="361CAE13"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t>To enter / update patient “Expected Discharge” date as advised by ward staff/Bed Board.</w:t>
      </w:r>
    </w:p>
    <w:p w14:paraId="054EDBB5"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t>To ensure that all relevant consultant and specialty details are accurate on iPM (Lorenzo) and are updated, as necessary.</w:t>
      </w:r>
    </w:p>
    <w:p w14:paraId="3D4F6933"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t>To print patient wristbands, front sheets and labels for all patients admitted to the relevant ward.</w:t>
      </w:r>
    </w:p>
    <w:p w14:paraId="2A839714"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t>Collect case notes in the trolley provided for expected admissions (TCIs) from Tracking Office.</w:t>
      </w:r>
    </w:p>
    <w:p w14:paraId="1547B408" w14:textId="77777777" w:rsidR="00D36F06" w:rsidRPr="00DF3901" w:rsidRDefault="00EF2192">
      <w:pPr>
        <w:numPr>
          <w:ilvl w:val="0"/>
          <w:numId w:val="14"/>
        </w:numPr>
        <w:spacing w:after="0" w:line="240" w:lineRule="auto"/>
        <w:rPr>
          <w:rFonts w:ascii="Arial" w:hAnsi="Arial" w:cs="Arial"/>
          <w:color w:val="000000"/>
        </w:rPr>
      </w:pPr>
      <w:r w:rsidRPr="00DF3901">
        <w:rPr>
          <w:rFonts w:ascii="Arial" w:hAnsi="Arial" w:cs="Arial"/>
          <w:color w:val="000000"/>
        </w:rPr>
        <w:t>Receive and dispatch case notes using the iPM document tracking module.</w:t>
      </w:r>
    </w:p>
    <w:p w14:paraId="7AD2619B"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t>To ensure that patient documents and records are always available and maintained to a high standard.</w:t>
      </w:r>
    </w:p>
    <w:p w14:paraId="73F77B2E"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t>To ensure case notes are available for all admissions following an Emergency admission.</w:t>
      </w:r>
    </w:p>
    <w:p w14:paraId="783D87EC"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t>To pass details of missing Case notes for admissions to relevant team leader</w:t>
      </w:r>
    </w:p>
    <w:p w14:paraId="6B945E72"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t>File documents and records upon patient discharge.</w:t>
      </w:r>
    </w:p>
    <w:p w14:paraId="35F8230A"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t>Following ward discharge ensure all relevant patient records are available for Clinical Coding Team.</w:t>
      </w:r>
    </w:p>
    <w:p w14:paraId="0B651891"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t>To book hospital transport and taxi’s using the Atom system.</w:t>
      </w:r>
    </w:p>
    <w:p w14:paraId="406C35A9"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t>To order ward stationery</w:t>
      </w:r>
    </w:p>
    <w:p w14:paraId="12537D13" w14:textId="77777777" w:rsidR="00D36F06" w:rsidRPr="00DF3901" w:rsidRDefault="00D36F06">
      <w:pPr>
        <w:jc w:val="both"/>
        <w:rPr>
          <w:rFonts w:ascii="Arial" w:hAnsi="Arial" w:cs="Arial"/>
          <w:b/>
          <w:u w:val="single"/>
        </w:rPr>
      </w:pPr>
    </w:p>
    <w:p w14:paraId="27F1EBDD" w14:textId="77777777" w:rsidR="00D36F06" w:rsidRPr="00DF3901" w:rsidRDefault="00EF2192">
      <w:pPr>
        <w:jc w:val="both"/>
        <w:rPr>
          <w:rFonts w:ascii="Arial" w:hAnsi="Arial" w:cs="Arial"/>
          <w:b/>
          <w:u w:val="single"/>
        </w:rPr>
      </w:pPr>
      <w:r w:rsidRPr="00DF3901">
        <w:rPr>
          <w:rFonts w:ascii="Arial" w:hAnsi="Arial" w:cs="Arial"/>
          <w:b/>
          <w:u w:val="single"/>
        </w:rPr>
        <w:t>Outpatient Clinic Reception Duties</w:t>
      </w:r>
    </w:p>
    <w:p w14:paraId="06F24C57" w14:textId="77777777" w:rsidR="00D36F06" w:rsidRPr="00DF3901" w:rsidRDefault="00EF2192">
      <w:pPr>
        <w:numPr>
          <w:ilvl w:val="0"/>
          <w:numId w:val="13"/>
        </w:numPr>
        <w:spacing w:after="0" w:line="240" w:lineRule="auto"/>
        <w:rPr>
          <w:rFonts w:ascii="Arial" w:hAnsi="Arial" w:cs="Arial"/>
        </w:rPr>
      </w:pPr>
      <w:r w:rsidRPr="00DF3901">
        <w:rPr>
          <w:rFonts w:ascii="Arial" w:hAnsi="Arial" w:cs="Arial"/>
        </w:rPr>
        <w:t>To arrive the patients using the Lorenzo system and the Qmatic system</w:t>
      </w:r>
    </w:p>
    <w:p w14:paraId="18674AEC" w14:textId="77777777" w:rsidR="00D36F06" w:rsidRPr="00DF3901" w:rsidRDefault="00EF2192">
      <w:pPr>
        <w:numPr>
          <w:ilvl w:val="0"/>
          <w:numId w:val="13"/>
        </w:numPr>
        <w:spacing w:after="0" w:line="240" w:lineRule="auto"/>
        <w:rPr>
          <w:rFonts w:ascii="Arial" w:hAnsi="Arial" w:cs="Arial"/>
        </w:rPr>
      </w:pPr>
      <w:r w:rsidRPr="00DF3901">
        <w:rPr>
          <w:rFonts w:ascii="Arial" w:hAnsi="Arial" w:cs="Arial"/>
        </w:rPr>
        <w:t>To check and amend accordingly all patient demographic details on arrival</w:t>
      </w:r>
    </w:p>
    <w:p w14:paraId="4DB204BE" w14:textId="77777777" w:rsidR="00D36F06" w:rsidRPr="00DF3901" w:rsidRDefault="00EF2192">
      <w:pPr>
        <w:numPr>
          <w:ilvl w:val="0"/>
          <w:numId w:val="13"/>
        </w:numPr>
        <w:spacing w:after="0" w:line="240" w:lineRule="auto"/>
        <w:rPr>
          <w:rFonts w:ascii="Arial" w:hAnsi="Arial" w:cs="Arial"/>
        </w:rPr>
      </w:pPr>
      <w:r w:rsidRPr="00DF3901">
        <w:rPr>
          <w:rFonts w:ascii="Arial" w:hAnsi="Arial" w:cs="Arial"/>
        </w:rPr>
        <w:t>To trace patients on the spine</w:t>
      </w:r>
    </w:p>
    <w:p w14:paraId="416CD207" w14:textId="77777777" w:rsidR="00D36F06" w:rsidRPr="00DF3901" w:rsidRDefault="00EF2192">
      <w:pPr>
        <w:numPr>
          <w:ilvl w:val="0"/>
          <w:numId w:val="13"/>
        </w:numPr>
        <w:spacing w:after="0" w:line="240" w:lineRule="auto"/>
        <w:rPr>
          <w:rFonts w:ascii="Arial" w:hAnsi="Arial" w:cs="Arial"/>
        </w:rPr>
      </w:pPr>
      <w:r w:rsidRPr="00DF3901">
        <w:rPr>
          <w:rFonts w:ascii="Arial" w:hAnsi="Arial" w:cs="Arial"/>
        </w:rPr>
        <w:t>To record any ad hoc attenders and walk in patients</w:t>
      </w:r>
    </w:p>
    <w:p w14:paraId="06C22AB1" w14:textId="77777777" w:rsidR="00D36F06" w:rsidRPr="00DF3901" w:rsidRDefault="00EF2192">
      <w:pPr>
        <w:numPr>
          <w:ilvl w:val="0"/>
          <w:numId w:val="13"/>
        </w:numPr>
        <w:spacing w:after="0" w:line="240" w:lineRule="auto"/>
        <w:rPr>
          <w:rFonts w:ascii="Arial" w:hAnsi="Arial" w:cs="Arial"/>
        </w:rPr>
      </w:pPr>
      <w:r w:rsidRPr="00DF3901">
        <w:rPr>
          <w:rFonts w:ascii="Arial" w:hAnsi="Arial" w:cs="Arial"/>
        </w:rPr>
        <w:t>To produce front sheets and labels</w:t>
      </w:r>
    </w:p>
    <w:p w14:paraId="61EC7B1A" w14:textId="77777777" w:rsidR="00D36F06" w:rsidRPr="00DF3901" w:rsidRDefault="00EF2192">
      <w:pPr>
        <w:numPr>
          <w:ilvl w:val="0"/>
          <w:numId w:val="13"/>
        </w:numPr>
        <w:spacing w:after="0" w:line="240" w:lineRule="auto"/>
        <w:rPr>
          <w:rFonts w:ascii="Arial" w:hAnsi="Arial" w:cs="Arial"/>
        </w:rPr>
      </w:pPr>
      <w:r w:rsidRPr="00DF3901">
        <w:rPr>
          <w:rFonts w:ascii="Arial" w:hAnsi="Arial" w:cs="Arial"/>
        </w:rPr>
        <w:t xml:space="preserve">To work and liaise with the Outpatient nursing staff daily </w:t>
      </w:r>
    </w:p>
    <w:p w14:paraId="483B7421" w14:textId="77777777" w:rsidR="00D36F06" w:rsidRPr="00DF3901" w:rsidRDefault="00EF2192">
      <w:pPr>
        <w:numPr>
          <w:ilvl w:val="0"/>
          <w:numId w:val="13"/>
        </w:numPr>
        <w:spacing w:after="0" w:line="240" w:lineRule="auto"/>
        <w:rPr>
          <w:rFonts w:ascii="Arial" w:hAnsi="Arial" w:cs="Arial"/>
        </w:rPr>
      </w:pPr>
      <w:r w:rsidRPr="00DF3901">
        <w:rPr>
          <w:rFonts w:ascii="Arial" w:hAnsi="Arial" w:cs="Arial"/>
        </w:rPr>
        <w:t>To record did not attend (DNA) and was not brought (WNB) patients on iPM</w:t>
      </w:r>
    </w:p>
    <w:p w14:paraId="2BE2EE1B" w14:textId="77777777" w:rsidR="00D36F06" w:rsidRPr="00DF3901" w:rsidRDefault="00D36F06">
      <w:pPr>
        <w:spacing w:after="0" w:line="240" w:lineRule="auto"/>
        <w:ind w:left="360"/>
        <w:rPr>
          <w:rFonts w:ascii="Arial" w:hAnsi="Arial" w:cs="Arial"/>
        </w:rPr>
      </w:pPr>
    </w:p>
    <w:p w14:paraId="3BD54CAA" w14:textId="77777777" w:rsidR="00D36F06" w:rsidRPr="00DF3901" w:rsidRDefault="00EF2192">
      <w:pPr>
        <w:rPr>
          <w:rFonts w:ascii="Arial" w:hAnsi="Arial" w:cs="Arial"/>
        </w:rPr>
      </w:pPr>
      <w:r w:rsidRPr="00DF3901">
        <w:rPr>
          <w:rFonts w:ascii="Arial" w:hAnsi="Arial" w:cs="Arial"/>
          <w:b/>
          <w:u w:val="single"/>
        </w:rPr>
        <w:t>General Duties</w:t>
      </w:r>
    </w:p>
    <w:p w14:paraId="00EADAD9"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t>To receive telephone enquiries and deal with them appropriately and efficiently.</w:t>
      </w:r>
    </w:p>
    <w:p w14:paraId="4CDA5614" w14:textId="77777777" w:rsidR="00D36F06" w:rsidRPr="00DF3901" w:rsidRDefault="00EF2192">
      <w:pPr>
        <w:pStyle w:val="ListParagraph"/>
        <w:numPr>
          <w:ilvl w:val="0"/>
          <w:numId w:val="14"/>
        </w:numPr>
        <w:rPr>
          <w:rFonts w:cs="Arial"/>
          <w:szCs w:val="22"/>
        </w:rPr>
      </w:pPr>
      <w:r w:rsidRPr="00DF3901">
        <w:rPr>
          <w:rFonts w:cs="Arial"/>
          <w:szCs w:val="22"/>
        </w:rPr>
        <w:t>To liaise with all staff throughout the Trust in a polite and professional manner always.</w:t>
      </w:r>
    </w:p>
    <w:p w14:paraId="6F250D4A"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t>To maintain accurate computerised and manual patient records.</w:t>
      </w:r>
    </w:p>
    <w:p w14:paraId="7B7BB4E2"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t>To ensure all documentation for follow up treatment is collated and forwarded to the relevant area.</w:t>
      </w:r>
    </w:p>
    <w:p w14:paraId="53D73C9C"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t>To undertake general office duties as and when required e.g. photocopying, sending faxes etc.</w:t>
      </w:r>
    </w:p>
    <w:p w14:paraId="033D05EA"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lastRenderedPageBreak/>
        <w:t>Any other duties which may be assigned by the Head of Patient Administration Services and Clinical Coding &amp; Professional Lead for Medical Secretaries and Ward Clerks</w:t>
      </w:r>
    </w:p>
    <w:p w14:paraId="5718A24C"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t>To deliver and collect case notes as appropriate.</w:t>
      </w:r>
    </w:p>
    <w:p w14:paraId="6717119B" w14:textId="77777777" w:rsidR="00D36F06" w:rsidRPr="00DF3901" w:rsidRDefault="00EF2192">
      <w:pPr>
        <w:numPr>
          <w:ilvl w:val="0"/>
          <w:numId w:val="14"/>
        </w:numPr>
        <w:spacing w:after="0" w:line="240" w:lineRule="auto"/>
        <w:rPr>
          <w:rFonts w:ascii="Arial" w:hAnsi="Arial" w:cs="Arial"/>
        </w:rPr>
      </w:pPr>
      <w:r w:rsidRPr="00DF3901">
        <w:rPr>
          <w:rFonts w:ascii="Arial" w:hAnsi="Arial" w:cs="Arial"/>
        </w:rPr>
        <w:t>To deliver and collect internal and external post from and to the post room daily.</w:t>
      </w:r>
    </w:p>
    <w:p w14:paraId="7B0B4989" w14:textId="77777777" w:rsidR="00D36F06" w:rsidRPr="00DF3901" w:rsidRDefault="00D36F06">
      <w:pPr>
        <w:spacing w:after="0" w:line="240" w:lineRule="auto"/>
        <w:ind w:left="426"/>
        <w:rPr>
          <w:rFonts w:ascii="Arial" w:hAnsi="Arial" w:cs="Arial"/>
        </w:rPr>
      </w:pPr>
    </w:p>
    <w:p w14:paraId="7B1111FD" w14:textId="77777777" w:rsidR="00D36F06" w:rsidRPr="00DF3901" w:rsidRDefault="00EF2192">
      <w:pPr>
        <w:pStyle w:val="Heading2"/>
        <w:jc w:val="center"/>
        <w:rPr>
          <w:rFonts w:ascii="Arial" w:hAnsi="Arial" w:cs="Arial"/>
          <w:sz w:val="22"/>
          <w:szCs w:val="22"/>
        </w:rPr>
      </w:pPr>
      <w:r w:rsidRPr="00DF3901">
        <w:rPr>
          <w:rFonts w:ascii="Arial" w:hAnsi="Arial" w:cs="Arial"/>
          <w:sz w:val="22"/>
          <w:szCs w:val="22"/>
        </w:rPr>
        <w:t>The post holder will be required to attend both training and refresher sessions as and when requested by their line manager.  This is to ensure they have the relevant up to date skills in line with the requirements of the job role.</w:t>
      </w:r>
    </w:p>
    <w:p w14:paraId="58EC159D" w14:textId="77777777" w:rsidR="00D36F06" w:rsidRPr="00DF3901" w:rsidRDefault="00EF2192">
      <w:pPr>
        <w:pStyle w:val="Heading2"/>
        <w:pageBreakBefore/>
        <w:jc w:val="center"/>
        <w:rPr>
          <w:rFonts w:ascii="Arial" w:hAnsi="Arial" w:cs="Arial"/>
          <w:sz w:val="22"/>
          <w:szCs w:val="22"/>
        </w:rPr>
      </w:pPr>
      <w:r w:rsidRPr="00DF3901">
        <w:rPr>
          <w:rFonts w:ascii="Arial" w:hAnsi="Arial" w:cs="Arial"/>
          <w:smallCaps/>
          <w:sz w:val="22"/>
          <w:szCs w:val="22"/>
        </w:rPr>
        <w:lastRenderedPageBreak/>
        <w:t>Job Description</w:t>
      </w:r>
    </w:p>
    <w:p w14:paraId="740607DE" w14:textId="77777777" w:rsidR="00D36F06" w:rsidRPr="00DF3901" w:rsidRDefault="00EF2192">
      <w:pPr>
        <w:pStyle w:val="Heading2"/>
        <w:jc w:val="center"/>
        <w:rPr>
          <w:rFonts w:ascii="Arial" w:hAnsi="Arial" w:cs="Arial"/>
          <w:sz w:val="22"/>
          <w:szCs w:val="22"/>
        </w:rPr>
      </w:pPr>
      <w:r w:rsidRPr="00DF3901">
        <w:rPr>
          <w:rFonts w:ascii="Arial" w:hAnsi="Arial" w:cs="Arial"/>
          <w:smallCaps/>
          <w:sz w:val="22"/>
          <w:szCs w:val="22"/>
        </w:rPr>
        <w:t xml:space="preserve"> Supplementary Duties and Responsibilities</w:t>
      </w:r>
    </w:p>
    <w:p w14:paraId="2668B5B4" w14:textId="77777777" w:rsidR="00D36F06" w:rsidRPr="00DF3901" w:rsidRDefault="00D36F06">
      <w:pPr>
        <w:rPr>
          <w:rFonts w:ascii="Arial" w:hAnsi="Arial" w:cs="Arial"/>
          <w:lang w:val="en-US"/>
        </w:rPr>
      </w:pPr>
    </w:p>
    <w:p w14:paraId="1A0F7D28" w14:textId="77777777" w:rsidR="00D36F06" w:rsidRPr="00DF3901" w:rsidRDefault="00EF2192">
      <w:pPr>
        <w:rPr>
          <w:rFonts w:ascii="Arial" w:hAnsi="Arial" w:cs="Arial"/>
          <w:b/>
          <w:smallCaps/>
        </w:rPr>
      </w:pPr>
      <w:r w:rsidRPr="00DF3901">
        <w:rPr>
          <w:rFonts w:ascii="Arial" w:hAnsi="Arial" w:cs="Arial"/>
          <w:b/>
          <w:smallCaps/>
        </w:rPr>
        <w:t>Health and Safety</w:t>
      </w:r>
    </w:p>
    <w:p w14:paraId="5F4114F0" w14:textId="77777777" w:rsidR="00D36F06" w:rsidRPr="00DF3901" w:rsidRDefault="00EF2192">
      <w:pPr>
        <w:rPr>
          <w:rFonts w:ascii="Arial" w:hAnsi="Arial" w:cs="Arial"/>
        </w:rPr>
      </w:pPr>
      <w:r w:rsidRPr="00DF3901">
        <w:rPr>
          <w:rFonts w:ascii="Arial" w:hAnsi="Arial" w:cs="Arial"/>
        </w:rPr>
        <w:t xml:space="preserve">You have a legal responsibility not to endanger yourself, your fellow employees and others by your individual acts or omissions.  The postholder is required to comply with the requirements of any policy or procedure issued in respect of minimising the risk of injury or disease.  </w:t>
      </w:r>
    </w:p>
    <w:p w14:paraId="5ECD17DF" w14:textId="77777777" w:rsidR="00D36F06" w:rsidRPr="00DF3901" w:rsidRDefault="00EF2192">
      <w:pPr>
        <w:rPr>
          <w:rFonts w:ascii="Arial" w:hAnsi="Arial" w:cs="Arial"/>
          <w:b/>
          <w:smallCaps/>
        </w:rPr>
      </w:pPr>
      <w:r w:rsidRPr="00DF3901">
        <w:rPr>
          <w:rFonts w:ascii="Arial" w:hAnsi="Arial" w:cs="Arial"/>
          <w:b/>
          <w:smallCaps/>
        </w:rPr>
        <w:t>Confidentiality</w:t>
      </w:r>
    </w:p>
    <w:p w14:paraId="7D19BA4C" w14:textId="77777777" w:rsidR="00D36F06" w:rsidRPr="00DF3901" w:rsidRDefault="00EF2192">
      <w:pPr>
        <w:rPr>
          <w:rFonts w:ascii="Arial" w:hAnsi="Arial" w:cs="Arial"/>
        </w:rPr>
      </w:pPr>
      <w:r w:rsidRPr="00DF3901">
        <w:rPr>
          <w:rFonts w:ascii="Arial" w:hAnsi="Arial" w:cs="Arial"/>
        </w:rPr>
        <w:t>Attention is drawn to the confidential nature of the information collected within the NHS. The unauthorized use or disclosure of patient or other personal information is a dismissible offence and in the case of computerised information, could result in prosecution or action for civic damage under the Data Protection Act 1998.</w:t>
      </w:r>
    </w:p>
    <w:p w14:paraId="5F0CF237" w14:textId="77777777" w:rsidR="00D36F06" w:rsidRPr="00DF3901" w:rsidRDefault="00EF2192">
      <w:pPr>
        <w:rPr>
          <w:rFonts w:ascii="Arial" w:hAnsi="Arial" w:cs="Arial"/>
        </w:rPr>
      </w:pPr>
      <w:r w:rsidRPr="00DF3901">
        <w:rPr>
          <w:rFonts w:ascii="Arial" w:hAnsi="Arial" w:cs="Arial"/>
        </w:rPr>
        <w:t xml:space="preserve">It is a condition of your employment that, should you come into possession of information relating to the treatment of patients or the personal details of an employee, you should regard this information as confidential and not divulge it to anyone who does not have the right to such information. </w:t>
      </w:r>
    </w:p>
    <w:p w14:paraId="0EB50485" w14:textId="01D25BFD" w:rsidR="00D36F06" w:rsidRPr="00DF3901" w:rsidRDefault="00EF2192">
      <w:pPr>
        <w:rPr>
          <w:rFonts w:ascii="Arial" w:hAnsi="Arial" w:cs="Arial"/>
        </w:rPr>
      </w:pPr>
      <w:r w:rsidRPr="00DF3901">
        <w:rPr>
          <w:rFonts w:ascii="Arial" w:hAnsi="Arial" w:cs="Arial"/>
        </w:rPr>
        <w:t xml:space="preserve">The Trust fully upholds the Caldicott Report </w:t>
      </w:r>
      <w:r w:rsidR="00DF3901" w:rsidRPr="00DF3901">
        <w:rPr>
          <w:rFonts w:ascii="Arial" w:hAnsi="Arial" w:cs="Arial"/>
        </w:rPr>
        <w:t>principles,</w:t>
      </w:r>
      <w:r w:rsidRPr="00DF3901">
        <w:rPr>
          <w:rFonts w:ascii="Arial" w:hAnsi="Arial" w:cs="Arial"/>
        </w:rPr>
        <w:t xml:space="preserve"> and you are expected within your day to day work to respect the confidentiality of patient identifiable information. </w:t>
      </w:r>
    </w:p>
    <w:p w14:paraId="517B224E" w14:textId="77777777" w:rsidR="00D36F06" w:rsidRPr="00DF3901" w:rsidRDefault="00EF2192">
      <w:pPr>
        <w:rPr>
          <w:rFonts w:ascii="Arial" w:hAnsi="Arial" w:cs="Arial"/>
          <w:b/>
          <w:smallCaps/>
        </w:rPr>
      </w:pPr>
      <w:r w:rsidRPr="00DF3901">
        <w:rPr>
          <w:rFonts w:ascii="Arial" w:hAnsi="Arial" w:cs="Arial"/>
          <w:b/>
          <w:smallCaps/>
        </w:rPr>
        <w:t>Infection Prevention and Control</w:t>
      </w:r>
    </w:p>
    <w:p w14:paraId="7BDFE8D1" w14:textId="77777777" w:rsidR="00D36F06" w:rsidRPr="00DF3901" w:rsidRDefault="00EF2192">
      <w:pPr>
        <w:rPr>
          <w:rFonts w:ascii="Arial" w:hAnsi="Arial" w:cs="Arial"/>
        </w:rPr>
      </w:pPr>
      <w:r w:rsidRPr="00DF3901">
        <w:rPr>
          <w:rFonts w:ascii="Arial" w:hAnsi="Arial" w:cs="Arial"/>
        </w:rPr>
        <w:t>The Trust is committed to minimising any risks of healthcare associated infection to patients, visitors, and staff. All employees are required to be familiar with and comply with Infection Prevention and Control policies relevant to their area of work and must attend Infection Control training commensurate to their role.</w:t>
      </w:r>
    </w:p>
    <w:p w14:paraId="57F39C00" w14:textId="77777777" w:rsidR="00D36F06" w:rsidRPr="00DF3901" w:rsidRDefault="00EF2192">
      <w:pPr>
        <w:rPr>
          <w:rFonts w:ascii="Arial" w:hAnsi="Arial" w:cs="Arial"/>
          <w:b/>
          <w:smallCaps/>
        </w:rPr>
      </w:pPr>
      <w:r w:rsidRPr="00DF3901">
        <w:rPr>
          <w:rFonts w:ascii="Arial" w:hAnsi="Arial" w:cs="Arial"/>
          <w:b/>
          <w:smallCaps/>
        </w:rPr>
        <w:t>Major Incidents</w:t>
      </w:r>
    </w:p>
    <w:p w14:paraId="37B4926E" w14:textId="77777777" w:rsidR="00D36F06" w:rsidRPr="00DF3901" w:rsidRDefault="00EF2192">
      <w:pPr>
        <w:rPr>
          <w:rFonts w:ascii="Arial" w:hAnsi="Arial" w:cs="Arial"/>
        </w:rPr>
      </w:pPr>
      <w:r w:rsidRPr="00DF3901">
        <w:rPr>
          <w:rFonts w:ascii="Arial" w:hAnsi="Arial" w:cs="Arial"/>
        </w:rPr>
        <w:t>In the event of a Major Incident or Pandemic you may be asked to carry out other duties as requested. Such requests would be in your scope of competence, reasonable and with staff side agreement. You would also be reasonably expected to participate in training for these infrequent events.</w:t>
      </w:r>
    </w:p>
    <w:p w14:paraId="2562450D" w14:textId="77777777" w:rsidR="00D36F06" w:rsidRPr="00DF3901" w:rsidRDefault="00EF2192">
      <w:pPr>
        <w:rPr>
          <w:rFonts w:ascii="Arial" w:hAnsi="Arial" w:cs="Arial"/>
          <w:b/>
          <w:smallCaps/>
        </w:rPr>
      </w:pPr>
      <w:r w:rsidRPr="00DF3901">
        <w:rPr>
          <w:rFonts w:ascii="Arial" w:hAnsi="Arial" w:cs="Arial"/>
          <w:b/>
          <w:smallCaps/>
        </w:rPr>
        <w:t>Risk Management</w:t>
      </w:r>
    </w:p>
    <w:p w14:paraId="45FFDB50" w14:textId="77777777" w:rsidR="00D36F06" w:rsidRPr="00DF3901" w:rsidRDefault="00EF2192">
      <w:pPr>
        <w:rPr>
          <w:rFonts w:ascii="Arial" w:hAnsi="Arial" w:cs="Arial"/>
        </w:rPr>
      </w:pPr>
      <w:r w:rsidRPr="00DF3901">
        <w:rPr>
          <w:rFonts w:ascii="Arial" w:hAnsi="Arial" w:cs="Arial"/>
        </w:rPr>
        <w:t>The post-holder should be aware of the process for reviewing systems and improving them, to increase patient safety and improve the service provided by BCH.  All staff (on permanent, temporary, or honorary contracts) should have an awareness of the risk management processes and an understanding of risk management as part of the Governance agenda.  This includes assessing, monitoring, and managing all aspects of risk, including the planning, and undertaking of any remedial action.</w:t>
      </w:r>
    </w:p>
    <w:p w14:paraId="038D72DE" w14:textId="77777777" w:rsidR="00D36F06" w:rsidRPr="00DF3901" w:rsidRDefault="00EF2192">
      <w:pPr>
        <w:rPr>
          <w:rFonts w:ascii="Arial" w:hAnsi="Arial" w:cs="Arial"/>
        </w:rPr>
      </w:pPr>
      <w:r w:rsidRPr="00DF3901">
        <w:rPr>
          <w:rFonts w:ascii="Arial" w:hAnsi="Arial" w:cs="Arial"/>
        </w:rPr>
        <w:t>All staff should ensure they are aware of the Trust Risk Manual.  All staff must be aware of their responsibility for reporting any adverse incidents, including “near miss” events, in accordance with the Trust’s Policy and guidance from the National Patient Safety Agency (NPSA).</w:t>
      </w:r>
    </w:p>
    <w:p w14:paraId="3FBC7458" w14:textId="77777777" w:rsidR="00DF3901" w:rsidRDefault="00DF3901">
      <w:pPr>
        <w:rPr>
          <w:rFonts w:ascii="Arial" w:hAnsi="Arial" w:cs="Arial"/>
          <w:b/>
          <w:smallCaps/>
        </w:rPr>
      </w:pPr>
    </w:p>
    <w:p w14:paraId="0BBCF6EA" w14:textId="77777777" w:rsidR="00DF3901" w:rsidRDefault="00DF3901">
      <w:pPr>
        <w:rPr>
          <w:rFonts w:ascii="Arial" w:hAnsi="Arial" w:cs="Arial"/>
          <w:b/>
          <w:smallCaps/>
        </w:rPr>
      </w:pPr>
    </w:p>
    <w:p w14:paraId="647C6A37" w14:textId="3BC83C45" w:rsidR="00D36F06" w:rsidRPr="00DF3901" w:rsidRDefault="00EF2192">
      <w:pPr>
        <w:rPr>
          <w:rFonts w:ascii="Arial" w:hAnsi="Arial" w:cs="Arial"/>
          <w:b/>
          <w:smallCaps/>
        </w:rPr>
      </w:pPr>
      <w:r w:rsidRPr="00DF3901">
        <w:rPr>
          <w:rFonts w:ascii="Arial" w:hAnsi="Arial" w:cs="Arial"/>
          <w:b/>
          <w:smallCaps/>
        </w:rPr>
        <w:lastRenderedPageBreak/>
        <w:t>Equality and Dignity</w:t>
      </w:r>
    </w:p>
    <w:p w14:paraId="1403A955" w14:textId="77777777" w:rsidR="00D36F06" w:rsidRPr="00DF3901" w:rsidRDefault="00EF2192">
      <w:pPr>
        <w:rPr>
          <w:rFonts w:ascii="Arial" w:hAnsi="Arial" w:cs="Arial"/>
        </w:rPr>
      </w:pPr>
      <w:r w:rsidRPr="00DF3901">
        <w:rPr>
          <w:rFonts w:ascii="Arial" w:hAnsi="Arial" w:cs="Arial"/>
        </w:rPr>
        <w:t>The postholder will be expected to adhere strictly to principles of fairness and equality in carrying out the role.  At all times, the postholder will be required to show respect for and maintain the dignity of patients, the public and work colleagues.</w:t>
      </w:r>
    </w:p>
    <w:p w14:paraId="6B83E430" w14:textId="77777777" w:rsidR="00D36F06" w:rsidRPr="00DF3901" w:rsidRDefault="00EF2192">
      <w:pPr>
        <w:rPr>
          <w:rFonts w:ascii="Arial" w:hAnsi="Arial" w:cs="Arial"/>
        </w:rPr>
      </w:pPr>
      <w:r w:rsidRPr="00DF3901">
        <w:rPr>
          <w:rFonts w:ascii="Arial" w:hAnsi="Arial" w:cs="Arial"/>
        </w:rPr>
        <w:t>The Trust will not tolerate any form of bullying or harassment, violence, or aggression against its employees.</w:t>
      </w:r>
    </w:p>
    <w:p w14:paraId="3DD5FC20" w14:textId="77777777" w:rsidR="00D36F06" w:rsidRPr="00DF3901" w:rsidRDefault="00EF2192">
      <w:pPr>
        <w:rPr>
          <w:rFonts w:ascii="Arial" w:hAnsi="Arial" w:cs="Arial"/>
          <w:b/>
          <w:smallCaps/>
        </w:rPr>
      </w:pPr>
      <w:r w:rsidRPr="00DF3901">
        <w:rPr>
          <w:rFonts w:ascii="Arial" w:hAnsi="Arial" w:cs="Arial"/>
          <w:b/>
          <w:smallCaps/>
        </w:rPr>
        <w:t>Safeguarding</w:t>
      </w:r>
    </w:p>
    <w:p w14:paraId="553626AC" w14:textId="77777777" w:rsidR="00D36F06" w:rsidRPr="00DF3901" w:rsidRDefault="00EF2192">
      <w:pPr>
        <w:rPr>
          <w:rFonts w:ascii="Arial" w:hAnsi="Arial" w:cs="Arial"/>
        </w:rPr>
      </w:pPr>
      <w:r w:rsidRPr="00DF3901">
        <w:rPr>
          <w:rFonts w:ascii="Arial" w:hAnsi="Arial" w:cs="Arial"/>
        </w:rPr>
        <w:t>As a Trust employee you are required to comply with all legislation and guidance relating to safeguarding children and promoting their health and welfare. If you are being investigated regarding child protection concerns, or become subject to such investigations, appropriate steps may have to be taken such as redeployment, increased supervision etc. and, depending on the outcome of the investigation, there may be implications for your continued employment. You are required to inform the Head of Child Protection Support Service if your own children are/become subject to child protection procedures. This information will be treated in a confidential manner.</w:t>
      </w:r>
    </w:p>
    <w:p w14:paraId="19768687" w14:textId="77777777" w:rsidR="00D36F06" w:rsidRPr="00DF3901" w:rsidRDefault="00EF2192">
      <w:pPr>
        <w:rPr>
          <w:rFonts w:ascii="Arial" w:hAnsi="Arial" w:cs="Arial"/>
          <w:b/>
          <w:smallCaps/>
        </w:rPr>
      </w:pPr>
      <w:r w:rsidRPr="00DF3901">
        <w:rPr>
          <w:rFonts w:ascii="Arial" w:hAnsi="Arial" w:cs="Arial"/>
          <w:b/>
          <w:smallCaps/>
        </w:rPr>
        <w:t>Communication (Staff with supervisory/managerial/leadership responsibility)</w:t>
      </w:r>
    </w:p>
    <w:p w14:paraId="7313AE0D" w14:textId="77777777" w:rsidR="00D36F06" w:rsidRPr="00DF3901" w:rsidRDefault="00EF2192">
      <w:pPr>
        <w:rPr>
          <w:rFonts w:ascii="Arial" w:hAnsi="Arial" w:cs="Arial"/>
        </w:rPr>
      </w:pPr>
      <w:r w:rsidRPr="00DF3901">
        <w:rPr>
          <w:rFonts w:ascii="Arial" w:hAnsi="Arial" w:cs="Arial"/>
        </w:rPr>
        <w:t>An integral part of the role of any manager or person with leadership responsibilities is to communicate effectively with their staff and colleagues.  It is an expectation of this role that resources, and time will be allocated to communicate fully with staff and involve them in the decisions affecting them.</w:t>
      </w:r>
    </w:p>
    <w:p w14:paraId="55090DBA" w14:textId="77777777" w:rsidR="00D36F06" w:rsidRPr="00DF3901" w:rsidRDefault="00EF2192">
      <w:pPr>
        <w:rPr>
          <w:rFonts w:ascii="Arial" w:hAnsi="Arial" w:cs="Arial"/>
        </w:rPr>
      </w:pPr>
      <w:r w:rsidRPr="00DF3901">
        <w:rPr>
          <w:rFonts w:ascii="Arial" w:hAnsi="Arial" w:cs="Arial"/>
        </w:rPr>
        <w:t>Arrangements should be made to ensure that local and Trust wide matters are communicated and discussed via appropriate means i.e., team meetings, written briefings etc.</w:t>
      </w:r>
    </w:p>
    <w:p w14:paraId="57606CB7" w14:textId="77777777" w:rsidR="00D36F06" w:rsidRPr="00DF3901" w:rsidRDefault="00EF2192">
      <w:pPr>
        <w:rPr>
          <w:rFonts w:ascii="Arial" w:hAnsi="Arial" w:cs="Arial"/>
          <w:b/>
          <w:smallCaps/>
        </w:rPr>
      </w:pPr>
      <w:r w:rsidRPr="00DF3901">
        <w:rPr>
          <w:rFonts w:ascii="Arial" w:hAnsi="Arial" w:cs="Arial"/>
          <w:b/>
          <w:smallCaps/>
        </w:rPr>
        <w:t>Induction</w:t>
      </w:r>
    </w:p>
    <w:p w14:paraId="293781A6" w14:textId="77777777" w:rsidR="00D36F06" w:rsidRPr="00DF3901" w:rsidRDefault="00EF2192">
      <w:pPr>
        <w:rPr>
          <w:rFonts w:ascii="Arial" w:hAnsi="Arial" w:cs="Arial"/>
        </w:rPr>
      </w:pPr>
      <w:r w:rsidRPr="00DF3901">
        <w:rPr>
          <w:rFonts w:ascii="Arial" w:hAnsi="Arial" w:cs="Arial"/>
        </w:rPr>
        <w:t>It is the responsibility of every employee to participate fully in induction.</w:t>
      </w:r>
    </w:p>
    <w:p w14:paraId="2254B03E" w14:textId="49835472" w:rsidR="00D36F06" w:rsidRPr="00DF3901" w:rsidRDefault="00EF2192">
      <w:pPr>
        <w:rPr>
          <w:rFonts w:ascii="Arial" w:hAnsi="Arial" w:cs="Arial"/>
        </w:rPr>
      </w:pPr>
      <w:r w:rsidRPr="00DF3901">
        <w:rPr>
          <w:rFonts w:ascii="Arial" w:hAnsi="Arial" w:cs="Arial"/>
        </w:rPr>
        <w:t>A Trust wide induction course is held on the first and third Monday of each month and local induction will be provided within your own place of work.</w:t>
      </w:r>
    </w:p>
    <w:p w14:paraId="25FA0561" w14:textId="77777777" w:rsidR="00D36F06" w:rsidRPr="00DF3901" w:rsidRDefault="00EF2192">
      <w:pPr>
        <w:rPr>
          <w:rFonts w:ascii="Arial" w:hAnsi="Arial" w:cs="Arial"/>
          <w:b/>
          <w:smallCaps/>
        </w:rPr>
      </w:pPr>
      <w:r w:rsidRPr="00DF3901">
        <w:rPr>
          <w:rFonts w:ascii="Arial" w:hAnsi="Arial" w:cs="Arial"/>
          <w:b/>
          <w:smallCaps/>
        </w:rPr>
        <w:t xml:space="preserve">Appraisal and Performance Management </w:t>
      </w:r>
    </w:p>
    <w:p w14:paraId="03AD1F54" w14:textId="77777777" w:rsidR="00D36F06" w:rsidRPr="00DF3901" w:rsidRDefault="00EF2192">
      <w:pPr>
        <w:rPr>
          <w:rFonts w:ascii="Arial" w:hAnsi="Arial" w:cs="Arial"/>
        </w:rPr>
      </w:pPr>
      <w:r w:rsidRPr="00DF3901">
        <w:rPr>
          <w:rFonts w:ascii="Arial" w:hAnsi="Arial" w:cs="Arial"/>
        </w:rPr>
        <w:t>All staff will be expected to fully participate in the Appraisal/ Performance Management process.  This obligation will include the preparation for and attendance at appraisal/performance management interviews and completion of the associated documentation.</w:t>
      </w:r>
    </w:p>
    <w:p w14:paraId="239778C3" w14:textId="77777777" w:rsidR="00D36F06" w:rsidRPr="00DF3901" w:rsidRDefault="00EF2192">
      <w:pPr>
        <w:rPr>
          <w:rFonts w:ascii="Arial" w:hAnsi="Arial" w:cs="Arial"/>
        </w:rPr>
      </w:pPr>
      <w:r w:rsidRPr="00DF3901">
        <w:rPr>
          <w:rFonts w:ascii="Arial" w:hAnsi="Arial" w:cs="Arial"/>
        </w:rPr>
        <w:t>For Consultant Medical Staff an annual appraisal and review of the Job Plan is a contractual requirement.</w:t>
      </w:r>
    </w:p>
    <w:p w14:paraId="0500A0DE" w14:textId="77777777" w:rsidR="00D36F06" w:rsidRPr="00DF3901" w:rsidRDefault="00EF2192">
      <w:pPr>
        <w:rPr>
          <w:rFonts w:ascii="Arial" w:hAnsi="Arial" w:cs="Arial"/>
        </w:rPr>
      </w:pPr>
      <w:r w:rsidRPr="00DF3901">
        <w:rPr>
          <w:rFonts w:ascii="Arial" w:hAnsi="Arial" w:cs="Arial"/>
        </w:rPr>
        <w:t>Failure to participate in any stage of the process will render the process ‘incomplete’.</w:t>
      </w:r>
    </w:p>
    <w:p w14:paraId="042817D4" w14:textId="77777777" w:rsidR="00D36F06" w:rsidRPr="00DF3901" w:rsidRDefault="00EF2192">
      <w:pPr>
        <w:rPr>
          <w:rFonts w:ascii="Arial" w:hAnsi="Arial" w:cs="Arial"/>
          <w:b/>
          <w:smallCaps/>
        </w:rPr>
      </w:pPr>
      <w:r w:rsidRPr="00DF3901">
        <w:rPr>
          <w:rFonts w:ascii="Arial" w:hAnsi="Arial" w:cs="Arial"/>
          <w:b/>
          <w:smallCaps/>
        </w:rPr>
        <w:t>Working Time Directive</w:t>
      </w:r>
    </w:p>
    <w:p w14:paraId="1126D5D1" w14:textId="77777777" w:rsidR="00D36F06" w:rsidRPr="00DF3901" w:rsidRDefault="00EF2192">
      <w:pPr>
        <w:rPr>
          <w:rFonts w:ascii="Arial" w:hAnsi="Arial" w:cs="Arial"/>
        </w:rPr>
      </w:pPr>
      <w:r w:rsidRPr="00DF3901">
        <w:rPr>
          <w:rFonts w:ascii="Arial" w:hAnsi="Arial" w:cs="Arial"/>
        </w:rPr>
        <w:t>The working Time Regulations 1998 require that you should not work more than an average of 48 hours each week, i.e. in a 17-week period no more than 816 hours or 1248 hours in a 26-week period.  To work more you must have the authorisation of your manager and you must sign an opt-out agreement that you choose to work more.</w:t>
      </w:r>
    </w:p>
    <w:p w14:paraId="19E57670" w14:textId="77777777" w:rsidR="00D36F06" w:rsidRPr="00DF3901" w:rsidRDefault="00EF2192">
      <w:pPr>
        <w:rPr>
          <w:rFonts w:ascii="Arial" w:hAnsi="Arial" w:cs="Arial"/>
        </w:rPr>
      </w:pPr>
      <w:r w:rsidRPr="00DF3901">
        <w:rPr>
          <w:rFonts w:ascii="Arial" w:hAnsi="Arial" w:cs="Arial"/>
        </w:rPr>
        <w:lastRenderedPageBreak/>
        <w:t xml:space="preserve">Should you have more than one job with the Trust or have a job with another employer, then the total hours worked in all your jobs should not exceed the average of 48 hours as above.  You are therefore required to inform your manager if you continue to work elsewhere and the number of hours you work, or if you take up work elsewhere during your employment with the Trust. </w:t>
      </w:r>
    </w:p>
    <w:p w14:paraId="12FD736B" w14:textId="77777777" w:rsidR="00D36F06" w:rsidRPr="00DF3901" w:rsidRDefault="00D36F06">
      <w:pPr>
        <w:rPr>
          <w:rFonts w:ascii="Arial" w:hAnsi="Arial" w:cs="Arial"/>
        </w:rPr>
      </w:pPr>
    </w:p>
    <w:p w14:paraId="20418359" w14:textId="77777777" w:rsidR="00D36F06" w:rsidRPr="00DF3901" w:rsidRDefault="00D36F06">
      <w:pPr>
        <w:rPr>
          <w:rFonts w:ascii="Arial" w:hAnsi="Arial" w:cs="Arial"/>
        </w:rPr>
      </w:pPr>
    </w:p>
    <w:p w14:paraId="0C58BF02" w14:textId="77777777" w:rsidR="00D36F06" w:rsidRPr="00DF3901" w:rsidRDefault="00EF2192">
      <w:pPr>
        <w:rPr>
          <w:rFonts w:ascii="Arial" w:hAnsi="Arial" w:cs="Arial"/>
          <w:b/>
        </w:rPr>
      </w:pPr>
      <w:r w:rsidRPr="00DF3901">
        <w:rPr>
          <w:rFonts w:ascii="Arial" w:hAnsi="Arial" w:cs="Arial"/>
          <w:b/>
        </w:rPr>
        <w:t xml:space="preserve">Date: </w:t>
      </w:r>
    </w:p>
    <w:p w14:paraId="43A462C1" w14:textId="77777777" w:rsidR="00D36F06" w:rsidRPr="00DF3901" w:rsidRDefault="00D36F06">
      <w:pPr>
        <w:rPr>
          <w:rFonts w:ascii="Arial" w:hAnsi="Arial" w:cs="Arial"/>
          <w:b/>
        </w:rPr>
      </w:pPr>
    </w:p>
    <w:p w14:paraId="146D5457" w14:textId="77777777" w:rsidR="00D36F06" w:rsidRPr="00DF3901" w:rsidRDefault="00D36F06">
      <w:pPr>
        <w:rPr>
          <w:rFonts w:ascii="Arial" w:hAnsi="Arial" w:cs="Arial"/>
          <w:b/>
        </w:rPr>
      </w:pPr>
    </w:p>
    <w:p w14:paraId="4149595C" w14:textId="77777777" w:rsidR="00D36F06" w:rsidRPr="00DF3901" w:rsidRDefault="00EF2192">
      <w:pPr>
        <w:widowControl w:val="0"/>
        <w:tabs>
          <w:tab w:val="left" w:pos="-1440"/>
          <w:tab w:val="left" w:pos="-720"/>
          <w:tab w:val="left" w:pos="0"/>
          <w:tab w:val="left" w:pos="720"/>
          <w:tab w:val="left" w:pos="1440"/>
          <w:tab w:val="left" w:pos="2160"/>
          <w:tab w:val="left" w:pos="2880"/>
          <w:tab w:val="left" w:pos="3600"/>
          <w:tab w:val="left" w:pos="4320"/>
          <w:tab w:val="left" w:pos="5040"/>
          <w:tab w:val="left" w:pos="5299"/>
        </w:tabs>
        <w:jc w:val="both"/>
        <w:rPr>
          <w:rFonts w:ascii="Arial" w:hAnsi="Arial" w:cs="Arial"/>
          <w:b/>
        </w:rPr>
      </w:pPr>
      <w:r w:rsidRPr="00DF3901">
        <w:rPr>
          <w:rFonts w:ascii="Arial" w:hAnsi="Arial" w:cs="Arial"/>
          <w:b/>
        </w:rPr>
        <w:t>POST HOLDERS SIGNATURE:</w:t>
      </w:r>
      <w:r w:rsidRPr="00DF3901">
        <w:rPr>
          <w:rFonts w:ascii="Arial" w:hAnsi="Arial" w:cs="Arial"/>
          <w:b/>
        </w:rPr>
        <w:tab/>
        <w:t>___________________________________</w:t>
      </w:r>
    </w:p>
    <w:p w14:paraId="35F5EA66" w14:textId="77777777" w:rsidR="00D36F06" w:rsidRPr="00DF3901" w:rsidRDefault="00D36F06">
      <w:pPr>
        <w:widowControl w:val="0"/>
        <w:tabs>
          <w:tab w:val="left" w:pos="-1440"/>
          <w:tab w:val="left" w:pos="-720"/>
          <w:tab w:val="left" w:pos="0"/>
          <w:tab w:val="left" w:pos="720"/>
          <w:tab w:val="left" w:pos="1440"/>
          <w:tab w:val="left" w:pos="2160"/>
          <w:tab w:val="left" w:pos="2880"/>
          <w:tab w:val="left" w:pos="3600"/>
          <w:tab w:val="left" w:pos="4320"/>
          <w:tab w:val="left" w:pos="5040"/>
          <w:tab w:val="left" w:pos="5299"/>
        </w:tabs>
        <w:jc w:val="both"/>
        <w:rPr>
          <w:rFonts w:ascii="Arial" w:hAnsi="Arial" w:cs="Arial"/>
          <w:b/>
        </w:rPr>
      </w:pPr>
    </w:p>
    <w:p w14:paraId="362E2BF0" w14:textId="77777777" w:rsidR="00D36F06" w:rsidRPr="00DF3901" w:rsidRDefault="00D36F06">
      <w:pPr>
        <w:widowControl w:val="0"/>
        <w:tabs>
          <w:tab w:val="left" w:pos="-1440"/>
          <w:tab w:val="left" w:pos="-720"/>
          <w:tab w:val="left" w:pos="0"/>
          <w:tab w:val="left" w:pos="720"/>
          <w:tab w:val="left" w:pos="1440"/>
          <w:tab w:val="left" w:pos="2160"/>
          <w:tab w:val="left" w:pos="2880"/>
          <w:tab w:val="left" w:pos="3600"/>
          <w:tab w:val="left" w:pos="4320"/>
          <w:tab w:val="left" w:pos="5040"/>
          <w:tab w:val="left" w:pos="5299"/>
        </w:tabs>
        <w:jc w:val="both"/>
        <w:rPr>
          <w:rFonts w:ascii="Arial" w:hAnsi="Arial" w:cs="Arial"/>
          <w:b/>
        </w:rPr>
      </w:pPr>
    </w:p>
    <w:p w14:paraId="24586AB5" w14:textId="77777777" w:rsidR="00D36F06" w:rsidRPr="00DF3901" w:rsidRDefault="00EF2192">
      <w:pPr>
        <w:widowControl w:val="0"/>
        <w:tabs>
          <w:tab w:val="left" w:pos="-1440"/>
          <w:tab w:val="left" w:pos="-720"/>
          <w:tab w:val="left" w:pos="0"/>
          <w:tab w:val="left" w:pos="720"/>
          <w:tab w:val="left" w:pos="1440"/>
          <w:tab w:val="left" w:pos="2160"/>
          <w:tab w:val="left" w:pos="2880"/>
          <w:tab w:val="left" w:pos="3600"/>
          <w:tab w:val="left" w:pos="4320"/>
          <w:tab w:val="left" w:pos="5040"/>
          <w:tab w:val="left" w:pos="5299"/>
        </w:tabs>
        <w:jc w:val="both"/>
        <w:rPr>
          <w:rFonts w:ascii="Arial" w:hAnsi="Arial" w:cs="Arial"/>
          <w:b/>
        </w:rPr>
      </w:pPr>
      <w:r w:rsidRPr="00DF3901">
        <w:rPr>
          <w:rFonts w:ascii="Arial" w:hAnsi="Arial" w:cs="Arial"/>
          <w:b/>
        </w:rPr>
        <w:t>DATE:</w:t>
      </w:r>
      <w:r w:rsidRPr="00DF3901">
        <w:rPr>
          <w:rFonts w:ascii="Arial" w:hAnsi="Arial" w:cs="Arial"/>
          <w:b/>
        </w:rPr>
        <w:tab/>
      </w:r>
      <w:r w:rsidRPr="00DF3901">
        <w:rPr>
          <w:rFonts w:ascii="Arial" w:hAnsi="Arial" w:cs="Arial"/>
          <w:b/>
        </w:rPr>
        <w:tab/>
      </w:r>
      <w:r w:rsidRPr="00DF3901">
        <w:rPr>
          <w:rFonts w:ascii="Arial" w:hAnsi="Arial" w:cs="Arial"/>
          <w:b/>
        </w:rPr>
        <w:tab/>
      </w:r>
      <w:r w:rsidRPr="00DF3901">
        <w:rPr>
          <w:rFonts w:ascii="Arial" w:hAnsi="Arial" w:cs="Arial"/>
          <w:b/>
        </w:rPr>
        <w:tab/>
        <w:t>___________________________________</w:t>
      </w:r>
    </w:p>
    <w:p w14:paraId="6F027765" w14:textId="77777777" w:rsidR="00D36F06" w:rsidRPr="00DF3901" w:rsidRDefault="00D36F06">
      <w:pPr>
        <w:widowControl w:val="0"/>
        <w:tabs>
          <w:tab w:val="left" w:pos="-1440"/>
          <w:tab w:val="left" w:pos="-720"/>
          <w:tab w:val="left" w:pos="0"/>
          <w:tab w:val="left" w:pos="720"/>
          <w:tab w:val="left" w:pos="1440"/>
          <w:tab w:val="left" w:pos="2160"/>
          <w:tab w:val="left" w:pos="2880"/>
          <w:tab w:val="left" w:pos="3600"/>
          <w:tab w:val="left" w:pos="4320"/>
          <w:tab w:val="left" w:pos="5040"/>
          <w:tab w:val="left" w:pos="5299"/>
        </w:tabs>
        <w:jc w:val="both"/>
        <w:rPr>
          <w:rFonts w:ascii="Arial" w:hAnsi="Arial" w:cs="Arial"/>
          <w:b/>
        </w:rPr>
      </w:pPr>
    </w:p>
    <w:p w14:paraId="4CAB4F22" w14:textId="77777777" w:rsidR="00D36F06" w:rsidRPr="00DF3901" w:rsidRDefault="00D36F06">
      <w:pPr>
        <w:widowControl w:val="0"/>
        <w:tabs>
          <w:tab w:val="left" w:pos="-1440"/>
          <w:tab w:val="left" w:pos="-720"/>
          <w:tab w:val="left" w:pos="0"/>
          <w:tab w:val="left" w:pos="720"/>
          <w:tab w:val="left" w:pos="1440"/>
          <w:tab w:val="left" w:pos="2160"/>
          <w:tab w:val="left" w:pos="2880"/>
          <w:tab w:val="left" w:pos="3600"/>
          <w:tab w:val="left" w:pos="4320"/>
          <w:tab w:val="left" w:pos="5040"/>
          <w:tab w:val="left" w:pos="5299"/>
        </w:tabs>
        <w:jc w:val="both"/>
        <w:rPr>
          <w:rFonts w:ascii="Arial" w:hAnsi="Arial" w:cs="Arial"/>
          <w:b/>
        </w:rPr>
      </w:pPr>
    </w:p>
    <w:p w14:paraId="6307A57D" w14:textId="77777777" w:rsidR="00D36F06" w:rsidRPr="00DF3901" w:rsidRDefault="00EF2192">
      <w:pPr>
        <w:widowControl w:val="0"/>
        <w:tabs>
          <w:tab w:val="left" w:pos="-1440"/>
          <w:tab w:val="left" w:pos="-720"/>
          <w:tab w:val="left" w:pos="0"/>
          <w:tab w:val="left" w:pos="720"/>
          <w:tab w:val="left" w:pos="1440"/>
          <w:tab w:val="left" w:pos="2160"/>
          <w:tab w:val="left" w:pos="2880"/>
          <w:tab w:val="left" w:pos="3600"/>
          <w:tab w:val="left" w:pos="4320"/>
          <w:tab w:val="left" w:pos="5040"/>
          <w:tab w:val="left" w:pos="5299"/>
        </w:tabs>
        <w:jc w:val="both"/>
        <w:rPr>
          <w:rFonts w:ascii="Arial" w:hAnsi="Arial" w:cs="Arial"/>
          <w:b/>
        </w:rPr>
      </w:pPr>
      <w:r w:rsidRPr="00DF3901">
        <w:rPr>
          <w:rFonts w:ascii="Arial" w:hAnsi="Arial" w:cs="Arial"/>
          <w:b/>
        </w:rPr>
        <w:t>MANAGER’S SIGNATURE:</w:t>
      </w:r>
      <w:r w:rsidRPr="00DF3901">
        <w:rPr>
          <w:rFonts w:ascii="Arial" w:hAnsi="Arial" w:cs="Arial"/>
          <w:b/>
        </w:rPr>
        <w:tab/>
        <w:t>___________________________________</w:t>
      </w:r>
    </w:p>
    <w:p w14:paraId="376499F5" w14:textId="77777777" w:rsidR="00D36F06" w:rsidRPr="00DF3901" w:rsidRDefault="00D36F06">
      <w:pPr>
        <w:widowControl w:val="0"/>
        <w:tabs>
          <w:tab w:val="left" w:pos="-1440"/>
          <w:tab w:val="left" w:pos="-720"/>
          <w:tab w:val="left" w:pos="0"/>
          <w:tab w:val="left" w:pos="720"/>
          <w:tab w:val="left" w:pos="1440"/>
          <w:tab w:val="left" w:pos="2160"/>
          <w:tab w:val="left" w:pos="2880"/>
          <w:tab w:val="left" w:pos="3600"/>
          <w:tab w:val="left" w:pos="4320"/>
          <w:tab w:val="left" w:pos="5040"/>
          <w:tab w:val="left" w:pos="5299"/>
        </w:tabs>
        <w:jc w:val="both"/>
        <w:rPr>
          <w:rFonts w:ascii="Arial" w:hAnsi="Arial" w:cs="Arial"/>
          <w:b/>
        </w:rPr>
      </w:pPr>
    </w:p>
    <w:p w14:paraId="297314E9" w14:textId="77777777" w:rsidR="00D36F06" w:rsidRPr="00DF3901" w:rsidRDefault="00D36F06">
      <w:pPr>
        <w:widowControl w:val="0"/>
        <w:tabs>
          <w:tab w:val="left" w:pos="-1440"/>
          <w:tab w:val="left" w:pos="-720"/>
          <w:tab w:val="left" w:pos="0"/>
          <w:tab w:val="left" w:pos="720"/>
          <w:tab w:val="left" w:pos="1440"/>
          <w:tab w:val="left" w:pos="2160"/>
          <w:tab w:val="left" w:pos="2880"/>
          <w:tab w:val="left" w:pos="3600"/>
          <w:tab w:val="left" w:pos="4320"/>
          <w:tab w:val="left" w:pos="5040"/>
          <w:tab w:val="left" w:pos="5299"/>
        </w:tabs>
        <w:jc w:val="both"/>
        <w:rPr>
          <w:rFonts w:ascii="Arial" w:hAnsi="Arial" w:cs="Arial"/>
          <w:b/>
        </w:rPr>
      </w:pPr>
    </w:p>
    <w:p w14:paraId="3EF5FE5E" w14:textId="77777777" w:rsidR="00D36F06" w:rsidRPr="00DF3901" w:rsidRDefault="00EF2192">
      <w:pPr>
        <w:widowControl w:val="0"/>
        <w:tabs>
          <w:tab w:val="left" w:pos="-1440"/>
          <w:tab w:val="left" w:pos="-720"/>
          <w:tab w:val="left" w:pos="0"/>
          <w:tab w:val="left" w:pos="720"/>
          <w:tab w:val="left" w:pos="1440"/>
          <w:tab w:val="left" w:pos="2160"/>
          <w:tab w:val="left" w:pos="2880"/>
          <w:tab w:val="left" w:pos="3600"/>
          <w:tab w:val="left" w:pos="4320"/>
          <w:tab w:val="left" w:pos="5040"/>
          <w:tab w:val="left" w:pos="5299"/>
        </w:tabs>
        <w:jc w:val="both"/>
        <w:rPr>
          <w:rFonts w:ascii="Arial" w:hAnsi="Arial" w:cs="Arial"/>
          <w:b/>
        </w:rPr>
        <w:sectPr w:rsidR="00D36F06" w:rsidRPr="00DF3901">
          <w:footerReference w:type="first" r:id="rId9"/>
          <w:pgSz w:w="11906" w:h="16838"/>
          <w:pgMar w:top="1440" w:right="1800" w:bottom="1440" w:left="1800" w:header="708" w:footer="708" w:gutter="0"/>
          <w:cols w:space="720"/>
          <w:titlePg/>
        </w:sectPr>
      </w:pPr>
      <w:r w:rsidRPr="00DF3901">
        <w:rPr>
          <w:rFonts w:ascii="Arial" w:hAnsi="Arial" w:cs="Arial"/>
          <w:b/>
        </w:rPr>
        <w:t>DATE:</w:t>
      </w:r>
      <w:r w:rsidRPr="00DF3901">
        <w:rPr>
          <w:rFonts w:ascii="Arial" w:hAnsi="Arial" w:cs="Arial"/>
          <w:b/>
        </w:rPr>
        <w:tab/>
      </w:r>
      <w:r w:rsidRPr="00DF3901">
        <w:rPr>
          <w:rFonts w:ascii="Arial" w:hAnsi="Arial" w:cs="Arial"/>
          <w:b/>
        </w:rPr>
        <w:tab/>
      </w:r>
      <w:r w:rsidRPr="00DF3901">
        <w:rPr>
          <w:rFonts w:ascii="Arial" w:hAnsi="Arial" w:cs="Arial"/>
          <w:b/>
        </w:rPr>
        <w:tab/>
      </w:r>
      <w:r w:rsidRPr="00DF3901">
        <w:rPr>
          <w:rFonts w:ascii="Arial" w:hAnsi="Arial" w:cs="Arial"/>
          <w:b/>
        </w:rPr>
        <w:tab/>
        <w:t>___________________________________</w:t>
      </w:r>
    </w:p>
    <w:p w14:paraId="7E2C402D" w14:textId="42D2E81D" w:rsidR="00D36F06" w:rsidRPr="00DF3901" w:rsidRDefault="00EF2192">
      <w:pPr>
        <w:jc w:val="center"/>
        <w:rPr>
          <w:rFonts w:ascii="Arial" w:hAnsi="Arial" w:cs="Arial"/>
        </w:rPr>
      </w:pPr>
      <w:r w:rsidRPr="00DF3901">
        <w:rPr>
          <w:rFonts w:ascii="Arial" w:hAnsi="Arial" w:cs="Arial"/>
          <w:b/>
        </w:rPr>
        <w:lastRenderedPageBreak/>
        <w:t xml:space="preserve">BIRMINGHAM </w:t>
      </w:r>
      <w:r w:rsidR="00B622C4">
        <w:rPr>
          <w:rFonts w:ascii="Arial" w:hAnsi="Arial" w:cs="Arial"/>
          <w:b/>
        </w:rPr>
        <w:t>HEALTH FOUNDATION</w:t>
      </w:r>
      <w:r w:rsidRPr="00DF3901">
        <w:rPr>
          <w:rFonts w:ascii="Arial" w:hAnsi="Arial" w:cs="Arial"/>
          <w:b/>
        </w:rPr>
        <w:t xml:space="preserve"> TRUST</w:t>
      </w:r>
    </w:p>
    <w:p w14:paraId="02A6EAFF" w14:textId="7CE986F4" w:rsidR="00D36F06" w:rsidRPr="00DF3901" w:rsidRDefault="00EF2192">
      <w:pPr>
        <w:pStyle w:val="Heading2"/>
        <w:jc w:val="center"/>
        <w:rPr>
          <w:rFonts w:ascii="Arial" w:hAnsi="Arial" w:cs="Arial"/>
          <w:sz w:val="22"/>
          <w:szCs w:val="22"/>
        </w:rPr>
      </w:pPr>
      <w:r w:rsidRPr="00DF3901">
        <w:rPr>
          <w:rFonts w:ascii="Arial" w:hAnsi="Arial" w:cs="Arial"/>
          <w:sz w:val="22"/>
          <w:szCs w:val="22"/>
        </w:rPr>
        <w:t>PERSONAL SPECIFICATION: ADMINISTRATIO</w:t>
      </w:r>
      <w:r w:rsidR="00B622C4">
        <w:rPr>
          <w:rFonts w:ascii="Arial" w:hAnsi="Arial" w:cs="Arial"/>
          <w:sz w:val="22"/>
          <w:szCs w:val="22"/>
        </w:rPr>
        <w:t xml:space="preserve">N WARD </w:t>
      </w:r>
      <w:r w:rsidRPr="00DF3901">
        <w:rPr>
          <w:rFonts w:ascii="Arial" w:hAnsi="Arial" w:cs="Arial"/>
          <w:sz w:val="22"/>
          <w:szCs w:val="22"/>
        </w:rPr>
        <w:t xml:space="preserve">SERVICES CLERK </w:t>
      </w:r>
    </w:p>
    <w:p w14:paraId="5891FACC" w14:textId="77777777" w:rsidR="00D36F06" w:rsidRPr="00DF3901" w:rsidRDefault="00D36F06">
      <w:pPr>
        <w:jc w:val="center"/>
        <w:rPr>
          <w:rFonts w:ascii="Arial" w:hAnsi="Arial" w:cs="Arial"/>
          <w:u w:val="single"/>
        </w:rPr>
      </w:pPr>
    </w:p>
    <w:tbl>
      <w:tblPr>
        <w:tblW w:w="15716" w:type="dxa"/>
        <w:tblInd w:w="-1149" w:type="dxa"/>
        <w:tblLayout w:type="fixed"/>
        <w:tblCellMar>
          <w:left w:w="10" w:type="dxa"/>
          <w:right w:w="10" w:type="dxa"/>
        </w:tblCellMar>
        <w:tblLook w:val="0000" w:firstRow="0" w:lastRow="0" w:firstColumn="0" w:lastColumn="0" w:noHBand="0" w:noVBand="0"/>
      </w:tblPr>
      <w:tblGrid>
        <w:gridCol w:w="2694"/>
        <w:gridCol w:w="3543"/>
        <w:gridCol w:w="6540"/>
        <w:gridCol w:w="2939"/>
      </w:tblGrid>
      <w:tr w:rsidR="00D36F06" w:rsidRPr="00DF3901" w14:paraId="415E3FC4" w14:textId="77777777">
        <w:tblPrEx>
          <w:tblCellMar>
            <w:top w:w="0" w:type="dxa"/>
            <w:bottom w:w="0" w:type="dxa"/>
          </w:tblCellMar>
        </w:tblPrEx>
        <w:tc>
          <w:tcPr>
            <w:tcW w:w="2694" w:type="dxa"/>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734F4CDC" w14:textId="77777777" w:rsidR="00D36F06" w:rsidRPr="00DF3901" w:rsidRDefault="00D36F06">
            <w:pPr>
              <w:rPr>
                <w:rFonts w:ascii="Arial" w:hAnsi="Arial" w:cs="Arial"/>
              </w:rPr>
            </w:pPr>
          </w:p>
        </w:tc>
        <w:tc>
          <w:tcPr>
            <w:tcW w:w="3543"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4448237" w14:textId="77777777" w:rsidR="00D36F06" w:rsidRPr="00DF3901" w:rsidRDefault="00EF2192">
            <w:pPr>
              <w:rPr>
                <w:rFonts w:ascii="Arial" w:hAnsi="Arial" w:cs="Arial"/>
              </w:rPr>
            </w:pPr>
            <w:r w:rsidRPr="00DF3901">
              <w:rPr>
                <w:rFonts w:ascii="Arial" w:hAnsi="Arial" w:cs="Arial"/>
              </w:rPr>
              <w:t>ESSENTIAL</w:t>
            </w:r>
          </w:p>
        </w:tc>
        <w:tc>
          <w:tcPr>
            <w:tcW w:w="6540"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3446035" w14:textId="77777777" w:rsidR="00D36F06" w:rsidRPr="00DF3901" w:rsidRDefault="00EF2192">
            <w:pPr>
              <w:rPr>
                <w:rFonts w:ascii="Arial" w:hAnsi="Arial" w:cs="Arial"/>
              </w:rPr>
            </w:pPr>
            <w:r w:rsidRPr="00DF3901">
              <w:rPr>
                <w:rFonts w:ascii="Arial" w:hAnsi="Arial" w:cs="Arial"/>
              </w:rPr>
              <w:t>DESIRABLE</w:t>
            </w:r>
          </w:p>
        </w:tc>
        <w:tc>
          <w:tcPr>
            <w:tcW w:w="2939" w:type="dxa"/>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412B9E21" w14:textId="77777777" w:rsidR="00D36F06" w:rsidRPr="00DF3901" w:rsidRDefault="00EF2192">
            <w:pPr>
              <w:rPr>
                <w:rFonts w:ascii="Arial" w:hAnsi="Arial" w:cs="Arial"/>
              </w:rPr>
            </w:pPr>
            <w:r w:rsidRPr="00DF3901">
              <w:rPr>
                <w:rFonts w:ascii="Arial" w:hAnsi="Arial" w:cs="Arial"/>
              </w:rPr>
              <w:t>HOW IDENTIFIED</w:t>
            </w:r>
          </w:p>
        </w:tc>
      </w:tr>
      <w:tr w:rsidR="00D36F06" w:rsidRPr="00DF3901" w14:paraId="54BF159D" w14:textId="77777777">
        <w:tblPrEx>
          <w:tblCellMar>
            <w:top w:w="0" w:type="dxa"/>
            <w:bottom w:w="0" w:type="dxa"/>
          </w:tblCellMar>
        </w:tblPrEx>
        <w:tc>
          <w:tcPr>
            <w:tcW w:w="2694" w:type="dxa"/>
            <w:tcBorders>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57C10BA2" w14:textId="77777777" w:rsidR="00D36F06" w:rsidRPr="00DF3901" w:rsidRDefault="00EF2192">
            <w:pPr>
              <w:rPr>
                <w:rFonts w:ascii="Arial" w:hAnsi="Arial" w:cs="Arial"/>
              </w:rPr>
            </w:pPr>
            <w:r w:rsidRPr="00DF3901">
              <w:rPr>
                <w:rFonts w:ascii="Arial" w:hAnsi="Arial" w:cs="Arial"/>
              </w:rPr>
              <w:t>Knowledge &amp; Skills</w:t>
            </w:r>
          </w:p>
        </w:tc>
        <w:tc>
          <w:tcPr>
            <w:tcW w:w="3543" w:type="dxa"/>
            <w:tcBorders>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3E81FFE" w14:textId="77777777" w:rsidR="00D36F06" w:rsidRPr="00DF3901" w:rsidRDefault="00EF2192">
            <w:pPr>
              <w:rPr>
                <w:rFonts w:ascii="Arial" w:hAnsi="Arial" w:cs="Arial"/>
              </w:rPr>
            </w:pPr>
            <w:r w:rsidRPr="00DF3901">
              <w:rPr>
                <w:rFonts w:ascii="Arial" w:hAnsi="Arial" w:cs="Arial"/>
              </w:rPr>
              <w:t>Good telephone manner</w:t>
            </w:r>
          </w:p>
          <w:p w14:paraId="1B201A75" w14:textId="77777777" w:rsidR="00D36F06" w:rsidRPr="00DF3901" w:rsidRDefault="00EF2192">
            <w:pPr>
              <w:rPr>
                <w:rFonts w:ascii="Arial" w:hAnsi="Arial" w:cs="Arial"/>
              </w:rPr>
            </w:pPr>
            <w:r w:rsidRPr="00DF3901">
              <w:rPr>
                <w:rFonts w:ascii="Arial" w:hAnsi="Arial" w:cs="Arial"/>
              </w:rPr>
              <w:t>Good communication &amp; inter-personal skills</w:t>
            </w:r>
          </w:p>
          <w:p w14:paraId="39A3C369" w14:textId="77777777" w:rsidR="00D36F06" w:rsidRPr="00DF3901" w:rsidRDefault="00EF2192">
            <w:pPr>
              <w:rPr>
                <w:rFonts w:ascii="Arial" w:hAnsi="Arial" w:cs="Arial"/>
              </w:rPr>
            </w:pPr>
            <w:r w:rsidRPr="00DF3901">
              <w:rPr>
                <w:rFonts w:ascii="Arial" w:hAnsi="Arial" w:cs="Arial"/>
              </w:rPr>
              <w:t>Ability to accurately file in strict alpha/numerical order</w:t>
            </w:r>
          </w:p>
          <w:p w14:paraId="5A8C62DE" w14:textId="77777777" w:rsidR="00D36F06" w:rsidRPr="00DF3901" w:rsidRDefault="00EF2192">
            <w:pPr>
              <w:rPr>
                <w:rFonts w:ascii="Arial" w:hAnsi="Arial" w:cs="Arial"/>
              </w:rPr>
            </w:pPr>
            <w:r w:rsidRPr="00DF3901">
              <w:rPr>
                <w:rFonts w:ascii="Arial" w:hAnsi="Arial" w:cs="Arial"/>
              </w:rPr>
              <w:t>Extensive administration experience in a busy environment</w:t>
            </w:r>
          </w:p>
          <w:p w14:paraId="56B9C2AD" w14:textId="77777777" w:rsidR="00D36F06" w:rsidRPr="00DF3901" w:rsidRDefault="00EF2192">
            <w:pPr>
              <w:rPr>
                <w:rFonts w:ascii="Arial" w:hAnsi="Arial" w:cs="Arial"/>
              </w:rPr>
            </w:pPr>
            <w:r w:rsidRPr="00DF3901">
              <w:rPr>
                <w:rFonts w:ascii="Arial" w:hAnsi="Arial" w:cs="Arial"/>
              </w:rPr>
              <w:t>Knowledge of patient administration IT systems</w:t>
            </w:r>
          </w:p>
          <w:p w14:paraId="2F6E537F" w14:textId="77777777" w:rsidR="00D36F06" w:rsidRPr="00DF3901" w:rsidRDefault="00EF2192">
            <w:pPr>
              <w:rPr>
                <w:rFonts w:ascii="Arial" w:hAnsi="Arial" w:cs="Arial"/>
              </w:rPr>
            </w:pPr>
            <w:r w:rsidRPr="00DF3901">
              <w:rPr>
                <w:rFonts w:ascii="Arial" w:hAnsi="Arial" w:cs="Arial"/>
              </w:rPr>
              <w:t>Demonstrable ability use MS Office packages</w:t>
            </w:r>
          </w:p>
          <w:p w14:paraId="3685F126" w14:textId="77777777" w:rsidR="00D36F06" w:rsidRPr="00DF3901" w:rsidRDefault="00EF2192">
            <w:pPr>
              <w:rPr>
                <w:rFonts w:ascii="Arial" w:hAnsi="Arial" w:cs="Arial"/>
              </w:rPr>
            </w:pPr>
            <w:r w:rsidRPr="00DF3901">
              <w:rPr>
                <w:rFonts w:ascii="Arial" w:hAnsi="Arial" w:cs="Arial"/>
              </w:rPr>
              <w:t>Knowledge of hospital departments</w:t>
            </w:r>
          </w:p>
          <w:p w14:paraId="4B81199E" w14:textId="77777777" w:rsidR="00D36F06" w:rsidRPr="00DF3901" w:rsidRDefault="00EF2192">
            <w:pPr>
              <w:rPr>
                <w:rFonts w:ascii="Arial" w:hAnsi="Arial" w:cs="Arial"/>
              </w:rPr>
            </w:pPr>
            <w:r w:rsidRPr="00DF3901">
              <w:rPr>
                <w:rFonts w:ascii="Arial" w:hAnsi="Arial" w:cs="Arial"/>
              </w:rPr>
              <w:t xml:space="preserve">Knowledge of surveys and audits </w:t>
            </w:r>
          </w:p>
          <w:p w14:paraId="32C0A1EF" w14:textId="77777777" w:rsidR="00D36F06" w:rsidRPr="00DF3901" w:rsidRDefault="00EF2192">
            <w:pPr>
              <w:rPr>
                <w:rFonts w:ascii="Arial" w:hAnsi="Arial" w:cs="Arial"/>
              </w:rPr>
            </w:pPr>
            <w:r w:rsidRPr="00DF3901">
              <w:rPr>
                <w:rFonts w:ascii="Arial" w:hAnsi="Arial" w:cs="Arial"/>
              </w:rPr>
              <w:t>Ability to make decisions on situations/courses of action which require analysis</w:t>
            </w:r>
          </w:p>
        </w:tc>
        <w:tc>
          <w:tcPr>
            <w:tcW w:w="6540" w:type="dxa"/>
            <w:tcBorders>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3111801" w14:textId="77777777" w:rsidR="00D36F06" w:rsidRPr="00DF3901" w:rsidRDefault="00EF2192">
            <w:pPr>
              <w:rPr>
                <w:rFonts w:ascii="Arial" w:hAnsi="Arial" w:cs="Arial"/>
              </w:rPr>
            </w:pPr>
            <w:r w:rsidRPr="00DF3901">
              <w:rPr>
                <w:rFonts w:ascii="Arial" w:hAnsi="Arial" w:cs="Arial"/>
              </w:rPr>
              <w:t>Previous work experience in a Health Records</w:t>
            </w:r>
          </w:p>
          <w:p w14:paraId="61D2B175" w14:textId="77777777" w:rsidR="00D36F06" w:rsidRPr="00DF3901" w:rsidRDefault="00EF2192">
            <w:pPr>
              <w:rPr>
                <w:rFonts w:ascii="Arial" w:hAnsi="Arial" w:cs="Arial"/>
              </w:rPr>
            </w:pPr>
            <w:r w:rsidRPr="00DF3901">
              <w:rPr>
                <w:rFonts w:ascii="Arial" w:hAnsi="Arial" w:cs="Arial"/>
              </w:rPr>
              <w:t xml:space="preserve"> environment</w:t>
            </w:r>
          </w:p>
          <w:p w14:paraId="6AEEC033" w14:textId="77777777" w:rsidR="00D36F06" w:rsidRPr="00DF3901" w:rsidRDefault="00EF2192">
            <w:pPr>
              <w:rPr>
                <w:rFonts w:ascii="Arial" w:hAnsi="Arial" w:cs="Arial"/>
              </w:rPr>
            </w:pPr>
            <w:r w:rsidRPr="00DF3901">
              <w:rPr>
                <w:rFonts w:ascii="Arial" w:hAnsi="Arial" w:cs="Arial"/>
              </w:rPr>
              <w:t>Knowledge and Understanding of the Data protection</w:t>
            </w:r>
          </w:p>
          <w:p w14:paraId="6450578A" w14:textId="77777777" w:rsidR="00D36F06" w:rsidRPr="00DF3901" w:rsidRDefault="00EF2192">
            <w:pPr>
              <w:rPr>
                <w:rFonts w:ascii="Arial" w:hAnsi="Arial" w:cs="Arial"/>
              </w:rPr>
            </w:pPr>
            <w:r w:rsidRPr="00DF3901">
              <w:rPr>
                <w:rFonts w:ascii="Arial" w:hAnsi="Arial" w:cs="Arial"/>
              </w:rPr>
              <w:t xml:space="preserve"> act 1998 and patient confidentiality.</w:t>
            </w:r>
          </w:p>
        </w:tc>
        <w:tc>
          <w:tcPr>
            <w:tcW w:w="2939" w:type="dxa"/>
            <w:tcBorders>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793B4270" w14:textId="77777777" w:rsidR="00D36F06" w:rsidRPr="00DF3901" w:rsidRDefault="00EF2192">
            <w:pPr>
              <w:rPr>
                <w:rFonts w:ascii="Arial" w:hAnsi="Arial" w:cs="Arial"/>
              </w:rPr>
            </w:pPr>
            <w:r w:rsidRPr="00DF3901">
              <w:rPr>
                <w:rFonts w:ascii="Arial" w:hAnsi="Arial" w:cs="Arial"/>
              </w:rPr>
              <w:t>Interview – filing test</w:t>
            </w:r>
          </w:p>
          <w:p w14:paraId="7170C5CF" w14:textId="77777777" w:rsidR="00D36F06" w:rsidRPr="00DF3901" w:rsidRDefault="00EF2192">
            <w:pPr>
              <w:rPr>
                <w:rFonts w:ascii="Arial" w:hAnsi="Arial" w:cs="Arial"/>
              </w:rPr>
            </w:pPr>
            <w:r w:rsidRPr="00DF3901">
              <w:rPr>
                <w:rFonts w:ascii="Arial" w:hAnsi="Arial" w:cs="Arial"/>
              </w:rPr>
              <w:t>References</w:t>
            </w:r>
          </w:p>
          <w:p w14:paraId="0E61919C" w14:textId="77777777" w:rsidR="00D36F06" w:rsidRPr="00DF3901" w:rsidRDefault="00EF2192">
            <w:pPr>
              <w:rPr>
                <w:rFonts w:ascii="Arial" w:hAnsi="Arial" w:cs="Arial"/>
              </w:rPr>
            </w:pPr>
            <w:r w:rsidRPr="00DF3901">
              <w:rPr>
                <w:rFonts w:ascii="Arial" w:hAnsi="Arial" w:cs="Arial"/>
              </w:rPr>
              <w:t>Application Form</w:t>
            </w:r>
          </w:p>
          <w:p w14:paraId="501BC771" w14:textId="77777777" w:rsidR="00D36F06" w:rsidRPr="00DF3901" w:rsidRDefault="00EF2192">
            <w:pPr>
              <w:rPr>
                <w:rFonts w:ascii="Arial" w:hAnsi="Arial" w:cs="Arial"/>
              </w:rPr>
            </w:pPr>
            <w:r w:rsidRPr="00DF3901">
              <w:rPr>
                <w:rFonts w:ascii="Arial" w:hAnsi="Arial" w:cs="Arial"/>
              </w:rPr>
              <w:t>Interview assessment alpha and numerical filing test grammar and spelling test.</w:t>
            </w:r>
          </w:p>
        </w:tc>
      </w:tr>
      <w:tr w:rsidR="00D36F06" w:rsidRPr="00DF3901" w14:paraId="45C5CA17" w14:textId="77777777">
        <w:tblPrEx>
          <w:tblCellMar>
            <w:top w:w="0" w:type="dxa"/>
            <w:bottom w:w="0" w:type="dxa"/>
          </w:tblCellMar>
        </w:tblPrEx>
        <w:tc>
          <w:tcPr>
            <w:tcW w:w="269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41AD0087" w14:textId="77777777" w:rsidR="00D36F06" w:rsidRPr="00DF3901" w:rsidRDefault="00EF2192">
            <w:pPr>
              <w:rPr>
                <w:rFonts w:ascii="Arial" w:hAnsi="Arial" w:cs="Arial"/>
              </w:rPr>
            </w:pPr>
            <w:r w:rsidRPr="00DF3901">
              <w:rPr>
                <w:rFonts w:ascii="Arial" w:hAnsi="Arial" w:cs="Arial"/>
              </w:rPr>
              <w:t>Education/Qualifications &amp; Training</w:t>
            </w:r>
          </w:p>
        </w:tc>
        <w:tc>
          <w:tcPr>
            <w:tcW w:w="35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4FA0260" w14:textId="77777777" w:rsidR="00D36F06" w:rsidRPr="00DF3901" w:rsidRDefault="00EF2192">
            <w:pPr>
              <w:rPr>
                <w:rFonts w:ascii="Arial" w:hAnsi="Arial" w:cs="Arial"/>
              </w:rPr>
            </w:pPr>
            <w:r w:rsidRPr="00DF3901">
              <w:rPr>
                <w:rFonts w:ascii="Arial" w:hAnsi="Arial" w:cs="Arial"/>
              </w:rPr>
              <w:t>NVQ level 2 or equivalent knowledge and experience.</w:t>
            </w:r>
          </w:p>
          <w:p w14:paraId="2639F3B8" w14:textId="77777777" w:rsidR="00D36F06" w:rsidRPr="00DF3901" w:rsidRDefault="00EF2192">
            <w:pPr>
              <w:rPr>
                <w:rFonts w:ascii="Arial" w:hAnsi="Arial" w:cs="Arial"/>
              </w:rPr>
            </w:pPr>
            <w:r w:rsidRPr="00DF3901">
              <w:rPr>
                <w:rFonts w:ascii="Arial" w:hAnsi="Arial" w:cs="Arial"/>
              </w:rPr>
              <w:t>IHRIM CTC basic Level.</w:t>
            </w:r>
          </w:p>
          <w:p w14:paraId="1847A154" w14:textId="77777777" w:rsidR="00D36F06" w:rsidRPr="00DF3901" w:rsidRDefault="00EF2192">
            <w:pPr>
              <w:rPr>
                <w:rFonts w:ascii="Arial" w:hAnsi="Arial" w:cs="Arial"/>
              </w:rPr>
            </w:pPr>
            <w:r w:rsidRPr="00DF3901">
              <w:rPr>
                <w:rFonts w:ascii="Arial" w:hAnsi="Arial" w:cs="Arial"/>
              </w:rPr>
              <w:t>ECDL or equivalent.</w:t>
            </w:r>
          </w:p>
        </w:tc>
        <w:tc>
          <w:tcPr>
            <w:tcW w:w="654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F04D1EF" w14:textId="77777777" w:rsidR="00D36F06" w:rsidRPr="00DF3901" w:rsidRDefault="00EF2192">
            <w:pPr>
              <w:rPr>
                <w:rFonts w:ascii="Arial" w:hAnsi="Arial" w:cs="Arial"/>
              </w:rPr>
            </w:pPr>
            <w:r w:rsidRPr="00DF3901">
              <w:rPr>
                <w:rFonts w:ascii="Arial" w:hAnsi="Arial" w:cs="Arial"/>
              </w:rPr>
              <w:t>Educated to GCSE English &amp; Mathematics level.</w:t>
            </w:r>
          </w:p>
        </w:tc>
        <w:tc>
          <w:tcPr>
            <w:tcW w:w="2939"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46F67D10" w14:textId="77777777" w:rsidR="00D36F06" w:rsidRPr="00DF3901" w:rsidRDefault="00EF2192">
            <w:pPr>
              <w:rPr>
                <w:rFonts w:ascii="Arial" w:hAnsi="Arial" w:cs="Arial"/>
              </w:rPr>
            </w:pPr>
            <w:r w:rsidRPr="00DF3901">
              <w:rPr>
                <w:rFonts w:ascii="Arial" w:hAnsi="Arial" w:cs="Arial"/>
              </w:rPr>
              <w:t>Application Form</w:t>
            </w:r>
          </w:p>
          <w:p w14:paraId="7928B456" w14:textId="77777777" w:rsidR="00D36F06" w:rsidRPr="00DF3901" w:rsidRDefault="00EF2192">
            <w:pPr>
              <w:rPr>
                <w:rFonts w:ascii="Arial" w:hAnsi="Arial" w:cs="Arial"/>
              </w:rPr>
            </w:pPr>
            <w:r w:rsidRPr="00DF3901">
              <w:rPr>
                <w:rFonts w:ascii="Arial" w:hAnsi="Arial" w:cs="Arial"/>
              </w:rPr>
              <w:t>Interview</w:t>
            </w:r>
          </w:p>
          <w:p w14:paraId="299B4C2B" w14:textId="77777777" w:rsidR="00D36F06" w:rsidRPr="00DF3901" w:rsidRDefault="00EF2192">
            <w:pPr>
              <w:rPr>
                <w:rFonts w:ascii="Arial" w:hAnsi="Arial" w:cs="Arial"/>
              </w:rPr>
            </w:pPr>
            <w:r w:rsidRPr="00DF3901">
              <w:rPr>
                <w:rFonts w:ascii="Arial" w:hAnsi="Arial" w:cs="Arial"/>
              </w:rPr>
              <w:t>Certificates</w:t>
            </w:r>
          </w:p>
        </w:tc>
      </w:tr>
      <w:tr w:rsidR="00D36F06" w:rsidRPr="00DF3901" w14:paraId="292F4EEF" w14:textId="77777777">
        <w:tblPrEx>
          <w:tblCellMar>
            <w:top w:w="0" w:type="dxa"/>
            <w:bottom w:w="0" w:type="dxa"/>
          </w:tblCellMar>
        </w:tblPrEx>
        <w:tc>
          <w:tcPr>
            <w:tcW w:w="269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4FE69E3C" w14:textId="77777777" w:rsidR="00D36F06" w:rsidRPr="00DF3901" w:rsidRDefault="00EF2192">
            <w:pPr>
              <w:rPr>
                <w:rFonts w:ascii="Arial" w:hAnsi="Arial" w:cs="Arial"/>
              </w:rPr>
            </w:pPr>
            <w:r w:rsidRPr="00DF3901">
              <w:rPr>
                <w:rFonts w:ascii="Arial" w:hAnsi="Arial" w:cs="Arial"/>
              </w:rPr>
              <w:t>Physical</w:t>
            </w:r>
          </w:p>
        </w:tc>
        <w:tc>
          <w:tcPr>
            <w:tcW w:w="35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D514161" w14:textId="77777777" w:rsidR="00D36F06" w:rsidRPr="00DF3901" w:rsidRDefault="00EF2192">
            <w:pPr>
              <w:rPr>
                <w:rFonts w:ascii="Arial" w:hAnsi="Arial" w:cs="Arial"/>
              </w:rPr>
            </w:pPr>
            <w:r w:rsidRPr="00DF3901">
              <w:rPr>
                <w:rFonts w:ascii="Arial" w:hAnsi="Arial" w:cs="Arial"/>
              </w:rPr>
              <w:t>Fit and able bodied.</w:t>
            </w:r>
          </w:p>
          <w:p w14:paraId="1146216C" w14:textId="77777777" w:rsidR="00D36F06" w:rsidRPr="00DF3901" w:rsidRDefault="00EF2192">
            <w:pPr>
              <w:rPr>
                <w:rFonts w:ascii="Arial" w:hAnsi="Arial" w:cs="Arial"/>
              </w:rPr>
            </w:pPr>
            <w:r w:rsidRPr="00DF3901">
              <w:rPr>
                <w:rFonts w:ascii="Arial" w:hAnsi="Arial" w:cs="Arial"/>
              </w:rPr>
              <w:t>Able to lift heavy files.</w:t>
            </w:r>
          </w:p>
          <w:p w14:paraId="4A7CF763" w14:textId="77777777" w:rsidR="00D36F06" w:rsidRPr="00DF3901" w:rsidRDefault="00EF2192">
            <w:pPr>
              <w:rPr>
                <w:rFonts w:ascii="Arial" w:hAnsi="Arial" w:cs="Arial"/>
              </w:rPr>
            </w:pPr>
            <w:r w:rsidRPr="00DF3901">
              <w:rPr>
                <w:rFonts w:ascii="Arial" w:hAnsi="Arial" w:cs="Arial"/>
              </w:rPr>
              <w:t>Able to climb stepladder to retrieve files.</w:t>
            </w:r>
          </w:p>
        </w:tc>
        <w:tc>
          <w:tcPr>
            <w:tcW w:w="654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72B71EC" w14:textId="77777777" w:rsidR="00D36F06" w:rsidRPr="00DF3901" w:rsidRDefault="00EF2192">
            <w:pPr>
              <w:rPr>
                <w:rFonts w:ascii="Arial" w:hAnsi="Arial" w:cs="Arial"/>
              </w:rPr>
            </w:pPr>
            <w:r w:rsidRPr="00DF3901">
              <w:rPr>
                <w:rFonts w:ascii="Arial" w:hAnsi="Arial" w:cs="Arial"/>
              </w:rPr>
              <w:t>Working knowledge of Health &amp; Safety in the</w:t>
            </w:r>
          </w:p>
          <w:p w14:paraId="18BE4639" w14:textId="77777777" w:rsidR="00D36F06" w:rsidRPr="00DF3901" w:rsidRDefault="00EF2192">
            <w:pPr>
              <w:rPr>
                <w:rFonts w:ascii="Arial" w:hAnsi="Arial" w:cs="Arial"/>
              </w:rPr>
            </w:pPr>
            <w:r w:rsidRPr="00DF3901">
              <w:rPr>
                <w:rFonts w:ascii="Arial" w:hAnsi="Arial" w:cs="Arial"/>
              </w:rPr>
              <w:t xml:space="preserve"> Workplace legislation;</w:t>
            </w:r>
          </w:p>
        </w:tc>
        <w:tc>
          <w:tcPr>
            <w:tcW w:w="2939"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5698CA3A" w14:textId="77777777" w:rsidR="00D36F06" w:rsidRPr="00DF3901" w:rsidRDefault="00EF2192">
            <w:pPr>
              <w:rPr>
                <w:rFonts w:ascii="Arial" w:hAnsi="Arial" w:cs="Arial"/>
              </w:rPr>
            </w:pPr>
            <w:r w:rsidRPr="00DF3901">
              <w:rPr>
                <w:rFonts w:ascii="Arial" w:hAnsi="Arial" w:cs="Arial"/>
              </w:rPr>
              <w:t xml:space="preserve">Application Form </w:t>
            </w:r>
          </w:p>
          <w:p w14:paraId="3E9304E3" w14:textId="77777777" w:rsidR="00D36F06" w:rsidRPr="00DF3901" w:rsidRDefault="00EF2192">
            <w:pPr>
              <w:rPr>
                <w:rFonts w:ascii="Arial" w:hAnsi="Arial" w:cs="Arial"/>
              </w:rPr>
            </w:pPr>
            <w:r w:rsidRPr="00DF3901">
              <w:rPr>
                <w:rFonts w:ascii="Arial" w:hAnsi="Arial" w:cs="Arial"/>
              </w:rPr>
              <w:t>Interview</w:t>
            </w:r>
          </w:p>
        </w:tc>
      </w:tr>
      <w:tr w:rsidR="00D36F06" w:rsidRPr="00DF3901" w14:paraId="088568F2" w14:textId="77777777">
        <w:tblPrEx>
          <w:tblCellMar>
            <w:top w:w="0" w:type="dxa"/>
            <w:bottom w:w="0" w:type="dxa"/>
          </w:tblCellMar>
        </w:tblPrEx>
        <w:tc>
          <w:tcPr>
            <w:tcW w:w="269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16F3F1D5" w14:textId="77777777" w:rsidR="00D36F06" w:rsidRPr="00DF3901" w:rsidRDefault="00EF2192">
            <w:pPr>
              <w:rPr>
                <w:rFonts w:ascii="Arial" w:hAnsi="Arial" w:cs="Arial"/>
              </w:rPr>
            </w:pPr>
            <w:r w:rsidRPr="00DF3901">
              <w:rPr>
                <w:rFonts w:ascii="Arial" w:hAnsi="Arial" w:cs="Arial"/>
              </w:rPr>
              <w:t>Personal Qualities</w:t>
            </w:r>
          </w:p>
        </w:tc>
        <w:tc>
          <w:tcPr>
            <w:tcW w:w="35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791250A" w14:textId="77777777" w:rsidR="00D36F06" w:rsidRPr="00DF3901" w:rsidRDefault="00EF2192">
            <w:pPr>
              <w:rPr>
                <w:rFonts w:ascii="Arial" w:hAnsi="Arial" w:cs="Arial"/>
              </w:rPr>
            </w:pPr>
            <w:r w:rsidRPr="00DF3901">
              <w:rPr>
                <w:rFonts w:ascii="Arial" w:hAnsi="Arial" w:cs="Arial"/>
              </w:rPr>
              <w:t>Team player</w:t>
            </w:r>
          </w:p>
          <w:p w14:paraId="0646AE01" w14:textId="77777777" w:rsidR="00D36F06" w:rsidRPr="00DF3901" w:rsidRDefault="00EF2192">
            <w:pPr>
              <w:rPr>
                <w:rFonts w:ascii="Arial" w:hAnsi="Arial" w:cs="Arial"/>
              </w:rPr>
            </w:pPr>
            <w:r w:rsidRPr="00DF3901">
              <w:rPr>
                <w:rFonts w:ascii="Arial" w:hAnsi="Arial" w:cs="Arial"/>
              </w:rPr>
              <w:t xml:space="preserve">Articulate, methodical, and able to work well within a team. </w:t>
            </w:r>
          </w:p>
          <w:p w14:paraId="608E06C5" w14:textId="77777777" w:rsidR="00D36F06" w:rsidRPr="00DF3901" w:rsidRDefault="00EF2192">
            <w:pPr>
              <w:rPr>
                <w:rFonts w:ascii="Arial" w:hAnsi="Arial" w:cs="Arial"/>
              </w:rPr>
            </w:pPr>
            <w:r w:rsidRPr="00DF3901">
              <w:rPr>
                <w:rFonts w:ascii="Arial" w:hAnsi="Arial" w:cs="Arial"/>
              </w:rPr>
              <w:t>Polite and self-motivated.</w:t>
            </w:r>
          </w:p>
          <w:p w14:paraId="43A6AC6D" w14:textId="77777777" w:rsidR="00D36F06" w:rsidRPr="00DF3901" w:rsidRDefault="00EF2192">
            <w:pPr>
              <w:rPr>
                <w:rFonts w:ascii="Arial" w:hAnsi="Arial" w:cs="Arial"/>
              </w:rPr>
            </w:pPr>
            <w:r w:rsidRPr="00DF3901">
              <w:rPr>
                <w:rFonts w:ascii="Arial" w:hAnsi="Arial" w:cs="Arial"/>
              </w:rPr>
              <w:t>Ability to concentrate frequently when inputting data and answering queries.</w:t>
            </w:r>
          </w:p>
          <w:p w14:paraId="6C31AAE9" w14:textId="77777777" w:rsidR="00D36F06" w:rsidRPr="00DF3901" w:rsidRDefault="00EF2192">
            <w:pPr>
              <w:rPr>
                <w:rFonts w:ascii="Arial" w:hAnsi="Arial" w:cs="Arial"/>
              </w:rPr>
            </w:pPr>
            <w:r w:rsidRPr="00DF3901">
              <w:rPr>
                <w:rFonts w:ascii="Arial" w:hAnsi="Arial" w:cs="Arial"/>
              </w:rPr>
              <w:lastRenderedPageBreak/>
              <w:t>Able to remain calm under pressure.</w:t>
            </w:r>
          </w:p>
          <w:p w14:paraId="48769A44" w14:textId="77777777" w:rsidR="00D36F06" w:rsidRPr="00DF3901" w:rsidRDefault="00EF2192">
            <w:pPr>
              <w:rPr>
                <w:rFonts w:ascii="Arial" w:hAnsi="Arial" w:cs="Arial"/>
              </w:rPr>
            </w:pPr>
            <w:r w:rsidRPr="00DF3901">
              <w:rPr>
                <w:rFonts w:ascii="Arial" w:hAnsi="Arial" w:cs="Arial"/>
              </w:rPr>
              <w:t>Willing to learn and develop work role in line with performance development expectations.</w:t>
            </w:r>
          </w:p>
          <w:p w14:paraId="0908F2A8" w14:textId="77777777" w:rsidR="00D36F06" w:rsidRPr="00DF3901" w:rsidRDefault="00EF2192">
            <w:pPr>
              <w:rPr>
                <w:rFonts w:ascii="Arial" w:hAnsi="Arial" w:cs="Arial"/>
              </w:rPr>
            </w:pPr>
            <w:r w:rsidRPr="00DF3901">
              <w:rPr>
                <w:rFonts w:ascii="Arial" w:hAnsi="Arial" w:cs="Arial"/>
              </w:rPr>
              <w:t>Reliable, dedicated, punctual &amp; flexible.</w:t>
            </w:r>
          </w:p>
          <w:p w14:paraId="3751C33D" w14:textId="77777777" w:rsidR="00D36F06" w:rsidRPr="00DF3901" w:rsidRDefault="00EF2192">
            <w:pPr>
              <w:rPr>
                <w:rFonts w:ascii="Arial" w:hAnsi="Arial" w:cs="Arial"/>
              </w:rPr>
            </w:pPr>
            <w:r w:rsidRPr="00DF3901">
              <w:rPr>
                <w:rFonts w:ascii="Arial" w:hAnsi="Arial" w:cs="Arial"/>
              </w:rPr>
              <w:t>Committed to undertaking training to fulfil the requirements of the role.</w:t>
            </w:r>
          </w:p>
          <w:p w14:paraId="56BBDB71" w14:textId="77777777" w:rsidR="00D36F06" w:rsidRPr="00DF3901" w:rsidRDefault="00EF2192">
            <w:pPr>
              <w:rPr>
                <w:rFonts w:ascii="Arial" w:hAnsi="Arial" w:cs="Arial"/>
              </w:rPr>
            </w:pPr>
            <w:r w:rsidRPr="00DF3901">
              <w:rPr>
                <w:rFonts w:ascii="Arial" w:hAnsi="Arial" w:cs="Arial"/>
              </w:rPr>
              <w:t>Demonstrable ability to deal sensitively with bereaved/distressed relatives/patients</w:t>
            </w:r>
          </w:p>
        </w:tc>
        <w:tc>
          <w:tcPr>
            <w:tcW w:w="654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FDE678C" w14:textId="77777777" w:rsidR="00D36F06" w:rsidRPr="00DF3901" w:rsidRDefault="00EF2192">
            <w:pPr>
              <w:rPr>
                <w:rFonts w:ascii="Arial" w:hAnsi="Arial" w:cs="Arial"/>
              </w:rPr>
            </w:pPr>
            <w:r w:rsidRPr="00DF3901">
              <w:rPr>
                <w:rFonts w:ascii="Arial" w:hAnsi="Arial" w:cs="Arial"/>
              </w:rPr>
              <w:lastRenderedPageBreak/>
              <w:t>Able to learn quickly</w:t>
            </w:r>
          </w:p>
          <w:p w14:paraId="12375C79" w14:textId="77777777" w:rsidR="00D36F06" w:rsidRPr="00DF3901" w:rsidRDefault="00EF2192">
            <w:pPr>
              <w:rPr>
                <w:rFonts w:ascii="Arial" w:hAnsi="Arial" w:cs="Arial"/>
              </w:rPr>
            </w:pPr>
            <w:r w:rsidRPr="00DF3901">
              <w:rPr>
                <w:rFonts w:ascii="Arial" w:hAnsi="Arial" w:cs="Arial"/>
              </w:rPr>
              <w:t>Sense of humour</w:t>
            </w:r>
          </w:p>
          <w:p w14:paraId="70E3561C" w14:textId="77777777" w:rsidR="00D36F06" w:rsidRPr="00DF3901" w:rsidRDefault="00EF2192">
            <w:pPr>
              <w:rPr>
                <w:rFonts w:ascii="Arial" w:hAnsi="Arial" w:cs="Arial"/>
              </w:rPr>
            </w:pPr>
            <w:r w:rsidRPr="00DF3901">
              <w:rPr>
                <w:rFonts w:ascii="Arial" w:hAnsi="Arial" w:cs="Arial"/>
              </w:rPr>
              <w:t>Able to remain calm under pressure</w:t>
            </w:r>
          </w:p>
        </w:tc>
        <w:tc>
          <w:tcPr>
            <w:tcW w:w="2939"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5C6B6D4D" w14:textId="77777777" w:rsidR="00D36F06" w:rsidRPr="00DF3901" w:rsidRDefault="00EF2192">
            <w:pPr>
              <w:rPr>
                <w:rFonts w:ascii="Arial" w:hAnsi="Arial" w:cs="Arial"/>
              </w:rPr>
            </w:pPr>
            <w:r w:rsidRPr="00DF3901">
              <w:rPr>
                <w:rFonts w:ascii="Arial" w:hAnsi="Arial" w:cs="Arial"/>
              </w:rPr>
              <w:t>Application form</w:t>
            </w:r>
          </w:p>
          <w:p w14:paraId="204D0A00" w14:textId="77777777" w:rsidR="00D36F06" w:rsidRPr="00DF3901" w:rsidRDefault="00EF2192">
            <w:pPr>
              <w:rPr>
                <w:rFonts w:ascii="Arial" w:hAnsi="Arial" w:cs="Arial"/>
              </w:rPr>
            </w:pPr>
            <w:r w:rsidRPr="00DF3901">
              <w:rPr>
                <w:rFonts w:ascii="Arial" w:hAnsi="Arial" w:cs="Arial"/>
              </w:rPr>
              <w:t>Interview</w:t>
            </w:r>
          </w:p>
          <w:p w14:paraId="46857279" w14:textId="77777777" w:rsidR="00D36F06" w:rsidRPr="00DF3901" w:rsidRDefault="00EF2192">
            <w:pPr>
              <w:rPr>
                <w:rFonts w:ascii="Arial" w:hAnsi="Arial" w:cs="Arial"/>
              </w:rPr>
            </w:pPr>
            <w:r w:rsidRPr="00DF3901">
              <w:rPr>
                <w:rFonts w:ascii="Arial" w:hAnsi="Arial" w:cs="Arial"/>
              </w:rPr>
              <w:t>References</w:t>
            </w:r>
          </w:p>
        </w:tc>
      </w:tr>
    </w:tbl>
    <w:p w14:paraId="0117CF5B" w14:textId="77777777" w:rsidR="00D36F06" w:rsidRPr="00DF3901" w:rsidRDefault="00D36F06">
      <w:pPr>
        <w:ind w:hanging="900"/>
        <w:rPr>
          <w:rFonts w:ascii="Arial" w:hAnsi="Arial" w:cs="Arial"/>
        </w:rPr>
      </w:pPr>
    </w:p>
    <w:p w14:paraId="097A7575" w14:textId="77777777" w:rsidR="00D36F06" w:rsidRPr="00DF3901" w:rsidRDefault="00D36F06">
      <w:pPr>
        <w:spacing w:line="360" w:lineRule="auto"/>
        <w:rPr>
          <w:rFonts w:ascii="Arial" w:hAnsi="Arial" w:cs="Arial"/>
          <w:b/>
          <w:bCs/>
          <w:u w:val="single"/>
        </w:rPr>
      </w:pPr>
    </w:p>
    <w:sectPr w:rsidR="00D36F06" w:rsidRPr="00DF3901">
      <w:footerReference w:type="default" r:id="rId10"/>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D8B673" w14:textId="77777777" w:rsidR="002028BB" w:rsidRDefault="002028BB">
      <w:pPr>
        <w:spacing w:after="0" w:line="240" w:lineRule="auto"/>
      </w:pPr>
      <w:r>
        <w:separator/>
      </w:r>
    </w:p>
  </w:endnote>
  <w:endnote w:type="continuationSeparator" w:id="0">
    <w:p w14:paraId="748F7C50" w14:textId="77777777" w:rsidR="002028BB" w:rsidRDefault="00202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3FF4CF" w14:textId="77777777" w:rsidR="00EF2192" w:rsidRDefault="00EF2192">
    <w:pPr>
      <w:pStyle w:val="Footer"/>
      <w:jc w:val="right"/>
    </w:pPr>
  </w:p>
  <w:p w14:paraId="479F65F7" w14:textId="77777777" w:rsidR="00EF2192" w:rsidRDefault="00EF21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8E6B27" w14:textId="77777777" w:rsidR="00EF2192" w:rsidRDefault="00EF2192">
    <w:pPr>
      <w:pStyle w:val="Footer"/>
    </w:pPr>
    <w:r>
      <w:fldChar w:fldCharType="begin"/>
    </w:r>
    <w:r>
      <w:instrText xml:space="preserve"> PAGE </w:instrText>
    </w:r>
    <w:r>
      <w:fldChar w:fldCharType="separate"/>
    </w:r>
    <w:r>
      <w:t>2</w:t>
    </w:r>
    <w:r>
      <w:fldChar w:fldCharType="end"/>
    </w:r>
  </w:p>
  <w:p w14:paraId="57B1846B" w14:textId="77777777" w:rsidR="00EF2192" w:rsidRDefault="00EF21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6FCCA3" w14:textId="77777777" w:rsidR="002028BB" w:rsidRDefault="002028BB">
      <w:pPr>
        <w:spacing w:after="0" w:line="240" w:lineRule="auto"/>
      </w:pPr>
      <w:r>
        <w:rPr>
          <w:color w:val="000000"/>
        </w:rPr>
        <w:separator/>
      </w:r>
    </w:p>
  </w:footnote>
  <w:footnote w:type="continuationSeparator" w:id="0">
    <w:p w14:paraId="300DD02C" w14:textId="77777777" w:rsidR="002028BB" w:rsidRDefault="002028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2BF6E498">
      <w:start w:val="1"/>
      <w:numFmt w:val="bullet"/>
      <w:lvlText w:val=""/>
      <w:lvlJc w:val="left"/>
      <w:pPr>
        <w:ind w:left="720" w:hanging="360"/>
      </w:pPr>
      <w:rPr>
        <w:rFonts w:ascii="Symbol" w:hAnsi="Symbol"/>
      </w:rPr>
    </w:lvl>
    <w:lvl w:ilvl="1" w:tplc="6126561C">
      <w:start w:val="1"/>
      <w:numFmt w:val="bullet"/>
      <w:lvlText w:val="o"/>
      <w:lvlJc w:val="left"/>
      <w:pPr>
        <w:tabs>
          <w:tab w:val="num" w:pos="1440"/>
        </w:tabs>
        <w:ind w:left="1440" w:hanging="360"/>
      </w:pPr>
      <w:rPr>
        <w:rFonts w:ascii="Courier New" w:hAnsi="Courier New"/>
      </w:rPr>
    </w:lvl>
    <w:lvl w:ilvl="2" w:tplc="E432CD68">
      <w:start w:val="1"/>
      <w:numFmt w:val="bullet"/>
      <w:lvlText w:val=""/>
      <w:lvlJc w:val="left"/>
      <w:pPr>
        <w:tabs>
          <w:tab w:val="num" w:pos="2160"/>
        </w:tabs>
        <w:ind w:left="2160" w:hanging="360"/>
      </w:pPr>
      <w:rPr>
        <w:rFonts w:ascii="Wingdings" w:hAnsi="Wingdings"/>
      </w:rPr>
    </w:lvl>
    <w:lvl w:ilvl="3" w:tplc="B3A075A0">
      <w:start w:val="1"/>
      <w:numFmt w:val="bullet"/>
      <w:lvlText w:val=""/>
      <w:lvlJc w:val="left"/>
      <w:pPr>
        <w:tabs>
          <w:tab w:val="num" w:pos="2880"/>
        </w:tabs>
        <w:ind w:left="2880" w:hanging="360"/>
      </w:pPr>
      <w:rPr>
        <w:rFonts w:ascii="Symbol" w:hAnsi="Symbol"/>
      </w:rPr>
    </w:lvl>
    <w:lvl w:ilvl="4" w:tplc="D5B4E826">
      <w:start w:val="1"/>
      <w:numFmt w:val="bullet"/>
      <w:lvlText w:val="o"/>
      <w:lvlJc w:val="left"/>
      <w:pPr>
        <w:tabs>
          <w:tab w:val="num" w:pos="3600"/>
        </w:tabs>
        <w:ind w:left="3600" w:hanging="360"/>
      </w:pPr>
      <w:rPr>
        <w:rFonts w:ascii="Courier New" w:hAnsi="Courier New"/>
      </w:rPr>
    </w:lvl>
    <w:lvl w:ilvl="5" w:tplc="7A3A7E24">
      <w:start w:val="1"/>
      <w:numFmt w:val="bullet"/>
      <w:lvlText w:val=""/>
      <w:lvlJc w:val="left"/>
      <w:pPr>
        <w:tabs>
          <w:tab w:val="num" w:pos="4320"/>
        </w:tabs>
        <w:ind w:left="4320" w:hanging="360"/>
      </w:pPr>
      <w:rPr>
        <w:rFonts w:ascii="Wingdings" w:hAnsi="Wingdings"/>
      </w:rPr>
    </w:lvl>
    <w:lvl w:ilvl="6" w:tplc="BACA8158">
      <w:start w:val="1"/>
      <w:numFmt w:val="bullet"/>
      <w:lvlText w:val=""/>
      <w:lvlJc w:val="left"/>
      <w:pPr>
        <w:tabs>
          <w:tab w:val="num" w:pos="5040"/>
        </w:tabs>
        <w:ind w:left="5040" w:hanging="360"/>
      </w:pPr>
      <w:rPr>
        <w:rFonts w:ascii="Symbol" w:hAnsi="Symbol"/>
      </w:rPr>
    </w:lvl>
    <w:lvl w:ilvl="7" w:tplc="B3789E40">
      <w:start w:val="1"/>
      <w:numFmt w:val="bullet"/>
      <w:lvlText w:val="o"/>
      <w:lvlJc w:val="left"/>
      <w:pPr>
        <w:tabs>
          <w:tab w:val="num" w:pos="5760"/>
        </w:tabs>
        <w:ind w:left="5760" w:hanging="360"/>
      </w:pPr>
      <w:rPr>
        <w:rFonts w:ascii="Courier New" w:hAnsi="Courier New"/>
      </w:rPr>
    </w:lvl>
    <w:lvl w:ilvl="8" w:tplc="7164661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C76620A0">
      <w:start w:val="1"/>
      <w:numFmt w:val="bullet"/>
      <w:lvlText w:val=""/>
      <w:lvlJc w:val="left"/>
      <w:pPr>
        <w:ind w:left="720" w:hanging="360"/>
      </w:pPr>
      <w:rPr>
        <w:rFonts w:ascii="Symbol" w:hAnsi="Symbol"/>
      </w:rPr>
    </w:lvl>
    <w:lvl w:ilvl="1" w:tplc="242021F4">
      <w:start w:val="1"/>
      <w:numFmt w:val="bullet"/>
      <w:lvlText w:val="o"/>
      <w:lvlJc w:val="left"/>
      <w:pPr>
        <w:tabs>
          <w:tab w:val="num" w:pos="1440"/>
        </w:tabs>
        <w:ind w:left="1440" w:hanging="360"/>
      </w:pPr>
      <w:rPr>
        <w:rFonts w:ascii="Courier New" w:hAnsi="Courier New"/>
      </w:rPr>
    </w:lvl>
    <w:lvl w:ilvl="2" w:tplc="D6D8C5AC">
      <w:start w:val="1"/>
      <w:numFmt w:val="bullet"/>
      <w:lvlText w:val=""/>
      <w:lvlJc w:val="left"/>
      <w:pPr>
        <w:tabs>
          <w:tab w:val="num" w:pos="2160"/>
        </w:tabs>
        <w:ind w:left="2160" w:hanging="360"/>
      </w:pPr>
      <w:rPr>
        <w:rFonts w:ascii="Wingdings" w:hAnsi="Wingdings"/>
      </w:rPr>
    </w:lvl>
    <w:lvl w:ilvl="3" w:tplc="E1340282">
      <w:start w:val="1"/>
      <w:numFmt w:val="bullet"/>
      <w:lvlText w:val=""/>
      <w:lvlJc w:val="left"/>
      <w:pPr>
        <w:tabs>
          <w:tab w:val="num" w:pos="2880"/>
        </w:tabs>
        <w:ind w:left="2880" w:hanging="360"/>
      </w:pPr>
      <w:rPr>
        <w:rFonts w:ascii="Symbol" w:hAnsi="Symbol"/>
      </w:rPr>
    </w:lvl>
    <w:lvl w:ilvl="4" w:tplc="9132BA06">
      <w:start w:val="1"/>
      <w:numFmt w:val="bullet"/>
      <w:lvlText w:val="o"/>
      <w:lvlJc w:val="left"/>
      <w:pPr>
        <w:tabs>
          <w:tab w:val="num" w:pos="3600"/>
        </w:tabs>
        <w:ind w:left="3600" w:hanging="360"/>
      </w:pPr>
      <w:rPr>
        <w:rFonts w:ascii="Courier New" w:hAnsi="Courier New"/>
      </w:rPr>
    </w:lvl>
    <w:lvl w:ilvl="5" w:tplc="0BA2ADCE">
      <w:start w:val="1"/>
      <w:numFmt w:val="bullet"/>
      <w:lvlText w:val=""/>
      <w:lvlJc w:val="left"/>
      <w:pPr>
        <w:tabs>
          <w:tab w:val="num" w:pos="4320"/>
        </w:tabs>
        <w:ind w:left="4320" w:hanging="360"/>
      </w:pPr>
      <w:rPr>
        <w:rFonts w:ascii="Wingdings" w:hAnsi="Wingdings"/>
      </w:rPr>
    </w:lvl>
    <w:lvl w:ilvl="6" w:tplc="2382BB4C">
      <w:start w:val="1"/>
      <w:numFmt w:val="bullet"/>
      <w:lvlText w:val=""/>
      <w:lvlJc w:val="left"/>
      <w:pPr>
        <w:tabs>
          <w:tab w:val="num" w:pos="5040"/>
        </w:tabs>
        <w:ind w:left="5040" w:hanging="360"/>
      </w:pPr>
      <w:rPr>
        <w:rFonts w:ascii="Symbol" w:hAnsi="Symbol"/>
      </w:rPr>
    </w:lvl>
    <w:lvl w:ilvl="7" w:tplc="F998BF46">
      <w:start w:val="1"/>
      <w:numFmt w:val="bullet"/>
      <w:lvlText w:val="o"/>
      <w:lvlJc w:val="left"/>
      <w:pPr>
        <w:tabs>
          <w:tab w:val="num" w:pos="5760"/>
        </w:tabs>
        <w:ind w:left="5760" w:hanging="360"/>
      </w:pPr>
      <w:rPr>
        <w:rFonts w:ascii="Courier New" w:hAnsi="Courier New"/>
      </w:rPr>
    </w:lvl>
    <w:lvl w:ilvl="8" w:tplc="914CBD6E">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88A0C75A">
      <w:start w:val="1"/>
      <w:numFmt w:val="bullet"/>
      <w:lvlText w:val=""/>
      <w:lvlJc w:val="left"/>
      <w:pPr>
        <w:ind w:left="720" w:hanging="360"/>
      </w:pPr>
      <w:rPr>
        <w:rFonts w:ascii="Symbol" w:hAnsi="Symbol"/>
      </w:rPr>
    </w:lvl>
    <w:lvl w:ilvl="1" w:tplc="555C1568">
      <w:start w:val="1"/>
      <w:numFmt w:val="bullet"/>
      <w:lvlText w:val="o"/>
      <w:lvlJc w:val="left"/>
      <w:pPr>
        <w:tabs>
          <w:tab w:val="num" w:pos="1440"/>
        </w:tabs>
        <w:ind w:left="1440" w:hanging="360"/>
      </w:pPr>
      <w:rPr>
        <w:rFonts w:ascii="Courier New" w:hAnsi="Courier New"/>
      </w:rPr>
    </w:lvl>
    <w:lvl w:ilvl="2" w:tplc="872C1352">
      <w:start w:val="1"/>
      <w:numFmt w:val="bullet"/>
      <w:lvlText w:val=""/>
      <w:lvlJc w:val="left"/>
      <w:pPr>
        <w:tabs>
          <w:tab w:val="num" w:pos="2160"/>
        </w:tabs>
        <w:ind w:left="2160" w:hanging="360"/>
      </w:pPr>
      <w:rPr>
        <w:rFonts w:ascii="Wingdings" w:hAnsi="Wingdings"/>
      </w:rPr>
    </w:lvl>
    <w:lvl w:ilvl="3" w:tplc="B00AFDD0">
      <w:start w:val="1"/>
      <w:numFmt w:val="bullet"/>
      <w:lvlText w:val=""/>
      <w:lvlJc w:val="left"/>
      <w:pPr>
        <w:tabs>
          <w:tab w:val="num" w:pos="2880"/>
        </w:tabs>
        <w:ind w:left="2880" w:hanging="360"/>
      </w:pPr>
      <w:rPr>
        <w:rFonts w:ascii="Symbol" w:hAnsi="Symbol"/>
      </w:rPr>
    </w:lvl>
    <w:lvl w:ilvl="4" w:tplc="BEAC7FC8">
      <w:start w:val="1"/>
      <w:numFmt w:val="bullet"/>
      <w:lvlText w:val="o"/>
      <w:lvlJc w:val="left"/>
      <w:pPr>
        <w:tabs>
          <w:tab w:val="num" w:pos="3600"/>
        </w:tabs>
        <w:ind w:left="3600" w:hanging="360"/>
      </w:pPr>
      <w:rPr>
        <w:rFonts w:ascii="Courier New" w:hAnsi="Courier New"/>
      </w:rPr>
    </w:lvl>
    <w:lvl w:ilvl="5" w:tplc="81229C62">
      <w:start w:val="1"/>
      <w:numFmt w:val="bullet"/>
      <w:lvlText w:val=""/>
      <w:lvlJc w:val="left"/>
      <w:pPr>
        <w:tabs>
          <w:tab w:val="num" w:pos="4320"/>
        </w:tabs>
        <w:ind w:left="4320" w:hanging="360"/>
      </w:pPr>
      <w:rPr>
        <w:rFonts w:ascii="Wingdings" w:hAnsi="Wingdings"/>
      </w:rPr>
    </w:lvl>
    <w:lvl w:ilvl="6" w:tplc="F27E9568">
      <w:start w:val="1"/>
      <w:numFmt w:val="bullet"/>
      <w:lvlText w:val=""/>
      <w:lvlJc w:val="left"/>
      <w:pPr>
        <w:tabs>
          <w:tab w:val="num" w:pos="5040"/>
        </w:tabs>
        <w:ind w:left="5040" w:hanging="360"/>
      </w:pPr>
      <w:rPr>
        <w:rFonts w:ascii="Symbol" w:hAnsi="Symbol"/>
      </w:rPr>
    </w:lvl>
    <w:lvl w:ilvl="7" w:tplc="519C5C20">
      <w:start w:val="1"/>
      <w:numFmt w:val="bullet"/>
      <w:lvlText w:val="o"/>
      <w:lvlJc w:val="left"/>
      <w:pPr>
        <w:tabs>
          <w:tab w:val="num" w:pos="5760"/>
        </w:tabs>
        <w:ind w:left="5760" w:hanging="360"/>
      </w:pPr>
      <w:rPr>
        <w:rFonts w:ascii="Courier New" w:hAnsi="Courier New"/>
      </w:rPr>
    </w:lvl>
    <w:lvl w:ilvl="8" w:tplc="89EE0B0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hybridMultilevel"/>
    <w:tmpl w:val="00000006"/>
    <w:lvl w:ilvl="0" w:tplc="A75E7306">
      <w:start w:val="1"/>
      <w:numFmt w:val="bullet"/>
      <w:lvlText w:val=""/>
      <w:lvlJc w:val="left"/>
      <w:pPr>
        <w:ind w:left="720" w:hanging="360"/>
      </w:pPr>
      <w:rPr>
        <w:rFonts w:ascii="Symbol" w:hAnsi="Symbol"/>
      </w:rPr>
    </w:lvl>
    <w:lvl w:ilvl="1" w:tplc="3CD2AC9E">
      <w:start w:val="1"/>
      <w:numFmt w:val="bullet"/>
      <w:lvlText w:val="o"/>
      <w:lvlJc w:val="left"/>
      <w:pPr>
        <w:tabs>
          <w:tab w:val="num" w:pos="1440"/>
        </w:tabs>
        <w:ind w:left="1440" w:hanging="360"/>
      </w:pPr>
      <w:rPr>
        <w:rFonts w:ascii="Courier New" w:hAnsi="Courier New"/>
      </w:rPr>
    </w:lvl>
    <w:lvl w:ilvl="2" w:tplc="D0B2DD96">
      <w:start w:val="1"/>
      <w:numFmt w:val="bullet"/>
      <w:lvlText w:val=""/>
      <w:lvlJc w:val="left"/>
      <w:pPr>
        <w:tabs>
          <w:tab w:val="num" w:pos="2160"/>
        </w:tabs>
        <w:ind w:left="2160" w:hanging="360"/>
      </w:pPr>
      <w:rPr>
        <w:rFonts w:ascii="Wingdings" w:hAnsi="Wingdings"/>
      </w:rPr>
    </w:lvl>
    <w:lvl w:ilvl="3" w:tplc="774E5B0C">
      <w:start w:val="1"/>
      <w:numFmt w:val="bullet"/>
      <w:lvlText w:val=""/>
      <w:lvlJc w:val="left"/>
      <w:pPr>
        <w:tabs>
          <w:tab w:val="num" w:pos="2880"/>
        </w:tabs>
        <w:ind w:left="2880" w:hanging="360"/>
      </w:pPr>
      <w:rPr>
        <w:rFonts w:ascii="Symbol" w:hAnsi="Symbol"/>
      </w:rPr>
    </w:lvl>
    <w:lvl w:ilvl="4" w:tplc="34200016">
      <w:start w:val="1"/>
      <w:numFmt w:val="bullet"/>
      <w:lvlText w:val="o"/>
      <w:lvlJc w:val="left"/>
      <w:pPr>
        <w:tabs>
          <w:tab w:val="num" w:pos="3600"/>
        </w:tabs>
        <w:ind w:left="3600" w:hanging="360"/>
      </w:pPr>
      <w:rPr>
        <w:rFonts w:ascii="Courier New" w:hAnsi="Courier New"/>
      </w:rPr>
    </w:lvl>
    <w:lvl w:ilvl="5" w:tplc="A10E2508">
      <w:start w:val="1"/>
      <w:numFmt w:val="bullet"/>
      <w:lvlText w:val=""/>
      <w:lvlJc w:val="left"/>
      <w:pPr>
        <w:tabs>
          <w:tab w:val="num" w:pos="4320"/>
        </w:tabs>
        <w:ind w:left="4320" w:hanging="360"/>
      </w:pPr>
      <w:rPr>
        <w:rFonts w:ascii="Wingdings" w:hAnsi="Wingdings"/>
      </w:rPr>
    </w:lvl>
    <w:lvl w:ilvl="6" w:tplc="1CBCBFFA">
      <w:start w:val="1"/>
      <w:numFmt w:val="bullet"/>
      <w:lvlText w:val=""/>
      <w:lvlJc w:val="left"/>
      <w:pPr>
        <w:tabs>
          <w:tab w:val="num" w:pos="5040"/>
        </w:tabs>
        <w:ind w:left="5040" w:hanging="360"/>
      </w:pPr>
      <w:rPr>
        <w:rFonts w:ascii="Symbol" w:hAnsi="Symbol"/>
      </w:rPr>
    </w:lvl>
    <w:lvl w:ilvl="7" w:tplc="67E07CBC">
      <w:start w:val="1"/>
      <w:numFmt w:val="bullet"/>
      <w:lvlText w:val="o"/>
      <w:lvlJc w:val="left"/>
      <w:pPr>
        <w:tabs>
          <w:tab w:val="num" w:pos="5760"/>
        </w:tabs>
        <w:ind w:left="5760" w:hanging="360"/>
      </w:pPr>
      <w:rPr>
        <w:rFonts w:ascii="Courier New" w:hAnsi="Courier New"/>
      </w:rPr>
    </w:lvl>
    <w:lvl w:ilvl="8" w:tplc="ACB2A1F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7"/>
    <w:multiLevelType w:val="hybridMultilevel"/>
    <w:tmpl w:val="00000007"/>
    <w:lvl w:ilvl="0" w:tplc="10168DA2">
      <w:start w:val="1"/>
      <w:numFmt w:val="bullet"/>
      <w:lvlText w:val=""/>
      <w:lvlJc w:val="left"/>
      <w:pPr>
        <w:ind w:left="720" w:hanging="360"/>
      </w:pPr>
      <w:rPr>
        <w:rFonts w:ascii="Symbol" w:hAnsi="Symbol"/>
      </w:rPr>
    </w:lvl>
    <w:lvl w:ilvl="1" w:tplc="0838A51C">
      <w:start w:val="1"/>
      <w:numFmt w:val="bullet"/>
      <w:lvlText w:val="o"/>
      <w:lvlJc w:val="left"/>
      <w:pPr>
        <w:tabs>
          <w:tab w:val="num" w:pos="1440"/>
        </w:tabs>
        <w:ind w:left="1440" w:hanging="360"/>
      </w:pPr>
      <w:rPr>
        <w:rFonts w:ascii="Courier New" w:hAnsi="Courier New"/>
      </w:rPr>
    </w:lvl>
    <w:lvl w:ilvl="2" w:tplc="B76C53B0">
      <w:start w:val="1"/>
      <w:numFmt w:val="bullet"/>
      <w:lvlText w:val=""/>
      <w:lvlJc w:val="left"/>
      <w:pPr>
        <w:tabs>
          <w:tab w:val="num" w:pos="2160"/>
        </w:tabs>
        <w:ind w:left="2160" w:hanging="360"/>
      </w:pPr>
      <w:rPr>
        <w:rFonts w:ascii="Wingdings" w:hAnsi="Wingdings"/>
      </w:rPr>
    </w:lvl>
    <w:lvl w:ilvl="3" w:tplc="03E01410">
      <w:start w:val="1"/>
      <w:numFmt w:val="bullet"/>
      <w:lvlText w:val=""/>
      <w:lvlJc w:val="left"/>
      <w:pPr>
        <w:tabs>
          <w:tab w:val="num" w:pos="2880"/>
        </w:tabs>
        <w:ind w:left="2880" w:hanging="360"/>
      </w:pPr>
      <w:rPr>
        <w:rFonts w:ascii="Symbol" w:hAnsi="Symbol"/>
      </w:rPr>
    </w:lvl>
    <w:lvl w:ilvl="4" w:tplc="01205FCA">
      <w:start w:val="1"/>
      <w:numFmt w:val="bullet"/>
      <w:lvlText w:val="o"/>
      <w:lvlJc w:val="left"/>
      <w:pPr>
        <w:tabs>
          <w:tab w:val="num" w:pos="3600"/>
        </w:tabs>
        <w:ind w:left="3600" w:hanging="360"/>
      </w:pPr>
      <w:rPr>
        <w:rFonts w:ascii="Courier New" w:hAnsi="Courier New"/>
      </w:rPr>
    </w:lvl>
    <w:lvl w:ilvl="5" w:tplc="3F82EEE0">
      <w:start w:val="1"/>
      <w:numFmt w:val="bullet"/>
      <w:lvlText w:val=""/>
      <w:lvlJc w:val="left"/>
      <w:pPr>
        <w:tabs>
          <w:tab w:val="num" w:pos="4320"/>
        </w:tabs>
        <w:ind w:left="4320" w:hanging="360"/>
      </w:pPr>
      <w:rPr>
        <w:rFonts w:ascii="Wingdings" w:hAnsi="Wingdings"/>
      </w:rPr>
    </w:lvl>
    <w:lvl w:ilvl="6" w:tplc="896C71C4">
      <w:start w:val="1"/>
      <w:numFmt w:val="bullet"/>
      <w:lvlText w:val=""/>
      <w:lvlJc w:val="left"/>
      <w:pPr>
        <w:tabs>
          <w:tab w:val="num" w:pos="5040"/>
        </w:tabs>
        <w:ind w:left="5040" w:hanging="360"/>
      </w:pPr>
      <w:rPr>
        <w:rFonts w:ascii="Symbol" w:hAnsi="Symbol"/>
      </w:rPr>
    </w:lvl>
    <w:lvl w:ilvl="7" w:tplc="0582B0D0">
      <w:start w:val="1"/>
      <w:numFmt w:val="bullet"/>
      <w:lvlText w:val="o"/>
      <w:lvlJc w:val="left"/>
      <w:pPr>
        <w:tabs>
          <w:tab w:val="num" w:pos="5760"/>
        </w:tabs>
        <w:ind w:left="5760" w:hanging="360"/>
      </w:pPr>
      <w:rPr>
        <w:rFonts w:ascii="Courier New" w:hAnsi="Courier New"/>
      </w:rPr>
    </w:lvl>
    <w:lvl w:ilvl="8" w:tplc="C50267E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9"/>
    <w:multiLevelType w:val="hybridMultilevel"/>
    <w:tmpl w:val="00000009"/>
    <w:lvl w:ilvl="0" w:tplc="C59C8E48">
      <w:start w:val="1"/>
      <w:numFmt w:val="bullet"/>
      <w:lvlText w:val=""/>
      <w:lvlJc w:val="left"/>
      <w:pPr>
        <w:ind w:left="720" w:hanging="360"/>
      </w:pPr>
      <w:rPr>
        <w:rFonts w:ascii="Symbol" w:hAnsi="Symbol"/>
      </w:rPr>
    </w:lvl>
    <w:lvl w:ilvl="1" w:tplc="0D7222FA">
      <w:start w:val="1"/>
      <w:numFmt w:val="bullet"/>
      <w:lvlText w:val="o"/>
      <w:lvlJc w:val="left"/>
      <w:pPr>
        <w:tabs>
          <w:tab w:val="num" w:pos="1440"/>
        </w:tabs>
        <w:ind w:left="1440" w:hanging="360"/>
      </w:pPr>
      <w:rPr>
        <w:rFonts w:ascii="Courier New" w:hAnsi="Courier New"/>
      </w:rPr>
    </w:lvl>
    <w:lvl w:ilvl="2" w:tplc="55040CA4">
      <w:start w:val="1"/>
      <w:numFmt w:val="bullet"/>
      <w:lvlText w:val=""/>
      <w:lvlJc w:val="left"/>
      <w:pPr>
        <w:tabs>
          <w:tab w:val="num" w:pos="2160"/>
        </w:tabs>
        <w:ind w:left="2160" w:hanging="360"/>
      </w:pPr>
      <w:rPr>
        <w:rFonts w:ascii="Wingdings" w:hAnsi="Wingdings"/>
      </w:rPr>
    </w:lvl>
    <w:lvl w:ilvl="3" w:tplc="2EAAA75C">
      <w:start w:val="1"/>
      <w:numFmt w:val="bullet"/>
      <w:lvlText w:val=""/>
      <w:lvlJc w:val="left"/>
      <w:pPr>
        <w:tabs>
          <w:tab w:val="num" w:pos="2880"/>
        </w:tabs>
        <w:ind w:left="2880" w:hanging="360"/>
      </w:pPr>
      <w:rPr>
        <w:rFonts w:ascii="Symbol" w:hAnsi="Symbol"/>
      </w:rPr>
    </w:lvl>
    <w:lvl w:ilvl="4" w:tplc="26C828B4">
      <w:start w:val="1"/>
      <w:numFmt w:val="bullet"/>
      <w:lvlText w:val="o"/>
      <w:lvlJc w:val="left"/>
      <w:pPr>
        <w:tabs>
          <w:tab w:val="num" w:pos="3600"/>
        </w:tabs>
        <w:ind w:left="3600" w:hanging="360"/>
      </w:pPr>
      <w:rPr>
        <w:rFonts w:ascii="Courier New" w:hAnsi="Courier New"/>
      </w:rPr>
    </w:lvl>
    <w:lvl w:ilvl="5" w:tplc="F460C4B8">
      <w:start w:val="1"/>
      <w:numFmt w:val="bullet"/>
      <w:lvlText w:val=""/>
      <w:lvlJc w:val="left"/>
      <w:pPr>
        <w:tabs>
          <w:tab w:val="num" w:pos="4320"/>
        </w:tabs>
        <w:ind w:left="4320" w:hanging="360"/>
      </w:pPr>
      <w:rPr>
        <w:rFonts w:ascii="Wingdings" w:hAnsi="Wingdings"/>
      </w:rPr>
    </w:lvl>
    <w:lvl w:ilvl="6" w:tplc="83668314">
      <w:start w:val="1"/>
      <w:numFmt w:val="bullet"/>
      <w:lvlText w:val=""/>
      <w:lvlJc w:val="left"/>
      <w:pPr>
        <w:tabs>
          <w:tab w:val="num" w:pos="5040"/>
        </w:tabs>
        <w:ind w:left="5040" w:hanging="360"/>
      </w:pPr>
      <w:rPr>
        <w:rFonts w:ascii="Symbol" w:hAnsi="Symbol"/>
      </w:rPr>
    </w:lvl>
    <w:lvl w:ilvl="7" w:tplc="2ECE0064">
      <w:start w:val="1"/>
      <w:numFmt w:val="bullet"/>
      <w:lvlText w:val="o"/>
      <w:lvlJc w:val="left"/>
      <w:pPr>
        <w:tabs>
          <w:tab w:val="num" w:pos="5760"/>
        </w:tabs>
        <w:ind w:left="5760" w:hanging="360"/>
      </w:pPr>
      <w:rPr>
        <w:rFonts w:ascii="Courier New" w:hAnsi="Courier New"/>
      </w:rPr>
    </w:lvl>
    <w:lvl w:ilvl="8" w:tplc="3B966DFC">
      <w:start w:val="1"/>
      <w:numFmt w:val="bullet"/>
      <w:lvlText w:val=""/>
      <w:lvlJc w:val="left"/>
      <w:pPr>
        <w:tabs>
          <w:tab w:val="num" w:pos="6480"/>
        </w:tabs>
        <w:ind w:left="6480" w:hanging="360"/>
      </w:pPr>
      <w:rPr>
        <w:rFonts w:ascii="Wingdings" w:hAnsi="Wingdings"/>
      </w:rPr>
    </w:lvl>
  </w:abstractNum>
  <w:abstractNum w:abstractNumId="6" w15:restartNumberingAfterBreak="0">
    <w:nsid w:val="0878265B"/>
    <w:multiLevelType w:val="multilevel"/>
    <w:tmpl w:val="416ACF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0B29526B"/>
    <w:multiLevelType w:val="hybridMultilevel"/>
    <w:tmpl w:val="57DE44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C4F60DF"/>
    <w:multiLevelType w:val="multilevel"/>
    <w:tmpl w:val="2590868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15:restartNumberingAfterBreak="0">
    <w:nsid w:val="180D5AE4"/>
    <w:multiLevelType w:val="hybridMultilevel"/>
    <w:tmpl w:val="36F826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A73608D"/>
    <w:multiLevelType w:val="multilevel"/>
    <w:tmpl w:val="8FD8EB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97E0FDF"/>
    <w:multiLevelType w:val="hybridMultilevel"/>
    <w:tmpl w:val="00D8E13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C2921"/>
    <w:multiLevelType w:val="multilevel"/>
    <w:tmpl w:val="45D8FB8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2C3F1BDB"/>
    <w:multiLevelType w:val="hybridMultilevel"/>
    <w:tmpl w:val="821E30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48F1D7E"/>
    <w:multiLevelType w:val="multilevel"/>
    <w:tmpl w:val="5262D744"/>
    <w:lvl w:ilvl="0">
      <w:numFmt w:val="bullet"/>
      <w:lvlText w:val=""/>
      <w:lvlJc w:val="left"/>
      <w:pPr>
        <w:ind w:left="72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3BE44E40"/>
    <w:multiLevelType w:val="multilevel"/>
    <w:tmpl w:val="4F1434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3C3048AC"/>
    <w:multiLevelType w:val="hybridMultilevel"/>
    <w:tmpl w:val="88D01B22"/>
    <w:lvl w:ilvl="0" w:tplc="08090001">
      <w:start w:val="1"/>
      <w:numFmt w:val="bullet"/>
      <w:lvlText w:val=""/>
      <w:lvlJc w:val="left"/>
      <w:pPr>
        <w:ind w:left="720" w:hanging="360"/>
      </w:pPr>
      <w:rPr>
        <w:rFonts w:ascii="Symbol" w:hAnsi="Symbol" w:hint="default"/>
      </w:rPr>
    </w:lvl>
    <w:lvl w:ilvl="1" w:tplc="4C7241C8">
      <w:start w:val="1"/>
      <w:numFmt w:val="bullet"/>
      <w:lvlText w:val="o"/>
      <w:lvlJc w:val="left"/>
      <w:pPr>
        <w:tabs>
          <w:tab w:val="num" w:pos="1440"/>
        </w:tabs>
        <w:ind w:left="1440" w:hanging="360"/>
      </w:pPr>
      <w:rPr>
        <w:rFonts w:ascii="Courier New" w:hAnsi="Courier New"/>
      </w:rPr>
    </w:lvl>
    <w:lvl w:ilvl="2" w:tplc="09AC76EA">
      <w:start w:val="1"/>
      <w:numFmt w:val="bullet"/>
      <w:lvlText w:val=""/>
      <w:lvlJc w:val="left"/>
      <w:pPr>
        <w:tabs>
          <w:tab w:val="num" w:pos="2160"/>
        </w:tabs>
        <w:ind w:left="2160" w:hanging="360"/>
      </w:pPr>
      <w:rPr>
        <w:rFonts w:ascii="Wingdings" w:hAnsi="Wingdings"/>
      </w:rPr>
    </w:lvl>
    <w:lvl w:ilvl="3" w:tplc="56FEE216">
      <w:start w:val="1"/>
      <w:numFmt w:val="bullet"/>
      <w:lvlText w:val=""/>
      <w:lvlJc w:val="left"/>
      <w:pPr>
        <w:tabs>
          <w:tab w:val="num" w:pos="2880"/>
        </w:tabs>
        <w:ind w:left="2880" w:hanging="360"/>
      </w:pPr>
      <w:rPr>
        <w:rFonts w:ascii="Symbol" w:hAnsi="Symbol"/>
      </w:rPr>
    </w:lvl>
    <w:lvl w:ilvl="4" w:tplc="110EB902">
      <w:start w:val="1"/>
      <w:numFmt w:val="bullet"/>
      <w:lvlText w:val="o"/>
      <w:lvlJc w:val="left"/>
      <w:pPr>
        <w:tabs>
          <w:tab w:val="num" w:pos="3600"/>
        </w:tabs>
        <w:ind w:left="3600" w:hanging="360"/>
      </w:pPr>
      <w:rPr>
        <w:rFonts w:ascii="Courier New" w:hAnsi="Courier New"/>
      </w:rPr>
    </w:lvl>
    <w:lvl w:ilvl="5" w:tplc="34088258">
      <w:start w:val="1"/>
      <w:numFmt w:val="bullet"/>
      <w:lvlText w:val=""/>
      <w:lvlJc w:val="left"/>
      <w:pPr>
        <w:tabs>
          <w:tab w:val="num" w:pos="4320"/>
        </w:tabs>
        <w:ind w:left="4320" w:hanging="360"/>
      </w:pPr>
      <w:rPr>
        <w:rFonts w:ascii="Wingdings" w:hAnsi="Wingdings"/>
      </w:rPr>
    </w:lvl>
    <w:lvl w:ilvl="6" w:tplc="E63881CC">
      <w:start w:val="1"/>
      <w:numFmt w:val="bullet"/>
      <w:lvlText w:val=""/>
      <w:lvlJc w:val="left"/>
      <w:pPr>
        <w:tabs>
          <w:tab w:val="num" w:pos="5040"/>
        </w:tabs>
        <w:ind w:left="5040" w:hanging="360"/>
      </w:pPr>
      <w:rPr>
        <w:rFonts w:ascii="Symbol" w:hAnsi="Symbol"/>
      </w:rPr>
    </w:lvl>
    <w:lvl w:ilvl="7" w:tplc="F3222758">
      <w:start w:val="1"/>
      <w:numFmt w:val="bullet"/>
      <w:lvlText w:val="o"/>
      <w:lvlJc w:val="left"/>
      <w:pPr>
        <w:tabs>
          <w:tab w:val="num" w:pos="5760"/>
        </w:tabs>
        <w:ind w:left="5760" w:hanging="360"/>
      </w:pPr>
      <w:rPr>
        <w:rFonts w:ascii="Courier New" w:hAnsi="Courier New"/>
      </w:rPr>
    </w:lvl>
    <w:lvl w:ilvl="8" w:tplc="DE10901C">
      <w:start w:val="1"/>
      <w:numFmt w:val="bullet"/>
      <w:lvlText w:val=""/>
      <w:lvlJc w:val="left"/>
      <w:pPr>
        <w:tabs>
          <w:tab w:val="num" w:pos="6480"/>
        </w:tabs>
        <w:ind w:left="6480" w:hanging="360"/>
      </w:pPr>
      <w:rPr>
        <w:rFonts w:ascii="Wingdings" w:hAnsi="Wingdings"/>
      </w:rPr>
    </w:lvl>
  </w:abstractNum>
  <w:abstractNum w:abstractNumId="17" w15:restartNumberingAfterBreak="0">
    <w:nsid w:val="3E30695E"/>
    <w:multiLevelType w:val="multilevel"/>
    <w:tmpl w:val="F39EAA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4B357E7A"/>
    <w:multiLevelType w:val="multilevel"/>
    <w:tmpl w:val="BA54C7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5AE139CE"/>
    <w:multiLevelType w:val="multilevel"/>
    <w:tmpl w:val="8D86E9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5EB350F4"/>
    <w:multiLevelType w:val="multilevel"/>
    <w:tmpl w:val="BACA4B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15:restartNumberingAfterBreak="0">
    <w:nsid w:val="62187130"/>
    <w:multiLevelType w:val="multilevel"/>
    <w:tmpl w:val="3A7051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15:restartNumberingAfterBreak="0">
    <w:nsid w:val="68514904"/>
    <w:multiLevelType w:val="hybridMultilevel"/>
    <w:tmpl w:val="A56CB630"/>
    <w:lvl w:ilvl="0" w:tplc="08090001">
      <w:start w:val="1"/>
      <w:numFmt w:val="bullet"/>
      <w:lvlText w:val=""/>
      <w:lvlJc w:val="left"/>
      <w:pPr>
        <w:ind w:left="720" w:hanging="360"/>
      </w:pPr>
      <w:rPr>
        <w:rFonts w:ascii="Symbol" w:hAnsi="Symbol" w:hint="default"/>
      </w:rPr>
    </w:lvl>
    <w:lvl w:ilvl="1" w:tplc="D68408B0">
      <w:start w:val="1"/>
      <w:numFmt w:val="bullet"/>
      <w:lvlText w:val="o"/>
      <w:lvlJc w:val="left"/>
      <w:pPr>
        <w:tabs>
          <w:tab w:val="num" w:pos="1440"/>
        </w:tabs>
        <w:ind w:left="1440" w:hanging="360"/>
      </w:pPr>
      <w:rPr>
        <w:rFonts w:ascii="Courier New" w:hAnsi="Courier New"/>
      </w:rPr>
    </w:lvl>
    <w:lvl w:ilvl="2" w:tplc="ADE24364">
      <w:start w:val="1"/>
      <w:numFmt w:val="bullet"/>
      <w:lvlText w:val=""/>
      <w:lvlJc w:val="left"/>
      <w:pPr>
        <w:tabs>
          <w:tab w:val="num" w:pos="2160"/>
        </w:tabs>
        <w:ind w:left="2160" w:hanging="360"/>
      </w:pPr>
      <w:rPr>
        <w:rFonts w:ascii="Wingdings" w:hAnsi="Wingdings"/>
      </w:rPr>
    </w:lvl>
    <w:lvl w:ilvl="3" w:tplc="BD7E04DE">
      <w:start w:val="1"/>
      <w:numFmt w:val="bullet"/>
      <w:lvlText w:val=""/>
      <w:lvlJc w:val="left"/>
      <w:pPr>
        <w:tabs>
          <w:tab w:val="num" w:pos="2880"/>
        </w:tabs>
        <w:ind w:left="2880" w:hanging="360"/>
      </w:pPr>
      <w:rPr>
        <w:rFonts w:ascii="Symbol" w:hAnsi="Symbol"/>
      </w:rPr>
    </w:lvl>
    <w:lvl w:ilvl="4" w:tplc="2C2A9200">
      <w:start w:val="1"/>
      <w:numFmt w:val="bullet"/>
      <w:lvlText w:val="o"/>
      <w:lvlJc w:val="left"/>
      <w:pPr>
        <w:tabs>
          <w:tab w:val="num" w:pos="3600"/>
        </w:tabs>
        <w:ind w:left="3600" w:hanging="360"/>
      </w:pPr>
      <w:rPr>
        <w:rFonts w:ascii="Courier New" w:hAnsi="Courier New"/>
      </w:rPr>
    </w:lvl>
    <w:lvl w:ilvl="5" w:tplc="6E146220">
      <w:start w:val="1"/>
      <w:numFmt w:val="bullet"/>
      <w:lvlText w:val=""/>
      <w:lvlJc w:val="left"/>
      <w:pPr>
        <w:tabs>
          <w:tab w:val="num" w:pos="4320"/>
        </w:tabs>
        <w:ind w:left="4320" w:hanging="360"/>
      </w:pPr>
      <w:rPr>
        <w:rFonts w:ascii="Wingdings" w:hAnsi="Wingdings"/>
      </w:rPr>
    </w:lvl>
    <w:lvl w:ilvl="6" w:tplc="D7103F38">
      <w:start w:val="1"/>
      <w:numFmt w:val="bullet"/>
      <w:lvlText w:val=""/>
      <w:lvlJc w:val="left"/>
      <w:pPr>
        <w:tabs>
          <w:tab w:val="num" w:pos="5040"/>
        </w:tabs>
        <w:ind w:left="5040" w:hanging="360"/>
      </w:pPr>
      <w:rPr>
        <w:rFonts w:ascii="Symbol" w:hAnsi="Symbol"/>
      </w:rPr>
    </w:lvl>
    <w:lvl w:ilvl="7" w:tplc="DC58DB3C">
      <w:start w:val="1"/>
      <w:numFmt w:val="bullet"/>
      <w:lvlText w:val="o"/>
      <w:lvlJc w:val="left"/>
      <w:pPr>
        <w:tabs>
          <w:tab w:val="num" w:pos="5760"/>
        </w:tabs>
        <w:ind w:left="5760" w:hanging="360"/>
      </w:pPr>
      <w:rPr>
        <w:rFonts w:ascii="Courier New" w:hAnsi="Courier New"/>
      </w:rPr>
    </w:lvl>
    <w:lvl w:ilvl="8" w:tplc="18386710">
      <w:start w:val="1"/>
      <w:numFmt w:val="bullet"/>
      <w:lvlText w:val=""/>
      <w:lvlJc w:val="left"/>
      <w:pPr>
        <w:tabs>
          <w:tab w:val="num" w:pos="6480"/>
        </w:tabs>
        <w:ind w:left="6480" w:hanging="360"/>
      </w:pPr>
      <w:rPr>
        <w:rFonts w:ascii="Wingdings" w:hAnsi="Wingdings"/>
      </w:rPr>
    </w:lvl>
  </w:abstractNum>
  <w:abstractNum w:abstractNumId="23" w15:restartNumberingAfterBreak="0">
    <w:nsid w:val="6E67220C"/>
    <w:multiLevelType w:val="multilevel"/>
    <w:tmpl w:val="D5F254CA"/>
    <w:lvl w:ilvl="0">
      <w:numFmt w:val="bullet"/>
      <w:lvlText w:val=""/>
      <w:lvlJc w:val="left"/>
      <w:pPr>
        <w:ind w:left="786"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3055573"/>
    <w:multiLevelType w:val="hybridMultilevel"/>
    <w:tmpl w:val="E84EB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7005D3"/>
    <w:multiLevelType w:val="multilevel"/>
    <w:tmpl w:val="2CBEF0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6" w15:restartNumberingAfterBreak="0">
    <w:nsid w:val="798114C0"/>
    <w:multiLevelType w:val="multilevel"/>
    <w:tmpl w:val="8E7213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7" w15:restartNumberingAfterBreak="0">
    <w:nsid w:val="799F12B0"/>
    <w:multiLevelType w:val="hybridMultilevel"/>
    <w:tmpl w:val="44828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6"/>
  </w:num>
  <w:num w:numId="3">
    <w:abstractNumId w:val="17"/>
  </w:num>
  <w:num w:numId="4">
    <w:abstractNumId w:val="20"/>
  </w:num>
  <w:num w:numId="5">
    <w:abstractNumId w:val="21"/>
  </w:num>
  <w:num w:numId="6">
    <w:abstractNumId w:val="15"/>
  </w:num>
  <w:num w:numId="7">
    <w:abstractNumId w:val="19"/>
  </w:num>
  <w:num w:numId="8">
    <w:abstractNumId w:val="12"/>
  </w:num>
  <w:num w:numId="9">
    <w:abstractNumId w:val="8"/>
  </w:num>
  <w:num w:numId="10">
    <w:abstractNumId w:val="25"/>
  </w:num>
  <w:num w:numId="11">
    <w:abstractNumId w:val="6"/>
  </w:num>
  <w:num w:numId="12">
    <w:abstractNumId w:val="10"/>
  </w:num>
  <w:num w:numId="13">
    <w:abstractNumId w:val="14"/>
  </w:num>
  <w:num w:numId="14">
    <w:abstractNumId w:val="23"/>
  </w:num>
  <w:num w:numId="15">
    <w:abstractNumId w:val="0"/>
    <w:lvlOverride w:ilvl="0"/>
    <w:lvlOverride w:ilvl="1"/>
    <w:lvlOverride w:ilvl="2"/>
    <w:lvlOverride w:ilvl="3"/>
    <w:lvlOverride w:ilvl="4"/>
    <w:lvlOverride w:ilvl="5"/>
    <w:lvlOverride w:ilvl="6"/>
    <w:lvlOverride w:ilvl="7"/>
    <w:lvlOverride w:ilvl="8"/>
  </w:num>
  <w:num w:numId="16">
    <w:abstractNumId w:val="1"/>
    <w:lvlOverride w:ilvl="0"/>
    <w:lvlOverride w:ilvl="1"/>
    <w:lvlOverride w:ilvl="2"/>
    <w:lvlOverride w:ilvl="3"/>
    <w:lvlOverride w:ilvl="4"/>
    <w:lvlOverride w:ilvl="5"/>
    <w:lvlOverride w:ilvl="6"/>
    <w:lvlOverride w:ilvl="7"/>
    <w:lvlOverride w:ilvl="8"/>
  </w:num>
  <w:num w:numId="17">
    <w:abstractNumId w:val="5"/>
    <w:lvlOverride w:ilvl="0"/>
    <w:lvlOverride w:ilvl="1"/>
    <w:lvlOverride w:ilvl="2"/>
    <w:lvlOverride w:ilvl="3"/>
    <w:lvlOverride w:ilvl="4"/>
    <w:lvlOverride w:ilvl="5"/>
    <w:lvlOverride w:ilvl="6"/>
    <w:lvlOverride w:ilvl="7"/>
    <w:lvlOverride w:ilvl="8"/>
  </w:num>
  <w:num w:numId="18">
    <w:abstractNumId w:val="2"/>
    <w:lvlOverride w:ilvl="0"/>
    <w:lvlOverride w:ilvl="1"/>
    <w:lvlOverride w:ilvl="2"/>
    <w:lvlOverride w:ilvl="3"/>
    <w:lvlOverride w:ilvl="4"/>
    <w:lvlOverride w:ilvl="5"/>
    <w:lvlOverride w:ilvl="6"/>
    <w:lvlOverride w:ilvl="7"/>
    <w:lvlOverride w:ilvl="8"/>
  </w:num>
  <w:num w:numId="19">
    <w:abstractNumId w:val="16"/>
    <w:lvlOverride w:ilvl="0"/>
    <w:lvlOverride w:ilvl="1"/>
    <w:lvlOverride w:ilvl="2"/>
    <w:lvlOverride w:ilvl="3"/>
    <w:lvlOverride w:ilvl="4"/>
    <w:lvlOverride w:ilvl="5"/>
    <w:lvlOverride w:ilvl="6"/>
    <w:lvlOverride w:ilvl="7"/>
    <w:lvlOverride w:ilvl="8"/>
  </w:num>
  <w:num w:numId="20">
    <w:abstractNumId w:val="22"/>
    <w:lvlOverride w:ilvl="0"/>
    <w:lvlOverride w:ilvl="1"/>
    <w:lvlOverride w:ilvl="2"/>
    <w:lvlOverride w:ilvl="3"/>
    <w:lvlOverride w:ilvl="4"/>
    <w:lvlOverride w:ilvl="5"/>
    <w:lvlOverride w:ilvl="6"/>
    <w:lvlOverride w:ilvl="7"/>
    <w:lvlOverride w:ilvl="8"/>
  </w:num>
  <w:num w:numId="21">
    <w:abstractNumId w:val="3"/>
    <w:lvlOverride w:ilvl="0"/>
    <w:lvlOverride w:ilvl="1"/>
    <w:lvlOverride w:ilvl="2"/>
    <w:lvlOverride w:ilvl="3"/>
    <w:lvlOverride w:ilvl="4"/>
    <w:lvlOverride w:ilvl="5"/>
    <w:lvlOverride w:ilvl="6"/>
    <w:lvlOverride w:ilvl="7"/>
    <w:lvlOverride w:ilvl="8"/>
  </w:num>
  <w:num w:numId="22">
    <w:abstractNumId w:val="4"/>
    <w:lvlOverride w:ilvl="0"/>
    <w:lvlOverride w:ilvl="1"/>
    <w:lvlOverride w:ilvl="2"/>
    <w:lvlOverride w:ilvl="3"/>
    <w:lvlOverride w:ilvl="4"/>
    <w:lvlOverride w:ilvl="5"/>
    <w:lvlOverride w:ilvl="6"/>
    <w:lvlOverride w:ilvl="7"/>
    <w:lvlOverride w:ilvl="8"/>
  </w:num>
  <w:num w:numId="23">
    <w:abstractNumId w:val="7"/>
    <w:lvlOverride w:ilvl="0"/>
    <w:lvlOverride w:ilvl="1"/>
    <w:lvlOverride w:ilvl="2"/>
    <w:lvlOverride w:ilvl="3"/>
    <w:lvlOverride w:ilvl="4"/>
    <w:lvlOverride w:ilvl="5"/>
    <w:lvlOverride w:ilvl="6"/>
    <w:lvlOverride w:ilvl="7"/>
    <w:lvlOverride w:ilvl="8"/>
  </w:num>
  <w:num w:numId="24">
    <w:abstractNumId w:val="13"/>
    <w:lvlOverride w:ilvl="0"/>
    <w:lvlOverride w:ilvl="1"/>
    <w:lvlOverride w:ilvl="2"/>
    <w:lvlOverride w:ilvl="3"/>
    <w:lvlOverride w:ilvl="4"/>
    <w:lvlOverride w:ilvl="5"/>
    <w:lvlOverride w:ilvl="6"/>
    <w:lvlOverride w:ilvl="7"/>
    <w:lvlOverride w:ilvl="8"/>
  </w:num>
  <w:num w:numId="25">
    <w:abstractNumId w:val="9"/>
    <w:lvlOverride w:ilvl="0"/>
    <w:lvlOverride w:ilvl="1"/>
    <w:lvlOverride w:ilvl="2"/>
    <w:lvlOverride w:ilvl="3"/>
    <w:lvlOverride w:ilvl="4"/>
    <w:lvlOverride w:ilvl="5"/>
    <w:lvlOverride w:ilvl="6"/>
    <w:lvlOverride w:ilvl="7"/>
    <w:lvlOverride w:ilvl="8"/>
  </w:num>
  <w:num w:numId="26">
    <w:abstractNumId w:val="7"/>
  </w:num>
  <w:num w:numId="27">
    <w:abstractNumId w:val="24"/>
  </w:num>
  <w:num w:numId="28">
    <w:abstractNumId w:val="27"/>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D36F06"/>
    <w:rsid w:val="00003157"/>
    <w:rsid w:val="00021670"/>
    <w:rsid w:val="002028BB"/>
    <w:rsid w:val="00203CAA"/>
    <w:rsid w:val="00223067"/>
    <w:rsid w:val="002C7D95"/>
    <w:rsid w:val="002E70B8"/>
    <w:rsid w:val="003775D9"/>
    <w:rsid w:val="00427A5F"/>
    <w:rsid w:val="00451256"/>
    <w:rsid w:val="00667AC9"/>
    <w:rsid w:val="00756136"/>
    <w:rsid w:val="008B6DBE"/>
    <w:rsid w:val="00977FD9"/>
    <w:rsid w:val="00A808E4"/>
    <w:rsid w:val="00AF1683"/>
    <w:rsid w:val="00B544F5"/>
    <w:rsid w:val="00B622C4"/>
    <w:rsid w:val="00D07A33"/>
    <w:rsid w:val="00D17D89"/>
    <w:rsid w:val="00D36F06"/>
    <w:rsid w:val="00DF3901"/>
    <w:rsid w:val="00E77304"/>
    <w:rsid w:val="00EF2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62957"/>
  <w15:docId w15:val="{4ADD3D3C-485D-4CBD-A16B-C659AF643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AC9"/>
    <w:pPr>
      <w:suppressAutoHyphens/>
    </w:pPr>
  </w:style>
  <w:style w:type="paragraph" w:styleId="Heading1">
    <w:name w:val="heading 1"/>
    <w:basedOn w:val="Normal"/>
    <w:uiPriority w:val="9"/>
    <w:qFormat/>
    <w:pPr>
      <w:spacing w:before="100" w:after="100" w:line="240" w:lineRule="auto"/>
      <w:outlineLvl w:val="0"/>
    </w:pPr>
    <w:rPr>
      <w:rFonts w:ascii="Times New Roman" w:eastAsia="Times New Roman" w:hAnsi="Times New Roman"/>
      <w:b/>
      <w:bCs/>
      <w:kern w:val="3"/>
      <w:sz w:val="48"/>
      <w:szCs w:val="48"/>
      <w:lang w:eastAsia="en-GB"/>
    </w:rPr>
  </w:style>
  <w:style w:type="paragraph" w:styleId="Heading2">
    <w:name w:val="heading 2"/>
    <w:basedOn w:val="Normal"/>
    <w:uiPriority w:val="9"/>
    <w:unhideWhenUsed/>
    <w:qFormat/>
    <w:pPr>
      <w:spacing w:before="100" w:after="100" w:line="240" w:lineRule="auto"/>
      <w:outlineLvl w:val="1"/>
    </w:pPr>
    <w:rPr>
      <w:rFonts w:ascii="Times New Roman" w:eastAsia="Times New Roman" w:hAnsi="Times New Roman"/>
      <w:b/>
      <w:bCs/>
      <w:sz w:val="36"/>
      <w:szCs w:val="36"/>
      <w:lang w:eastAsia="en-GB"/>
    </w:rPr>
  </w:style>
  <w:style w:type="paragraph" w:styleId="Heading6">
    <w:name w:val="heading 6"/>
    <w:basedOn w:val="Normal"/>
    <w:next w:val="Normal"/>
    <w:uiPriority w:val="9"/>
    <w:unhideWhenUsed/>
    <w:qFormat/>
    <w:pPr>
      <w:keepNext/>
      <w:keepLines/>
      <w:spacing w:before="40" w:after="0"/>
      <w:outlineLvl w:val="5"/>
    </w:pPr>
    <w:rPr>
      <w:rFonts w:ascii="Calibri Light" w:eastAsia="Times New Roman" w:hAnsi="Calibri Light"/>
      <w:color w:val="1F376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ivdocumentthinbottomborder">
    <w:name w:val="div_document_thinbottomborder"/>
    <w:basedOn w:val="Normal"/>
    <w:pPr>
      <w:spacing w:after="0" w:line="240" w:lineRule="atLeast"/>
    </w:pPr>
    <w:rPr>
      <w:rFonts w:ascii="Times New Roman" w:eastAsia="Times New Roman" w:hAnsi="Times New Roman"/>
      <w:sz w:val="24"/>
      <w:szCs w:val="24"/>
      <w:lang w:val="en-029" w:eastAsia="en-029"/>
    </w:rPr>
  </w:style>
  <w:style w:type="character" w:customStyle="1" w:styleId="span">
    <w:name w:val="span"/>
    <w:basedOn w:val="DefaultParagraphFont"/>
    <w:rPr>
      <w:position w:val="0"/>
      <w:sz w:val="24"/>
      <w:szCs w:val="24"/>
      <w:vertAlign w:val="baseline"/>
    </w:rPr>
  </w:style>
  <w:style w:type="paragraph" w:customStyle="1" w:styleId="divbotBorder">
    <w:name w:val="div_botBorder"/>
    <w:basedOn w:val="div"/>
    <w:pPr>
      <w:spacing w:line="36" w:lineRule="auto"/>
    </w:pPr>
  </w:style>
  <w:style w:type="paragraph" w:customStyle="1" w:styleId="div">
    <w:name w:val="div"/>
    <w:basedOn w:val="Normal"/>
    <w:pPr>
      <w:spacing w:after="0" w:line="240" w:lineRule="atLeast"/>
    </w:pPr>
    <w:rPr>
      <w:rFonts w:ascii="Times New Roman" w:eastAsia="Times New Roman" w:hAnsi="Times New Roman"/>
      <w:sz w:val="24"/>
      <w:szCs w:val="24"/>
      <w:lang w:val="en-029" w:eastAsia="en-029"/>
    </w:rPr>
  </w:style>
  <w:style w:type="paragraph" w:customStyle="1" w:styleId="divdocumentdivheading">
    <w:name w:val="div_document_div_heading"/>
    <w:basedOn w:val="Normal"/>
    <w:pPr>
      <w:spacing w:after="0" w:line="240" w:lineRule="atLeast"/>
    </w:pPr>
    <w:rPr>
      <w:rFonts w:ascii="Times New Roman" w:eastAsia="Times New Roman" w:hAnsi="Times New Roman"/>
      <w:sz w:val="24"/>
      <w:szCs w:val="24"/>
      <w:lang w:val="en-029" w:eastAsia="en-029"/>
    </w:rPr>
  </w:style>
  <w:style w:type="character" w:customStyle="1" w:styleId="divdocumentdivsectiontitle">
    <w:name w:val="div_document_div_sectiontitle"/>
    <w:basedOn w:val="DefaultParagraphFont"/>
    <w:rPr>
      <w:sz w:val="24"/>
      <w:szCs w:val="24"/>
    </w:rPr>
  </w:style>
  <w:style w:type="paragraph" w:customStyle="1" w:styleId="divdocumentsinglecolumn">
    <w:name w:val="div_document_singlecolumn"/>
    <w:basedOn w:val="Normal"/>
    <w:pPr>
      <w:spacing w:after="0" w:line="240" w:lineRule="atLeast"/>
    </w:pPr>
    <w:rPr>
      <w:rFonts w:ascii="Times New Roman" w:eastAsia="Times New Roman" w:hAnsi="Times New Roman"/>
      <w:sz w:val="24"/>
      <w:szCs w:val="24"/>
      <w:lang w:val="en-029" w:eastAsia="en-029"/>
    </w:rPr>
  </w:style>
  <w:style w:type="paragraph" w:customStyle="1" w:styleId="p">
    <w:name w:val="p"/>
    <w:basedOn w:val="Normal"/>
    <w:pPr>
      <w:spacing w:after="0" w:line="240" w:lineRule="atLeast"/>
    </w:pPr>
    <w:rPr>
      <w:rFonts w:ascii="Times New Roman" w:eastAsia="Times New Roman" w:hAnsi="Times New Roman"/>
      <w:sz w:val="24"/>
      <w:szCs w:val="24"/>
      <w:lang w:val="en-029" w:eastAsia="en-029"/>
    </w:rPr>
  </w:style>
  <w:style w:type="paragraph" w:customStyle="1" w:styleId="ulli">
    <w:name w:val="ul_li"/>
    <w:basedOn w:val="Normal"/>
    <w:pPr>
      <w:spacing w:after="0" w:line="240" w:lineRule="atLeast"/>
    </w:pPr>
    <w:rPr>
      <w:rFonts w:ascii="Times New Roman" w:eastAsia="Times New Roman" w:hAnsi="Times New Roman"/>
      <w:sz w:val="24"/>
      <w:szCs w:val="24"/>
      <w:lang w:val="en-029" w:eastAsia="en-029"/>
    </w:rPr>
  </w:style>
  <w:style w:type="character" w:customStyle="1" w:styleId="Strong1">
    <w:name w:val="Strong1"/>
    <w:basedOn w:val="DefaultParagraphFont"/>
    <w:rPr>
      <w:position w:val="0"/>
      <w:sz w:val="24"/>
      <w:szCs w:val="24"/>
      <w:vertAlign w:val="baseline"/>
    </w:rPr>
  </w:style>
  <w:style w:type="paragraph" w:customStyle="1" w:styleId="spantxtCenter">
    <w:name w:val="span_txtCenter"/>
    <w:basedOn w:val="Normal"/>
    <w:pPr>
      <w:spacing w:after="0" w:line="240" w:lineRule="atLeast"/>
      <w:jc w:val="center"/>
    </w:pPr>
    <w:rPr>
      <w:rFonts w:ascii="Times New Roman" w:eastAsia="Times New Roman" w:hAnsi="Times New Roman"/>
      <w:sz w:val="24"/>
      <w:szCs w:val="24"/>
      <w:lang w:val="en-029" w:eastAsia="en-029"/>
    </w:rPr>
  </w:style>
  <w:style w:type="paragraph" w:customStyle="1" w:styleId="spancompanyname">
    <w:name w:val="span_companyname"/>
    <w:basedOn w:val="Normal"/>
    <w:pPr>
      <w:spacing w:after="0" w:line="240" w:lineRule="atLeast"/>
      <w:jc w:val="center"/>
    </w:pPr>
    <w:rPr>
      <w:rFonts w:ascii="Times New Roman" w:eastAsia="Times New Roman" w:hAnsi="Times New Roman"/>
      <w:b/>
      <w:bCs/>
      <w:caps/>
      <w:sz w:val="24"/>
      <w:szCs w:val="24"/>
      <w:lang w:val="en-029" w:eastAsia="en-029"/>
    </w:rPr>
  </w:style>
  <w:style w:type="paragraph" w:customStyle="1" w:styleId="spanpaddedline">
    <w:name w:val="span_paddedline"/>
    <w:basedOn w:val="Normal"/>
    <w:pPr>
      <w:spacing w:after="0" w:line="240" w:lineRule="atLeast"/>
    </w:pPr>
    <w:rPr>
      <w:rFonts w:ascii="Times New Roman" w:eastAsia="Times New Roman" w:hAnsi="Times New Roman"/>
      <w:sz w:val="24"/>
      <w:szCs w:val="24"/>
      <w:lang w:val="en-029" w:eastAsia="en-029"/>
    </w:rPr>
  </w:style>
  <w:style w:type="character" w:customStyle="1" w:styleId="spanjobtitle">
    <w:name w:val="span_jobtitle"/>
    <w:basedOn w:val="span"/>
    <w:rPr>
      <w:b/>
      <w:bCs/>
      <w:position w:val="0"/>
      <w:sz w:val="24"/>
      <w:szCs w:val="24"/>
      <w:vertAlign w:val="baseline"/>
    </w:rPr>
  </w:style>
  <w:style w:type="character" w:customStyle="1" w:styleId="datesWrapper">
    <w:name w:val="datesWrapper"/>
    <w:basedOn w:val="DefaultParagraphFont"/>
  </w:style>
  <w:style w:type="character" w:customStyle="1" w:styleId="spantxtLeft">
    <w:name w:val="span_txtLeft"/>
    <w:basedOn w:val="span"/>
    <w:rPr>
      <w:position w:val="0"/>
      <w:sz w:val="24"/>
      <w:szCs w:val="24"/>
      <w:vertAlign w:val="baseline"/>
    </w:rPr>
  </w:style>
  <w:style w:type="character" w:customStyle="1" w:styleId="singlecolumnspanpaddedlinenth-child1">
    <w:name w:val="singlecolumn_span_paddedline_nth-child(1)"/>
    <w:basedOn w:val="DefaultParagraphFont"/>
  </w:style>
  <w:style w:type="character" w:customStyle="1" w:styleId="spandegree">
    <w:name w:val="span_degree"/>
    <w:basedOn w:val="span"/>
    <w:rPr>
      <w:b/>
      <w:bCs/>
      <w:caps/>
      <w:position w:val="0"/>
      <w:sz w:val="24"/>
      <w:szCs w:val="24"/>
      <w:vertAlign w:val="baseline"/>
    </w:rPr>
  </w:style>
  <w:style w:type="character" w:customStyle="1" w:styleId="spanprogramline">
    <w:name w:val="span_programline"/>
    <w:basedOn w:val="span"/>
    <w:rPr>
      <w:b w:val="0"/>
      <w:bCs w:val="0"/>
      <w:caps/>
      <w:position w:val="0"/>
      <w:sz w:val="24"/>
      <w:szCs w:val="24"/>
      <w:vertAlign w:val="baseline"/>
    </w:rPr>
  </w:style>
  <w:style w:type="character" w:customStyle="1" w:styleId="spancompanynameeduc">
    <w:name w:val="span_companyname_educ"/>
    <w:basedOn w:val="span"/>
    <w:rPr>
      <w:b/>
      <w:bCs/>
      <w:caps w:val="0"/>
      <w:position w:val="0"/>
      <w:sz w:val="24"/>
      <w:szCs w:val="24"/>
      <w:vertAlign w:val="baseline"/>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customStyle="1" w:styleId="Heading1Char">
    <w:name w:val="Heading 1 Char"/>
    <w:basedOn w:val="DefaultParagraphFont"/>
    <w:rPr>
      <w:rFonts w:ascii="Times New Roman" w:eastAsia="Times New Roman" w:hAnsi="Times New Roman" w:cs="Times New Roman"/>
      <w:b/>
      <w:bCs/>
      <w:kern w:val="3"/>
      <w:sz w:val="48"/>
      <w:szCs w:val="48"/>
      <w:lang w:eastAsia="en-GB"/>
    </w:rPr>
  </w:style>
  <w:style w:type="character" w:customStyle="1" w:styleId="Heading2Char">
    <w:name w:val="Heading 2 Char"/>
    <w:basedOn w:val="DefaultParagraphFont"/>
    <w:rPr>
      <w:rFonts w:ascii="Times New Roman" w:eastAsia="Times New Roman" w:hAnsi="Times New Roman" w:cs="Times New Roman"/>
      <w:b/>
      <w:bCs/>
      <w:sz w:val="36"/>
      <w:szCs w:val="36"/>
      <w:lang w:eastAsia="en-GB"/>
    </w:rPr>
  </w:style>
  <w:style w:type="character" w:styleId="Strong">
    <w:name w:val="Strong"/>
    <w:basedOn w:val="DefaultParagraphFont"/>
    <w:rPr>
      <w:b/>
      <w:bCs/>
    </w:rPr>
  </w:style>
  <w:style w:type="character" w:styleId="Hyperlink">
    <w:name w:val="Hyperlink"/>
    <w:basedOn w:val="DefaultParagraphFont"/>
    <w:rPr>
      <w:color w:val="0000FF"/>
      <w:u w:val="single"/>
    </w:r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customStyle="1" w:styleId="Heading6Char">
    <w:name w:val="Heading 6 Char"/>
    <w:basedOn w:val="DefaultParagraphFont"/>
    <w:rPr>
      <w:rFonts w:ascii="Calibri Light" w:eastAsia="Times New Roman" w:hAnsi="Calibri Light" w:cs="Times New Roman"/>
      <w:color w:val="1F3763"/>
    </w:rPr>
  </w:style>
  <w:style w:type="paragraph" w:styleId="ListParagraph">
    <w:name w:val="List Paragraph"/>
    <w:basedOn w:val="Normal"/>
    <w:pPr>
      <w:spacing w:after="0" w:line="240" w:lineRule="auto"/>
      <w:ind w:left="720"/>
    </w:pPr>
    <w:rPr>
      <w:rFonts w:ascii="Arial" w:eastAsia="Times New Roman" w:hAnsi="Arial"/>
      <w:szCs w:val="24"/>
      <w:lang w:eastAsia="en-GB"/>
    </w:rPr>
  </w:style>
  <w:style w:type="paragraph" w:styleId="NoSpacing">
    <w:name w:val="No Spacing"/>
    <w:pPr>
      <w:suppressAutoHyphens/>
      <w:spacing w:after="0" w:line="240" w:lineRule="auto"/>
    </w:pPr>
  </w:style>
  <w:style w:type="paragraph" w:styleId="BalloonText">
    <w:name w:val="Balloon Text"/>
    <w:basedOn w:val="Normal"/>
    <w:link w:val="BalloonTextChar"/>
    <w:uiPriority w:val="99"/>
    <w:semiHidden/>
    <w:unhideWhenUsed/>
    <w:rsid w:val="008B6D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6DBE"/>
    <w:rPr>
      <w:rFonts w:ascii="Segoe UI" w:hAnsi="Segoe UI" w:cs="Segoe UI"/>
      <w:sz w:val="18"/>
      <w:szCs w:val="18"/>
    </w:rPr>
  </w:style>
  <w:style w:type="table" w:customStyle="1" w:styleId="divdocumenttable">
    <w:name w:val="div_document_table"/>
    <w:basedOn w:val="TableNormal"/>
    <w:rsid w:val="002E70B8"/>
    <w:pPr>
      <w:autoSpaceDN/>
      <w:spacing w:after="0" w:line="240" w:lineRule="auto"/>
      <w:textAlignment w:val="auto"/>
    </w:pPr>
    <w:rPr>
      <w:rFonts w:ascii="Times New Roman" w:eastAsia="Times New Roman" w:hAnsi="Times New Roman"/>
      <w:sz w:val="20"/>
      <w:szCs w:val="20"/>
      <w:lang w:val="en-029" w:eastAsia="en-029"/>
    </w:rPr>
    <w:tblPr>
      <w:tblInd w:w="0" w:type="nil"/>
    </w:tblPr>
  </w:style>
  <w:style w:type="character" w:customStyle="1" w:styleId="words">
    <w:name w:val="words"/>
    <w:basedOn w:val="DefaultParagraphFont"/>
    <w:rsid w:val="00EF21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22409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jobs.nhs.uk/xi/agency_info/?agency_id=120831" TargetMode="External"/><Relationship Id="rId3" Type="http://schemas.openxmlformats.org/officeDocument/2006/relationships/settings" Target="settings.xml"/><Relationship Id="rId7" Type="http://schemas.openxmlformats.org/officeDocument/2006/relationships/hyperlink" Target="https://www.jobs.nhs.uk/xi/agency_info/?agency_id=12083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642</TotalTime>
  <Pages>17</Pages>
  <Words>4086</Words>
  <Characters>23291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Rankin (1912354)</dc:creator>
  <dc:description/>
  <cp:lastModifiedBy>Shana Rankin (1912354)</cp:lastModifiedBy>
  <cp:revision>9</cp:revision>
  <dcterms:created xsi:type="dcterms:W3CDTF">2020-10-15T23:24:00Z</dcterms:created>
  <dcterms:modified xsi:type="dcterms:W3CDTF">2020-10-16T10:20:00Z</dcterms:modified>
</cp:coreProperties>
</file>